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3B57A" w14:textId="77777777" w:rsidR="00453E8F" w:rsidRPr="00453E8F" w:rsidRDefault="00453E8F" w:rsidP="00453E8F">
      <w:pPr>
        <w:keepNext/>
        <w:spacing w:after="120" w:line="240" w:lineRule="auto"/>
        <w:jc w:val="center"/>
        <w:outlineLvl w:val="0"/>
        <w:rPr>
          <w:rFonts w:ascii="Arial" w:eastAsia="Times New Roman" w:hAnsi="Arial" w:cs="Arial"/>
          <w:b/>
          <w:bCs/>
          <w:kern w:val="32"/>
          <w:sz w:val="32"/>
          <w:szCs w:val="32"/>
          <w14:ligatures w14:val="none"/>
        </w:rPr>
      </w:pPr>
      <w:bookmarkStart w:id="0" w:name="_Toc218974842"/>
      <w:bookmarkStart w:id="1" w:name="_Toc16182571"/>
      <w:r w:rsidRPr="00453E8F">
        <w:rPr>
          <w:rFonts w:ascii="Arial" w:eastAsia="Times New Roman" w:hAnsi="Arial" w:cs="Arial"/>
          <w:b/>
          <w:bCs/>
          <w:kern w:val="32"/>
          <w:sz w:val="32"/>
          <w:szCs w:val="32"/>
          <w14:ligatures w14:val="none"/>
        </w:rPr>
        <w:t>FRAMMENTI DI SPIRITUALITÀ CRISTIANA</w:t>
      </w:r>
      <w:bookmarkEnd w:id="0"/>
    </w:p>
    <w:p w14:paraId="1E45D1B4" w14:textId="77777777" w:rsidR="00453E8F" w:rsidRPr="00453E8F" w:rsidRDefault="00453E8F" w:rsidP="00453E8F">
      <w:pPr>
        <w:spacing w:after="120" w:line="240" w:lineRule="auto"/>
        <w:jc w:val="center"/>
        <w:rPr>
          <w:rFonts w:ascii="Arial" w:eastAsia="Calibri" w:hAnsi="Arial" w:cs="Arial"/>
          <w:b/>
          <w:kern w:val="0"/>
          <w:sz w:val="24"/>
          <w14:ligatures w14:val="none"/>
        </w:rPr>
      </w:pPr>
      <w:r w:rsidRPr="00453E8F">
        <w:rPr>
          <w:rFonts w:ascii="Arial" w:eastAsia="Calibri" w:hAnsi="Arial" w:cs="Arial"/>
          <w:b/>
          <w:kern w:val="0"/>
          <w:sz w:val="24"/>
          <w14:ligatures w14:val="none"/>
        </w:rPr>
        <w:t>(Come essere buoni discepoli di Gesù oggi)</w:t>
      </w:r>
    </w:p>
    <w:p w14:paraId="778AABB2" w14:textId="60053CA9" w:rsidR="00453E8F" w:rsidRDefault="00453E8F" w:rsidP="00453E8F">
      <w:pPr>
        <w:keepNext/>
        <w:spacing w:before="240" w:after="120" w:line="240" w:lineRule="auto"/>
        <w:jc w:val="right"/>
        <w:outlineLvl w:val="1"/>
        <w:rPr>
          <w:rFonts w:ascii="Arial" w:eastAsia="Times New Roman" w:hAnsi="Arial" w:cs="Arial"/>
          <w:b/>
          <w:bCs/>
          <w:i/>
          <w:iCs/>
          <w:kern w:val="0"/>
          <w:sz w:val="28"/>
          <w:szCs w:val="28"/>
          <w:lang w:eastAsia="it-IT"/>
          <w14:ligatures w14:val="none"/>
        </w:rPr>
      </w:pPr>
      <w:bookmarkStart w:id="2" w:name="_Toc218974843"/>
      <w:r w:rsidRPr="00453E8F">
        <w:rPr>
          <w:rFonts w:ascii="Arial" w:eastAsia="Times New Roman" w:hAnsi="Arial" w:cs="Arial"/>
          <w:b/>
          <w:bCs/>
          <w:i/>
          <w:iCs/>
          <w:kern w:val="0"/>
          <w:sz w:val="28"/>
          <w:szCs w:val="28"/>
          <w:lang w:eastAsia="it-IT"/>
          <w14:ligatures w14:val="none"/>
        </w:rPr>
        <w:t>1</w:t>
      </w:r>
      <w:r>
        <w:rPr>
          <w:rFonts w:ascii="Arial" w:eastAsia="Times New Roman" w:hAnsi="Arial" w:cs="Arial"/>
          <w:b/>
          <w:bCs/>
          <w:i/>
          <w:iCs/>
          <w:kern w:val="0"/>
          <w:sz w:val="28"/>
          <w:szCs w:val="28"/>
          <w:lang w:eastAsia="it-IT"/>
          <w14:ligatures w14:val="none"/>
        </w:rPr>
        <w:t>9</w:t>
      </w:r>
      <w:r w:rsidRPr="00453E8F">
        <w:rPr>
          <w:rFonts w:ascii="Arial" w:eastAsia="Times New Roman" w:hAnsi="Arial" w:cs="Arial"/>
          <w:b/>
          <w:bCs/>
          <w:i/>
          <w:iCs/>
          <w:kern w:val="0"/>
          <w:sz w:val="28"/>
          <w:szCs w:val="28"/>
          <w:lang w:eastAsia="it-IT"/>
          <w14:ligatures w14:val="none"/>
        </w:rPr>
        <w:t xml:space="preserve"> Luglio 2026</w:t>
      </w:r>
      <w:bookmarkEnd w:id="2"/>
    </w:p>
    <w:p w14:paraId="45596EB6" w14:textId="77777777" w:rsidR="000849C3" w:rsidRPr="000849C3" w:rsidRDefault="000849C3" w:rsidP="000849C3">
      <w:pPr>
        <w:spacing w:after="240" w:line="240" w:lineRule="auto"/>
        <w:jc w:val="both"/>
        <w:rPr>
          <w:rFonts w:ascii="Times New Roman" w:eastAsia="Times New Roman" w:hAnsi="Times New Roman" w:cs="Times New Roman"/>
          <w:b/>
          <w:kern w:val="0"/>
          <w:sz w:val="24"/>
          <w:szCs w:val="20"/>
          <w:lang w:eastAsia="it-IT"/>
          <w14:ligatures w14:val="none"/>
        </w:rPr>
      </w:pPr>
    </w:p>
    <w:p w14:paraId="767C0450" w14:textId="77777777" w:rsidR="000849C3" w:rsidRPr="000849C3" w:rsidRDefault="000849C3" w:rsidP="000849C3">
      <w:pPr>
        <w:keepNext/>
        <w:keepLines/>
        <w:spacing w:after="240" w:line="240" w:lineRule="auto"/>
        <w:jc w:val="center"/>
        <w:outlineLvl w:val="0"/>
        <w:rPr>
          <w:rFonts w:ascii="Arial" w:eastAsia="Times New Roman" w:hAnsi="Arial" w:cs="Arial"/>
          <w:b/>
          <w:color w:val="000000" w:themeColor="text1"/>
          <w:sz w:val="32"/>
          <w:szCs w:val="32"/>
          <w:lang w:val="la-Latn" w:eastAsia="it-IT"/>
        </w:rPr>
      </w:pPr>
      <w:bookmarkStart w:id="3" w:name="_Toc221974437"/>
      <w:bookmarkStart w:id="4" w:name="_Hlk216259414"/>
      <w:r w:rsidRPr="000849C3">
        <w:rPr>
          <w:rFonts w:ascii="Arial" w:eastAsia="Times New Roman" w:hAnsi="Arial" w:cs="Arial"/>
          <w:b/>
          <w:color w:val="000000" w:themeColor="text1"/>
          <w:sz w:val="32"/>
          <w:szCs w:val="32"/>
          <w:lang w:val="la-Latn" w:eastAsia="it-IT"/>
        </w:rPr>
        <w:t>EVANGELIZZARE DAL VANGELO SECONDO MARCO</w:t>
      </w:r>
      <w:bookmarkEnd w:id="3"/>
    </w:p>
    <w:p w14:paraId="0EBE75C4" w14:textId="77777777" w:rsidR="000849C3" w:rsidRPr="000849C3" w:rsidRDefault="000849C3" w:rsidP="000849C3">
      <w:pPr>
        <w:keepNext/>
        <w:keepLines/>
        <w:spacing w:after="240" w:line="240" w:lineRule="auto"/>
        <w:jc w:val="center"/>
        <w:outlineLvl w:val="1"/>
        <w:rPr>
          <w:rFonts w:ascii="Arial" w:eastAsia="Times New Roman" w:hAnsi="Arial" w:cstheme="majorBidi"/>
          <w:b/>
          <w:color w:val="000000" w:themeColor="text1"/>
          <w:sz w:val="28"/>
          <w:szCs w:val="20"/>
          <w:lang w:eastAsia="it-IT"/>
        </w:rPr>
      </w:pPr>
      <w:bookmarkStart w:id="5" w:name="_Toc221974438"/>
      <w:bookmarkEnd w:id="4"/>
      <w:r w:rsidRPr="000849C3">
        <w:rPr>
          <w:rFonts w:ascii="Arial" w:eastAsia="Times New Roman" w:hAnsi="Arial" w:cstheme="majorBidi"/>
          <w:b/>
          <w:color w:val="000000" w:themeColor="text1"/>
          <w:sz w:val="28"/>
          <w:szCs w:val="32"/>
          <w:lang w:eastAsia="it-IT"/>
        </w:rPr>
        <w:t>PRINCIPIO INTRODUTTIVO: IL DONO</w:t>
      </w:r>
      <w:bookmarkEnd w:id="5"/>
    </w:p>
    <w:p w14:paraId="3BB887B1"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Iniziamo ponendo una domanda all’Evangelista Marco: Qual è il principio che guida la scrittura del tuo Vangelo. Marco? Ecco la risposta: Al mondo sia dei Giudei e sia dei Pagani manca il vero Dio. Chi dona il vero Dio? Il vero Cristo. come si dona il vero Cristo? Donando il vero Vangelo? Il vero Vangelo di Dio è il Vangelo di Gesù, il Cristo, il Figlio di Dio. </w:t>
      </w:r>
    </w:p>
    <w:p w14:paraId="313A6093"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Ecco allora una serie di domande con relativa risposta: </w:t>
      </w:r>
    </w:p>
    <w:p w14:paraId="2797C7FD"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 solo Dio vivo e vero, al solo Creatore e Signore del cielo e della terra, che è il Padre del Signore nostro Gesù Cristo? Al solo Dio vivo e vero che è il Padre del Signore nostro Gesù Cristo manca il vero Cristo. </w:t>
      </w:r>
    </w:p>
    <w:p w14:paraId="04DFED8F"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 vero Spirito Santo, al vero Spirito Santo che è Dio e che procede dall’eternità dal Padre e del Figlio? Al vero Spirito Santo che è Dio e che procede dall’eternità dal Padre e del Figlio manca il vero Cristo. </w:t>
      </w:r>
    </w:p>
    <w:p w14:paraId="1DA946B7"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alla vera Chiesa una, santa, cattolica, apostolica? All vera Chiesa una, santa, cattolica, apostolica manca il vero Cristo. </w:t>
      </w:r>
    </w:p>
    <w:p w14:paraId="020AA410"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all’uomo, creato a immagine e a somiglianza dl suo Dio, del suo Signore e Creatore, perché divenga vero uomo? All’uomo, creato a immagine e a somiglianza del suo Dio perché divenga vero uomo manca il vero Cristo. </w:t>
      </w:r>
    </w:p>
    <w:p w14:paraId="6D44BB86"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alla teologia perché divenga vera teologia? Alla teologia perché divenga vera teologia manca il vero Cristo. </w:t>
      </w:r>
    </w:p>
    <w:p w14:paraId="00DAE8FD"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alla soteriologia perché divenga vera soteriologia? Alla soteriologia perché divenga vera soteriologia manca il vero Cristo. </w:t>
      </w:r>
    </w:p>
    <w:p w14:paraId="6928EC47"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alla pneumatologia perché divenga vera pneumatologia? Alla pneumatologia perché divenga vera pneumatologia manca il vero Cristo. </w:t>
      </w:r>
    </w:p>
    <w:p w14:paraId="61FD4CBD"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all’ecclesiologia perché ritrovi la sua verità e divenga vera ecclesiologia? All’ecclesiologia perché ritrovi la sua verità e divenga vera ecclesiologia manca il vero Cristo. </w:t>
      </w:r>
    </w:p>
    <w:p w14:paraId="4D75D802"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all’antropologia perché divenga vera antropologia? All’antropologia perché diventi vera antropologia manca il vero Cristo. </w:t>
      </w:r>
    </w:p>
    <w:p w14:paraId="3CECAD67"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lastRenderedPageBreak/>
        <w:t xml:space="preserve">Cosa manca a Cristo Gesù perché divenga il vero Cristo Gesù? A Cristo Gesù perché divenga il vero Cristo Gesù manca il vero cristiano. </w:t>
      </w:r>
    </w:p>
    <w:p w14:paraId="5EC518BD"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Cosa manca al cristiano perché diventi vero cristiano? Al cristiano perché diventi vero cristiano manca il vero Vangelo di Gesù Signore. </w:t>
      </w:r>
    </w:p>
    <w:p w14:paraId="4A530013"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Cosa manca al Vangelo di Gesù Signore perché torni ad essere il vero Vangelo di Gesù Signore? Al Vangelo di Gesù Signore perché torni a essere il vero Vangelo di Gesù Signore manca l’Evangelista Marco.</w:t>
      </w:r>
    </w:p>
    <w:p w14:paraId="6D36A494"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Chi è allora per noi l’Evangelista Marco? </w:t>
      </w:r>
    </w:p>
    <w:p w14:paraId="6454AD23"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È colui che ha messo, per opera dello Spirito Santo, nel cuore e nella mente dei discepoli di Gesù, perché i discepoli di Gesù illuminino la Chiesa e il mondo, sette potentissimi doni, portati sulla nostra terra da Gesù Signore con il mistero della sua Incarnazione, Evangelizzazione, Passione, Morte, Gloriosa Risurrezione e Ascensione al cielo. Sette doni soprannaturali, divini, immutabili in eterno. </w:t>
      </w:r>
    </w:p>
    <w:p w14:paraId="1F82FCCC"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Se anche di uno solo di questi doni, i discepoli di Gesù vengono provati, nei loro cuori e nelle loro menti regneranno le tenebre e si spegnerà la luce eterna e divina, soprannaturale che Gesù è venuto a portare sulla nostra terra. Questa luce è fatta di grazia, di verità, di vita eterna.</w:t>
      </w:r>
    </w:p>
    <w:p w14:paraId="7F28D2DB"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Ecco i sette potentissimi doni portati a noi da Cristo Gesù e che l’Evangelista Marco, per opera dello Spirito Santo, ha dato alla Chiesa perché la Chiesa viva di essi e vivendo di essi, li doni al mondo intero perché divenga Chiesa e divenendo Chiesa viva anch’esso di questi preziosi dono di vita eterna:</w:t>
      </w:r>
    </w:p>
    <w:p w14:paraId="5C2E16F7"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Primo dono: </w:t>
      </w:r>
      <w:r w:rsidRPr="000849C3">
        <w:rPr>
          <w:rFonts w:ascii="Arial" w:hAnsi="Arial"/>
          <w:sz w:val="24"/>
        </w:rPr>
        <w:t xml:space="preserve">Gesù dona al mondo il vero Dio (Mc 1.2.3). </w:t>
      </w:r>
    </w:p>
    <w:p w14:paraId="6F33E1DC"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Secondo dono:</w:t>
      </w:r>
      <w:r w:rsidRPr="000849C3">
        <w:rPr>
          <w:rFonts w:ascii="Arial" w:hAnsi="Arial"/>
          <w:sz w:val="24"/>
        </w:rPr>
        <w:t xml:space="preserve"> Gesù dona al mondo la vera Parola di Dio (Mc 4. 5.6.7). </w:t>
      </w:r>
    </w:p>
    <w:p w14:paraId="346CB6D9"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Terzo dono: </w:t>
      </w:r>
      <w:r w:rsidRPr="000849C3">
        <w:rPr>
          <w:rFonts w:ascii="Arial" w:hAnsi="Arial"/>
          <w:sz w:val="24"/>
        </w:rPr>
        <w:t xml:space="preserve">Gesù dona al mondo il vero Cristo (Mc 8.9). </w:t>
      </w:r>
    </w:p>
    <w:p w14:paraId="49AF7B79"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Quarto dono: </w:t>
      </w:r>
      <w:r w:rsidRPr="000849C3">
        <w:rPr>
          <w:rFonts w:ascii="Arial" w:hAnsi="Arial"/>
          <w:sz w:val="24"/>
        </w:rPr>
        <w:t xml:space="preserve">Gesù dona al mondo la verità che redime e salva (Mc 10.11.12). </w:t>
      </w:r>
    </w:p>
    <w:p w14:paraId="6C20A639"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Quinto dono: </w:t>
      </w:r>
      <w:r w:rsidRPr="000849C3">
        <w:rPr>
          <w:rFonts w:ascii="Arial" w:hAnsi="Arial"/>
          <w:sz w:val="24"/>
        </w:rPr>
        <w:t xml:space="preserve">Gesù dona la verità della storia (Mc 13). </w:t>
      </w:r>
    </w:p>
    <w:p w14:paraId="3B95CDAC"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Sesto dono: </w:t>
      </w:r>
      <w:r w:rsidRPr="000849C3">
        <w:rPr>
          <w:rFonts w:ascii="Arial" w:hAnsi="Arial"/>
          <w:sz w:val="24"/>
        </w:rPr>
        <w:t>Gesù dona se stesso come vera vita del mondo (Mc 14.15).</w:t>
      </w:r>
    </w:p>
    <w:p w14:paraId="7D0007C9"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Settimo dono: </w:t>
      </w:r>
      <w:r w:rsidRPr="000849C3">
        <w:rPr>
          <w:rFonts w:ascii="Arial" w:hAnsi="Arial"/>
          <w:sz w:val="24"/>
        </w:rPr>
        <w:t xml:space="preserve">Gesù dona gli Undici per la salvezza del mondo (Mc 16). </w:t>
      </w:r>
    </w:p>
    <w:p w14:paraId="0537B517"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Ecco in sintesi come nel Vangelo secondo Marco questi sette doni vengono dati alla Chiesa perché viva di essi e ne renda partecipe il mondo intero: </w:t>
      </w:r>
    </w:p>
    <w:p w14:paraId="452AEBA0"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Primo dono: </w:t>
      </w:r>
      <w:r w:rsidRPr="000849C3">
        <w:rPr>
          <w:rFonts w:ascii="Arial" w:hAnsi="Arial"/>
          <w:sz w:val="24"/>
        </w:rPr>
        <w:t xml:space="preserve">Gesù dona al mondo il vero Dio (Mc 1.2.3). </w:t>
      </w:r>
    </w:p>
    <w:p w14:paraId="1A9E42C7"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Introduzione al Capitolo I. Predicazione di Giovanni il Battista; Battesimo di Gesù; Tentazioni nel deserto: Gesù inaugura la sua predicazione; Chiamata dei primi quattro discepoli; Gesù insegna a Cafarnao e guarisce un indemoniato: </w:t>
      </w:r>
      <w:r w:rsidRPr="000849C3">
        <w:rPr>
          <w:rFonts w:ascii="Arial" w:hAnsi="Arial"/>
          <w:sz w:val="24"/>
        </w:rPr>
        <w:lastRenderedPageBreak/>
        <w:t xml:space="preserve">Guarigione della suocera di Pietro; Molte guarigioni; Gesù abbandona in segreto Cafarnao e percorre la Galilea; Guarigione di un lebbroso; Breve conclusione. </w:t>
      </w:r>
    </w:p>
    <w:p w14:paraId="4474841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II. Guarigione di un paralitico; Chiamata di Levi; Pasto con i peccatori; Discussione sul digiuno; Le spighe strappate.</w:t>
      </w:r>
    </w:p>
    <w:p w14:paraId="44FD32B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Introduzione al Capitolo III. Guarigione di un uomo dalla mano paralizzata; Le folle al seguito di Gesù; Istituzione dei Dodici; Iniziativa dei parenti di Gesù; Calunnie degli scribi; I veri parenti di Gesù; </w:t>
      </w:r>
    </w:p>
    <w:p w14:paraId="40904D35"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Secondo dono:</w:t>
      </w:r>
      <w:r w:rsidRPr="000849C3">
        <w:rPr>
          <w:rFonts w:ascii="Arial" w:hAnsi="Arial"/>
          <w:sz w:val="24"/>
        </w:rPr>
        <w:t xml:space="preserve"> Gesù dona al mondo la vera Parola di Dio (Mc 4.5.6.7). </w:t>
      </w:r>
    </w:p>
    <w:p w14:paraId="7AEECE3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IV</w:t>
      </w:r>
      <w:r w:rsidRPr="000849C3">
        <w:rPr>
          <w:rFonts w:ascii="Arial" w:hAnsi="Arial"/>
          <w:b/>
          <w:bCs/>
          <w:sz w:val="24"/>
        </w:rPr>
        <w:t xml:space="preserve">: </w:t>
      </w:r>
      <w:r w:rsidRPr="000849C3">
        <w:rPr>
          <w:rFonts w:ascii="Arial" w:hAnsi="Arial"/>
          <w:sz w:val="24"/>
        </w:rPr>
        <w:t xml:space="preserve">La parabola del seminatore: Perché Gesù parla in parabole; Spiegazione della parabola del seminatore; Come ricevere e trasmettere l’insegnamento di Gesù; Parabola del seme che spunta da solo; Parabola del granello di senape; Conclusione delle parabole; la tempesta sedata. </w:t>
      </w:r>
    </w:p>
    <w:p w14:paraId="3669ACE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V:</w:t>
      </w:r>
      <w:r w:rsidRPr="000849C3">
        <w:rPr>
          <w:rFonts w:ascii="Arial" w:hAnsi="Arial"/>
          <w:b/>
          <w:bCs/>
          <w:sz w:val="24"/>
        </w:rPr>
        <w:t xml:space="preserve"> </w:t>
      </w:r>
      <w:r w:rsidRPr="000849C3">
        <w:rPr>
          <w:rFonts w:ascii="Arial" w:hAnsi="Arial"/>
          <w:sz w:val="24"/>
        </w:rPr>
        <w:t xml:space="preserve">L’indemoniato geraséno; Guarigione dell’emorroissa e risurrezione della figlia di Giàiro. </w:t>
      </w:r>
    </w:p>
    <w:p w14:paraId="0F1C1309"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Introduzione al Capitolo VI: Visita a Nàzaret; Missione dei dodici; Erode e Gesù; Esecuzione di Giovanni Battista; Prima moltiplicazione dei pani; Gesù cammina sulle acque; Guarigioni nel paese di Gennèsaret. </w:t>
      </w:r>
    </w:p>
    <w:p w14:paraId="4312FB5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VII:</w:t>
      </w:r>
      <w:r w:rsidRPr="000849C3">
        <w:rPr>
          <w:rFonts w:ascii="Arial" w:hAnsi="Arial"/>
          <w:b/>
          <w:bCs/>
          <w:sz w:val="24"/>
        </w:rPr>
        <w:t xml:space="preserve"> </w:t>
      </w:r>
      <w:r w:rsidRPr="000849C3">
        <w:rPr>
          <w:rFonts w:ascii="Arial" w:hAnsi="Arial"/>
          <w:sz w:val="24"/>
        </w:rPr>
        <w:t>Discussioni sulle tradizioni farisaiche; Insegnamento sul puro e sull’impuro; Guarigione della figlia di una Siro-Fenicia; Guarigione di un sordomuto.</w:t>
      </w:r>
    </w:p>
    <w:p w14:paraId="4A400AFF"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Terzo dono: </w:t>
      </w:r>
      <w:r w:rsidRPr="000849C3">
        <w:rPr>
          <w:rFonts w:ascii="Arial" w:hAnsi="Arial"/>
          <w:sz w:val="24"/>
        </w:rPr>
        <w:t xml:space="preserve">Gesù dona al mondo il vero Cristo (Mc 8.9). </w:t>
      </w:r>
    </w:p>
    <w:p w14:paraId="15F2B7CC"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VIII</w:t>
      </w:r>
      <w:r w:rsidRPr="000849C3">
        <w:rPr>
          <w:rFonts w:ascii="Arial" w:hAnsi="Arial"/>
          <w:b/>
          <w:bCs/>
          <w:sz w:val="24"/>
        </w:rPr>
        <w:t xml:space="preserve">: </w:t>
      </w:r>
      <w:r w:rsidRPr="000849C3">
        <w:rPr>
          <w:rFonts w:ascii="Arial" w:hAnsi="Arial"/>
          <w:sz w:val="24"/>
        </w:rPr>
        <w:t xml:space="preserve">Seconda moltiplicazione dei pan; I farisei domandano un segno dal cielo; Il lievito dei farisei e di Erode; Guarigione di un cieco a Betsàida; Professione di fede di Pietro; Primo annuncio della passione; Condizioni per seguire Gesù. </w:t>
      </w:r>
    </w:p>
    <w:p w14:paraId="1B81DAD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IX</w:t>
      </w:r>
      <w:r w:rsidRPr="000849C3">
        <w:rPr>
          <w:rFonts w:ascii="Arial" w:hAnsi="Arial"/>
          <w:b/>
          <w:bCs/>
          <w:sz w:val="24"/>
        </w:rPr>
        <w:t xml:space="preserve">: </w:t>
      </w:r>
      <w:r w:rsidRPr="000849C3">
        <w:rPr>
          <w:rFonts w:ascii="Arial" w:hAnsi="Arial"/>
          <w:sz w:val="24"/>
        </w:rPr>
        <w:t xml:space="preserve">La trasfigurazione; Domanda su Elia; L’epilettico indemoniato; Secondo annuncio della passione; Chi è il più grande; Uso del nome di Gesù; Carità verso i discepoli; Lo scandalo. </w:t>
      </w:r>
    </w:p>
    <w:p w14:paraId="5FB41EE6"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Quarto dono: </w:t>
      </w:r>
      <w:r w:rsidRPr="000849C3">
        <w:rPr>
          <w:rFonts w:ascii="Arial" w:hAnsi="Arial"/>
          <w:sz w:val="24"/>
        </w:rPr>
        <w:t xml:space="preserve">Gesù dona al mondo la verità che redime e salva (Mc 10.11.12). </w:t>
      </w:r>
    </w:p>
    <w:p w14:paraId="1C12466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X</w:t>
      </w:r>
      <w:r w:rsidRPr="000849C3">
        <w:rPr>
          <w:rFonts w:ascii="Arial" w:hAnsi="Arial"/>
          <w:b/>
          <w:bCs/>
          <w:sz w:val="24"/>
        </w:rPr>
        <w:t xml:space="preserve">: </w:t>
      </w:r>
      <w:r w:rsidRPr="000849C3">
        <w:rPr>
          <w:rFonts w:ascii="Arial" w:hAnsi="Arial"/>
          <w:sz w:val="24"/>
        </w:rPr>
        <w:t xml:space="preserve">Domanda sul divorzio; Gesù e i bambini: L’uomo ricco; Il pericolo delle ricchezze; Ricompensa promessa a chi rinuncia; Terzo annunzio della passione; La domanda dei figli di Zebedeo; I capi devono servire; Il cieco all’uscita di Gerico. </w:t>
      </w:r>
    </w:p>
    <w:p w14:paraId="0422D58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XI</w:t>
      </w:r>
      <w:r w:rsidRPr="000849C3">
        <w:rPr>
          <w:rFonts w:ascii="Arial" w:hAnsi="Arial"/>
          <w:b/>
          <w:bCs/>
          <w:sz w:val="24"/>
        </w:rPr>
        <w:t xml:space="preserve">: </w:t>
      </w:r>
      <w:r w:rsidRPr="000849C3">
        <w:rPr>
          <w:rFonts w:ascii="Arial" w:hAnsi="Arial"/>
          <w:sz w:val="24"/>
        </w:rPr>
        <w:t xml:space="preserve">Ingresso messianico in Gerusalemme; Il fico sterile; I venditori cacciati dal tempio; Il fico seccato; Fede e preghiera; Domanda dei Giudei sull’autorità di Gesù. </w:t>
      </w:r>
    </w:p>
    <w:p w14:paraId="4765564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Introduzione al Capitolo XII</w:t>
      </w:r>
      <w:r w:rsidRPr="000849C3">
        <w:rPr>
          <w:rFonts w:ascii="Arial" w:hAnsi="Arial"/>
          <w:b/>
          <w:bCs/>
          <w:sz w:val="24"/>
        </w:rPr>
        <w:t xml:space="preserve">: </w:t>
      </w:r>
      <w:r w:rsidRPr="000849C3">
        <w:rPr>
          <w:rFonts w:ascii="Arial" w:hAnsi="Arial"/>
          <w:sz w:val="24"/>
        </w:rPr>
        <w:t xml:space="preserve">Parabola dei vignaioli omicidi; Il tributo a Cesare; La risurrezione dei morti; Il primo comandamento; Il Cristo, Figlio e Signore di Davide; Gli scribi giudicati da Gesù; L’obolo della vedova. </w:t>
      </w:r>
    </w:p>
    <w:p w14:paraId="15ACE121"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Quinto dono: </w:t>
      </w:r>
      <w:r w:rsidRPr="000849C3">
        <w:rPr>
          <w:rFonts w:ascii="Arial" w:hAnsi="Arial"/>
          <w:sz w:val="24"/>
        </w:rPr>
        <w:t xml:space="preserve">Gesù dona la verità della storia (Mc 13). </w:t>
      </w:r>
    </w:p>
    <w:p w14:paraId="24456CF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Introduzione al capitolo XIII: Discorso escatologico; Introduzione; L’inizio dei dolori; La grande tribolazione di Gerusalemme; Manifestazione gloriosa del Figlio dell’uomo; Parabola del fico; Vigilare per non essere sorpresi. </w:t>
      </w:r>
    </w:p>
    <w:p w14:paraId="1671AECD"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Sesto dono: </w:t>
      </w:r>
      <w:r w:rsidRPr="000849C3">
        <w:rPr>
          <w:rFonts w:ascii="Arial" w:hAnsi="Arial"/>
          <w:sz w:val="24"/>
        </w:rPr>
        <w:t>Gesù dona se stesso come vera vita del mondo (Mc 14.15).</w:t>
      </w:r>
    </w:p>
    <w:p w14:paraId="224BA00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XIV</w:t>
      </w:r>
      <w:r w:rsidRPr="000849C3">
        <w:rPr>
          <w:rFonts w:ascii="Arial" w:hAnsi="Arial"/>
          <w:b/>
          <w:bCs/>
          <w:sz w:val="24"/>
        </w:rPr>
        <w:t xml:space="preserve">: </w:t>
      </w:r>
      <w:r w:rsidRPr="000849C3">
        <w:rPr>
          <w:rFonts w:ascii="Arial" w:hAnsi="Arial"/>
          <w:sz w:val="24"/>
        </w:rPr>
        <w:t xml:space="preserve">Complotto contro Gesù; Unzione a Betània; Il tradimento di Giuda; Preparativi del pasto pasquale; Annuncio del tradimento di Giuda; Istituzione dell’Eucaristia; Predizione del rinnegamento di Pietro; al Getsèmani; L’arresto di Gesù; Gesù dinanzi al sinedrio; Rinnegamento di Pietro. </w:t>
      </w:r>
    </w:p>
    <w:p w14:paraId="4A45FC5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Introduzione al Capitolo XV: Gesù davanti a Pilato; La corona di spine; La via della croce; La crocifissione; Gesù in croce deriso e oltraggiato; La morte di Gesù; le pie donne sul Calvario; La sepoltura. </w:t>
      </w:r>
    </w:p>
    <w:p w14:paraId="79ED5A82"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Settimo dono: </w:t>
      </w:r>
      <w:r w:rsidRPr="000849C3">
        <w:rPr>
          <w:rFonts w:ascii="Arial" w:hAnsi="Arial"/>
          <w:sz w:val="24"/>
        </w:rPr>
        <w:t xml:space="preserve">Gesù dona gli Undici per la salvezza del mondo (Mc 16). </w:t>
      </w:r>
    </w:p>
    <w:p w14:paraId="21B6181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Introduzione al Capitolo XVI</w:t>
      </w:r>
      <w:r w:rsidRPr="000849C3">
        <w:rPr>
          <w:rFonts w:ascii="Arial" w:hAnsi="Arial"/>
          <w:b/>
          <w:bCs/>
          <w:sz w:val="24"/>
        </w:rPr>
        <w:t xml:space="preserve">: </w:t>
      </w:r>
      <w:r w:rsidRPr="000849C3">
        <w:rPr>
          <w:rFonts w:ascii="Arial" w:hAnsi="Arial"/>
          <w:sz w:val="24"/>
        </w:rPr>
        <w:t xml:space="preserve">La tomba vuota. Messaggio dell’angelo; Apparizioni di Gesù risorto; Missione degli Apostoli; Ascensione. </w:t>
      </w:r>
    </w:p>
    <w:p w14:paraId="61C66BA4" w14:textId="77777777" w:rsidR="000849C3" w:rsidRPr="000849C3" w:rsidRDefault="000849C3" w:rsidP="000849C3">
      <w:pPr>
        <w:spacing w:after="240" w:line="240" w:lineRule="auto"/>
        <w:jc w:val="both"/>
        <w:rPr>
          <w:rFonts w:ascii="Arial" w:hAnsi="Arial"/>
          <w:sz w:val="24"/>
        </w:rPr>
      </w:pPr>
      <w:r w:rsidRPr="000849C3">
        <w:rPr>
          <w:rFonts w:ascii="Arial" w:hAnsi="Arial"/>
          <w:b/>
          <w:bCs/>
          <w:sz w:val="24"/>
        </w:rPr>
        <w:t xml:space="preserve">Conclusione </w:t>
      </w:r>
      <w:r w:rsidRPr="000849C3">
        <w:rPr>
          <w:rFonts w:ascii="Arial" w:hAnsi="Arial"/>
          <w:sz w:val="24"/>
        </w:rPr>
        <w:t>al Vangelo secondo Marco</w:t>
      </w:r>
      <w:r w:rsidRPr="000849C3">
        <w:rPr>
          <w:rFonts w:ascii="Arial" w:hAnsi="Arial"/>
          <w:b/>
          <w:bCs/>
          <w:sz w:val="24"/>
        </w:rPr>
        <w:t xml:space="preserve">: </w:t>
      </w:r>
      <w:r w:rsidRPr="000849C3">
        <w:rPr>
          <w:rFonts w:ascii="Arial" w:hAnsi="Arial"/>
          <w:sz w:val="24"/>
        </w:rPr>
        <w:t xml:space="preserve">La verità; La non verità. la falsità; Tutto oggi è volontà di Dio; Il missionario e la missione; Il cristiano e lo shock teologico creato in lui dal Vangelo; Quando il mandato è il mandate di se stesso; Spirito Santo, parola. cristiano; Una indivisibile realtà; L’acqua, il girino, il secchio della morte; In nome di Dio contro Dio. </w:t>
      </w:r>
    </w:p>
    <w:p w14:paraId="141C4B2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Lo stile di Gesù stile del cristiano; Dal visibile all’invisibile; Scienza umana e scienza divina; Visione umana e visione divina in Gesù; Una parola necessaria su Cristo Gesù; Il Vangelo ricordato e narrato con la propria vita; Scienza senza verità; Il diritto di conoscere la verità; Il fine della missione; Il vero maestro è sempre vero discepolo; Brevi meditazioni.</w:t>
      </w:r>
    </w:p>
    <w:p w14:paraId="1C7B98B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Il Vangelo oltre la pura antropologia; Una parola cristiana sul divorzio; Missione evangelizzatrice; Crocifissi sulla falsità, spogliati del Vangelo; Chiamati a riportare la trascendenza sulla nostra terra; Tentazione sottile e invisibile; La vocazione è creazione di una nuova natura; Cuore mosso dalla carne; Cuore mosso dallo Spirito Santo; Diritto dimenticato o neanche considerato; È cosa buona riflettere. </w:t>
      </w:r>
    </w:p>
    <w:p w14:paraId="4C9F83B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La santità unica protezione contro la falsità; Ricordare chi siamo, giova; Questione di logica non di fede; Il diritto del bambino prima del concepimento; Il grande insuperabile regista; La verità di Cristo Gesù; Giochi di peccato, giochi di grazia; Riflessione sul Crocifisso; comando obbedienza ragioni. </w:t>
      </w:r>
    </w:p>
    <w:p w14:paraId="1E8DFE3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Questa è la struttura sulla quale noi lavoreremo.</w:t>
      </w:r>
    </w:p>
    <w:p w14:paraId="485F71C8"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C’è ora da aggiungere ancora una ultima sola verità: Questi sette doni sono doni che governano il vero Corpo di Cristo, si vivono nel vero Corpo di Cristo, si attingono dal corpo di Cristo, si danno come vero corpo di Cristo, si donano perché si diventi corpo di Cristo e ci si ponga a servizio del corpo di Cristo. Se non si vive da vero Corpo di Cristo, questi doni non governano la nostra vita e se non governano la nostra vita neanche li possiamo dare perché governino la via degli altri. Il Cristiano è oggi l’Albero di Cristo che deve produrre come suoi frutti di vita eterna questi sette doni da offrire alla Chiesa e al mondo intero.</w:t>
      </w:r>
    </w:p>
    <w:p w14:paraId="109CD6A8"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A modo di esempio, perché ogni discepolo di Gesù si disponga a fare altrettanto, ecco come l’Apostolo Paolo ha prodotto questi frutti e con essi ha nutrito la Chiesa e ha invitato il mondo intero a divenire Chiesa e a nutrirsi di essi.</w:t>
      </w:r>
    </w:p>
    <w:p w14:paraId="6BE3AC1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 dieci servizi dell’Apostolo Paolo verso il Corpo di Cristo Gesù </w:t>
      </w:r>
    </w:p>
    <w:p w14:paraId="184CFB7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È verità che deve essere trasformata in vita da ogni discepolo di Gesù. La fede e la carità sono nel Signore Gesù. Sono nel suo Corpo che è la sua Chiesa una, santa, cattolica, apostolica. La vera fede e la vera carità sempre vanno trasformate in servizio verso ogni uomo. Possono essere trasformate in servizio verso ogni uomo, se prima di ogni altra cosa vengono trasformate in servizio verso il Corpo di Cristo, in favore del Corpo di Cristo. Senza la trasformazione della vera fede e della vera carità in servizio verso il Corpo di Cristo, la fede non è vera fede e neanche la carità è vera carità. </w:t>
      </w:r>
    </w:p>
    <w:p w14:paraId="5C58D93A"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Fede e carità si ricevono per la fede in Cristo e si possono vivere solo nel Corpo di Cristo. Ciò che si riceve dal Corpo di Cristo – ogni purissimo bene si riceve dal Corpo di Cristo – deve essere vissuto nel Corpo di Cristo a favore del Corpo di Cristo. Il vero bene sempre dovrà essere questa connotazione e questa dimensione cristologica ed ecclesiologica. È vera dimensione cristologia, se è vera dimensione ecclesiologica. Oggi è proprio questa dimensione cristologica che necessariamente dovrà essere dimensione ecclesiologica che sta scomparendo. Non potrebbe essere diversamente. Se togliamo Cristo dalla nostra fede, necessariamente sarà tolta anche la Chiesa. Togliendo e Cristo e la Chiesa dalla nostra fede, Cristo e la Chiesa saranno tolti anche dalla nostra carità. Fede e carità, Cristo Gesù e Chiesa devono rimanere una sola cosa. </w:t>
      </w:r>
    </w:p>
    <w:p w14:paraId="579278B6"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La vera carità, che potrà essere solo cristologica ed ecclesiologica, produce un frutto e questo frutto è il grande conforto tra i discepoli di Gesù. Producendo questo grande conforto tra i discepoli, lo produce anche in favore di tutto il mondo. Ecco il frutto del conforto: rafforza il cuore perché possa camminare con fermezza, decisione, costanza, perseveranza dietro Cristo Gesù, nella sua Chiesa una, santa, cattolica, apostolica. Il conforto dona la certezza che non siamo soli. Con noi, dietro e avanti a noi, per noi, c’è tutto il Corpo di Cristo che ci sostiene, ci incoraggia, ci dona forza, non ci fa sentire soli, non permette che ci perdiamo, ci conserva sempre sul giusto cammino ed è giusto il cammino solo quello che conduce alla vita eterna, nel regno eterno del nostro Dio e Signore. </w:t>
      </w:r>
    </w:p>
    <w:p w14:paraId="292DB48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Sempre il discepolo di Gesù deve sentirsi Corpo di Cristo e sempre dovrà operare come vero Corpo di Cristo per il più grande bene del Corpo di Cristo. La verità </w:t>
      </w:r>
      <w:r w:rsidRPr="000849C3">
        <w:rPr>
          <w:rFonts w:ascii="Arial" w:hAnsi="Arial"/>
          <w:sz w:val="24"/>
        </w:rPr>
        <w:lastRenderedPageBreak/>
        <w:t>del nostro essere Corpo di Cristo esige e richiede che anche la carità si rivesta sempre di questa verità, della verità cristologica ed ecclesiologica che è essenza e sostanza della nostra fede. La fede cristologica ed ecclesiologica è la sorgente perenne della carità cristologia ed ecclesiologica. La vera fede cristologica ed ecclesiologica genera sempre la vera carità cristologica ed ecclesiologica. Se cade la fede cristologica ed ecclesiologica, necessariamente cadrà la carità cristologica ed ecclesiologica. Se la carità cristologica ed ecclesiologia non viene prodotta, è segno che è morta in noi la vera fede cristologia ed ecclesiologica. Se l’albero viene tagliato, di frutti mai ne potranno maturare.</w:t>
      </w:r>
    </w:p>
    <w:p w14:paraId="5972C9A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Conoscere come l’Apostolo Paolo ha speso tutta la sua vita per far trionfare e la verità cristologia ed ecclesiologica e la carità cristologica ed ecclesiologica, può aiutare ciascuno di noi a vivere tutto il mistero di Cristo Signore e della sua Chiesa come lui lo ha vissuto, con la sua stessa fede e la medesima carità. Lui ha consumato la sua vita in favore del Corpo di Cristo che è la sua Chiesa. Anche noi siamo chiamati a consumare la nostra vita in favore del Corpo di Cristo che è la sia Chiesa, una, santa, cattolica, apostolica.</w:t>
      </w:r>
    </w:p>
    <w:p w14:paraId="23ADD64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Ecco dieci forme e modalità attraverso le quali l’Apostolo Paolo ha consumato la sua vita per confortare, consolare, servire ogni uomo con la verità cristologica ed ecclesiologica e con la carità anch’essa cristologica ed ecclesiologica. </w:t>
      </w:r>
    </w:p>
    <w:p w14:paraId="5F01D20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Dieci servizi dell’Apostolo Paolo</w:t>
      </w:r>
    </w:p>
    <w:p w14:paraId="63E45DB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A nulla giova ad un Apostolo del Signore prestare servizi di terra per la terra. Lui deve sempre prestare servizi di cielo per il cielo. Se un servo di Cristo Gesù e un amministratore dei misteri di Dio, cambia amministrazione e anziché amministrare i misteri di Dio, amministra le cose degli uomini, le cose della terra per la terra, può dichiarare fallita la sua missione. Smette all’istante di essere servo di Cristo Gesù per le cose che riguardano Dio. Diviene servo degli uomini per le cose delle terra. Smette anche di essere amministratore di Dio o amministratore dei misteri di Dio per essere amministratore di cose umane, effimere, vane, cose per le quali lui non è stato costituito amministratore. È questa cambiamento di “Padrone” e di “amministrazione” che rende vana, vuota, insignificante, peccaminosa tutta la loro amministrazione. Da amministratori di cielo si trasformano in amministratori di inferno. Da amministratori di grazia in amministratori di peccato. Conoscendo come l’Apostolo Paolo vive con grande fedeltà il ministero che gli è stato affidato e come per la fedeltà al mandato ricevuto il mondo riceve un nuovo volto, ci aiuterà ad essere anche noi fedeli al mandato ricevuto al fine di dare anche noi al mondo un nuovo volto, il Volto di Gesù, il Crocifisso per amore, l’Obbediente al Padre sempre, il suo Fedele Testimone. </w:t>
      </w:r>
    </w:p>
    <w:p w14:paraId="4AED292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Primo servizio: creare il Corpo di Cristo</w:t>
      </w:r>
    </w:p>
    <w:p w14:paraId="074F881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Possiamo illuminare questo primo servizio parafrasando i primi tre versetti dell’inno alla carità dello stesso Apostolo. Primo versetto: “Se parlassi le lingue degli uomini e degli angeli, ma non formassi il Corpo di Cristo, annunciando tutto il Vangelo al mondo intero, sarei come un bronzo che rimbomba o come un </w:t>
      </w:r>
      <w:r w:rsidRPr="000849C3">
        <w:rPr>
          <w:rFonts w:ascii="Arial" w:hAnsi="Arial"/>
          <w:sz w:val="24"/>
        </w:rPr>
        <w:lastRenderedPageBreak/>
        <w:t xml:space="preserve">cembalo che strepita”. A nulla serve parlare del Vangelo di Cristo o far conoscere il Vangelo di Cristo gli uomini. Il Vangelo si annuncia per invitare alla fede in esso, alla conversione a Cristo, a lasciarsi fare Corpo di Cristo nel sacramento del battesimo. Poiché noi oggi diciamo – con sottile astuzia satanica – che dobbiamo presentarci al mondo intero e ad ogni uomo con una semplice relazione di fratelli, senza alcun invito alla conversione a Cristo, senza alcuna richiesta di credere nel Vangelo, senza alcun invito a lasciarsi battezzare nel nome del Padre e del Figlio e dello Spirito Santo al fine di divenire Corpo di Cristo, per vivere come Corpo di Cristo, il nostro essere fratelli è alla maniera di Satana ma non certo alla maniera di Cristo Gesù. Cristo Gesù si è fatto nostro fratello al fine di farci suo Corpo, sua vita, farci in Lui veri figli del Padre e tempio vivo dello Spirito Santo. O facciamo il Corpo di Cristo o lavoriamo per la vanità. Consumiamo invano tutte le nostre energie. Lavoriamo per il nulla. Anzi lavoriamo per l’inferno. Operiamo per chiudere le porte del regno eterno del Padre. </w:t>
      </w:r>
    </w:p>
    <w:p w14:paraId="1123CD0B"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Secondo versetto: “Se avessi il dono della profezia, se conoscessi tutti i misteri , se avessi tutta la conoscenza, se possedessi tutta la sapienza dello Spirito Santo da avere sempre dinanzi agli occhi ogni sana teologia e ogni sana dottrina e tutta insieme la verità contenuta non nella Scrittura, ma nel cuore dello Spirito Santo, ma non formassi il Corpo di Cristo, sarebbe questo tesoro di scienza e di conoscenza, di intelligenza e di sapienza, solo vanità, nient’altro che vanità. Il fine di ogni scienza e sapienza, di ogni conoscenza della sana dottrina, della verità e dei misteri, serve solo per formare il Corpo di Cristo. Anche ogni ministero che si esercitata nella Chiesa e ogni potere, ha solo un fine: formare il Corpo di Cristo. Se sei papa, sei papa per formare il Corpo di Cristo. Se sei vescovo, sei vescovo per formare il Corpo di Cristo. Se sei presbitero, sei presbitero per formare il Corpo di Cristo. Se sei diacono, sei diacono per formare il Corpo di Cristo. Se sei cresimato, sei cresimato per formare il Corpo di Cristo. Se sei battezzato, sei battezzato per formare il Corpo di Cristo. Anzi, sei quello che sei in Cristo per generare, creare, formare, innalzare sulla terra il Corpo di Cristo. Se sei profeta, sei profeta per formare il Corpo di Cristo. Se sei dottore, sei dottore per formare il Corpo di Cristo. Se sei evangelista, sei evangelista per formare il Corpo di Cristo. Se sei posto in alto, sei posto in alto per formare il Corpo di Cristo. Se sei posto in basso, sei posto in passo per formare il Corpo di Cristo. Formare il Corpo di Cristo ha un solo significato: edificare il Corpo di Cristo. Come una casa si edifica mettendo mattone su mattone, così il Corpo di Cristo edifica, aggiungendo sempre nuovi figli a Dio, al tempio di Dio che è la sua Chiesa una, santa, cattolica, apostolica. Si aggiungono nuovi figli chiamando alla conversione al Vangelo, alla fede in Cristo Gesù, a lasciarsi immergere nelle acque del battesimo. Senza il battesimo crolla tutto l’edificio di Dio, il suo tempio santo. Un tempo il sacro tempio di Dio era distrutto dai pagani. Oggi è distrutto dagli stessi discepoli di Gesù con il loro insegnamento che è solo imparaticcio di pensieri della terra fatti passare per purissimo pensiero di Dio.</w:t>
      </w:r>
    </w:p>
    <w:p w14:paraId="257DE2C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Terzo versetto: “E se anche dessi in cibo tutti i miei beni e consegnassi il mio Corpo come nutrimento agli uomini, affamati e senza pane, se mi spogliassi di tutti i miei vestiti per darli a chi è nudo e andassi coperto solo di qualche foglia di albero, ma non formassi il Corpo di Cristo, a nulla mi gioverebbe”. Non ho </w:t>
      </w:r>
      <w:r w:rsidRPr="000849C3">
        <w:rPr>
          <w:rFonts w:ascii="Arial" w:hAnsi="Arial"/>
          <w:sz w:val="24"/>
        </w:rPr>
        <w:lastRenderedPageBreak/>
        <w:t xml:space="preserve">generato nuovi figli a Dio. Non ho formato il Corpo di Cristo. Non lo ho edificato. Anzi ho lavorato per la sua distruzione con le mie teorie false e bugiarde. Ho nutrito corpi, ma non anime. Ho lavorato per questo tempo e non per l’eternità. Non aiutato Cristo Gesù perché si riempisse il suo paradiso. Ho lavorato invece lasciando che le anime finissero in perdizione. Anzi con la mia cattiva dottrina ho anche dichiarato che non esiste alcuna perdizione e che l’inverno, anche se dovesse esistere, è vuoto. Così ho dato legittimazione ad ogni misfatto, ogni delitto, ogni trasgressione dei comandamenti, ad ogni opera iniqua che si compie sulla terra. Così facendo stiamo andando ben oltre le opere cattive dei falsi profeti dei quali sempre si parla nella Divina Rivelazione. </w:t>
      </w:r>
    </w:p>
    <w:p w14:paraId="6972E16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Tutto il Corpo di Cristo è invece chiamato per edificare, formare, innalzare il Corpo di Cristo, Corpo di Cristo visibile e non solo invisibile. Senza l’edificazione del Corpo visibile non vi è edificazione del Corpo invisibile. Il Corpo di Cristo edifica il Corpo di Cristo rivelando che la vita è nel Corpo di Cristo e anche che si deve formare il Corpo di Cristo al fine di rendere partecipe della vita di Cristo ogni altro uomo. A nulla serve sapere che la vita è in Cristo se poi si pongono i cherubini e la fiamma della spada guizzante perché nessuno posso accedere a Cristo, vero albero della vita per entrare in possesso della vita di Dio. </w:t>
      </w:r>
    </w:p>
    <w:p w14:paraId="773F4F0A"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Dinanzi a tanta luce divina, luce di Spirito Santo, con la quale sempre il Signore ci illumina, com’è possibile che oggi moltissimi figli della Chiesa neanche più la vedono e si sono lasciati imprigionare dai pensieri del mondo che sono tutti finalizzati a distruggere Cristo e la Chiesa e quanto nasce da Cristo; e per Cristo, in Cristo, per Cristo quanto nasce anche dalla Chiesa, per la Chiesa, nella Chiesa, con la Chiesa? Una tale cecità è possibile per cambiamento di natura. La natura di luce vede dalla luce e pensa secondo la luce. La natura di tenebra vede dalle tenebre e secondo le tenebre pensa, parla, opera.</w:t>
      </w:r>
    </w:p>
    <w:p w14:paraId="52C82C2A"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Secondo servizio: far crescere il Corpo di Cristo</w:t>
      </w:r>
    </w:p>
    <w:p w14:paraId="6453391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Il Corpo di Cristo non so si fa nascere giorno dopo giorno con una predicazione ininterrotta del Vangelo e l’invito esplicito alla conversione e alla fede nella Parola annunciata. Il Corpo di Cristo va anche aiutato perché cresca, si irrobustisca, diventi forte. Un alberello in tenera età è facilmente divorato da animali erbivori. Un albero divenuto grande difficilmente potrà essere divorato. Oggi è questo il nostro peccato. Siamo così ciechi e stolti da neanche più considerare che la Chiesa va fatta crescere, va irrobustita al suo interno, se vuole produrre frutti di salvezza all’interno di sé e anche all’eterno. Oggi il mondo ci ha talmente sedotti e conquistati, che il nostro unico pensiero non è Cristo e neanche il Corpo di Cristo. Il nostro unico pensiero è l’uomo, ma non l’uomo da portare a Cristo, ma l’uomo in se stesso, l’uomo così come esso è. L’uomo che oggi noi diciamo che non ha alcun bisogno di Cristo Gesù. Mentre Cristo Gesù è venuto per togliere il peccato del mondo, noi pensiamo di lavorare ponendoci a servizio del peccato.</w:t>
      </w:r>
    </w:p>
    <w:p w14:paraId="67C1645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Qual è la conseguenza di questo nostro pensiero? La decrescita della Chiesa. Dal suo albero ora si tolgono alcune fogli, ora si tolgono dei rametti, poi si taglia un grande ramo, poi se ne taglia un altro, poi si sfronda da una parte e poi si sfronda dall’altra, e alla fine rimane solo un albero con pochi rami e per di più </w:t>
      </w:r>
      <w:r w:rsidRPr="000849C3">
        <w:rPr>
          <w:rFonts w:ascii="Arial" w:hAnsi="Arial"/>
          <w:sz w:val="24"/>
        </w:rPr>
        <w:lastRenderedPageBreak/>
        <w:t>secchi, senza né foglie e né frutti. Così pensando altro non si fa che decretare la morte della Chiesa. L’Apostolo Paolo invece ha talmente a cuore la Chiesa di Dio da consumare interamente la sua vita per la crescita delle comunità da Lui create. Le visita una volta, due, tre. Scrive loro Lettere. Manda i suoi collaboratori. Ha talmente a cuore la vita della Chiesa di Gerusalemme da indire per essa una colletta in tutte le Chiese della Macedonia e dell’Acaia. Questa colletta è il frutto di tutto l’amore che l’Apostolo Paolo nutriva per le sue comunità e per tutta la Chiesa. Sempre nella secondo Lettera ai Corinzi lui attesta che per le Chiese lui si è consumato e si consumerà ancora di più per farle crescere nella fede, nella speranza, nella carità. Vera fede in Cristo, Vera speranza in Cristo. Vera carità in Cristo. Una Chiesa che non viene aiutata a crescere nella vera fede in Cristo, nella vera speranza in Cristo, nella vera carità in Cristo, è simile ad un albero spoglio e privo di vita. Di esso rimarranno solo dei rami secchi che non producono alcun frutto. Oggi ogni cristiano per la sua parte sta cooperando alla morte della Chiesa. Sta lavorando perché diventi un albero secco.</w:t>
      </w:r>
    </w:p>
    <w:p w14:paraId="01345B8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Terzo servizio: custodire il Corpo di Cristo</w:t>
      </w:r>
    </w:p>
    <w:p w14:paraId="50A7A9F9"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Il terzo servizio dell’Apostolo Paolo è quello di custodire il Corpo di Cristo nella sua purissima verità. In questo servizio lui manifesta tutta la fortezza dello Spirito Santo che agisce in lui. È sufficiente esaminare la fermezza con la quale interviene presso la Chiesa di Dio che in Corinto e sapremo come la Chiesa va custodita nella purissima verità. Lui non permette che regnino nella Chiesa di Dio ambiguità o errori circa la verità di Cristo Gesù e neanche circa le conseguenze morali che la verità di Cristo deve produrre nei cuori. Lasciare che ambiguità ed errori morali abitino nella comunità, è dichiarare per essa la sentenza di morte. Altro esempio di fermezza di Spirito Santo è quanto scrive ai Galati. Anche in questa Lettera nessuna concessione ad errori, sia veritativi che morali. Oh se avessimo noi oggi questa fermezza di Spirito Santo, di certo non lasceremmo che la nostra nobile Chiesa venga invasa da un esercito di falsi profeti, falsi maestri, falsi dottori, falsi predicatori, falsi annunciatori del Vangelo di Cristo Gesù. Falsità del Vangelo predicata in nome del Vangelo e della sua sana interpretazione. Ai nostri giorni si sta affermando che i miracoli di Gesù non sono miracoli e che la verità del Vangelo non è verità. Questo non tra i Barbari o gli Sciti come diceva un tempo Paolo, ma in coloro che si nutrono del Corpo di Cristo e fungono da maestri in seno alla Chiesa del Dio vivente. Sarebbe sufficiente un po’ di fortezza nello Spirito Santo e potremmo abbattere oggi quel grande muro di confusione e di equivoci che sta riducendo in cenere ogni verità di Cristo e della Chiesa. Oggi serpeggia nel cuori di molti discepoli di Gesù un pensiero così nefasto e deleterio capace di distruggere, abbattere, ridurre in cenere persino le molecole e gli atomi della perfetta fede che ha spinto i martiri a versare il loro sangue in sacrificio e i santi confessori a spendere tutta la loro vita perché Cristo Gesù fosse manifestato al sommo della perfezione di luce, verità, grazia nella storia da essi vissuta. Questo pensiero nefasto e deleterio ha un nome: liberarsi dalla sacra dottrina della fede e da ogni verità anche dogmatica per lasciare solo spazio ai pensieri che spontaneamente sorgono dal cuore. Questa volontà e questo desiderio di liberarsi dal dato oggettivo – la sacra dottrina, la sacra rivelazione, i sacri dogmi, ogni altra verità oggettiva sulla quale la nostra </w:t>
      </w:r>
      <w:r w:rsidRPr="000849C3">
        <w:rPr>
          <w:rFonts w:ascii="Arial" w:hAnsi="Arial"/>
          <w:sz w:val="24"/>
        </w:rPr>
        <w:lastRenderedPageBreak/>
        <w:t>santissima fede si fonda – altro non cerca se non di passare dal Cristo dato a noi dal Padre e rivelato nelle Scritture profetiche, ad un Cristo che ognuno si dipinge e si raffigura secondo le profezie del suo cuore e le mozioni della sua mente. Se questo pensiero deleterio e nefasto dovesse avanzare – così come esso intende fare, muovendo alla conquista di ogni cuore – si toglie dalla storia il solo vero Cristo e al suo posto sorgeranno non molti falsi cristi, ma ogni cuore avrà il suo falso cristo, dinanzi al quale ci si prostrerà in adorazione, offrendogli un culto di falsità e di menzogna.</w:t>
      </w:r>
    </w:p>
    <w:p w14:paraId="4B30993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È giusto però chiedere: qual è la strategia usata da questo pensiero nefasto e deleterio per farsi strada in molti cuori? In verità è assai semplice. Questa strategia non necessita di grandi strateghi per essere insegnata o per essere praticata. Essa consiste nell’applicazione di una duplice metodologia: la prima metodologia richiede la non aggressione delle verità della fede come si è fatto nel passato, fino a qualche anno fa. Le verità della fede devono rimanere tutte sulla carta. La carta, anche se non è perfettamente corretta nel manifestare la sacra dottrina, è però difficilmente attaccabile. Anche se nella carta si insinua il distacco dalla sacra dottrina della fede, se poi si va ad analizzare il testo in profondità, esso non potrà essere dichiarato carente di ortodossia o inficiato di eresia. Fuori dalla carta, quando si parla a braccio, è allora che si compiono i misfatti più grandi. È un lancio ininterrotto di missili terra-terra che vanno a colpire una dietro l’altra tutte le più sante verità della nostra sacra dottrina. I cuori e le menti non sufficientemente formati non attingono dalla carta, ma dalla viva voce di colui che parla e rimangono impigliati come gli uccelli nella rete dei cacciatori. Oggi si getta una pesante ombra su una verità, domani su un’altra verità, oggi si parla in modo equivoco su un argomento e domani su un altro, oggi si usa una parola che induce all’errore e domani un’altra e così alla fine i cuori sono stracolmi di pensieri della terra, totalmente svuotati di ogni pensiero divino, eterno, celeste. Così facendo, nei libri e su ogni carta la dottrina rimane, dai cuori invece essa viene tolta. Così facendo ormai neanche più si può parlare di sacra dottrina. Subito ci si appella ad una volontà di Dio rivelata ad ogni singolo cuore. Non esiste più né la rivelazione pubblica e neanche quella privata, oggi si deve parlare sofo di rivelazione personale. Ognuno ha il suo Dio che momento per momento gli rivela cosa è bene e cosa è male, cosa è giusto e cosa è ingiusto. Veramente i figli delle tenebre sono più astuti dei figli della luce. </w:t>
      </w:r>
    </w:p>
    <w:p w14:paraId="2271A2A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Ora chiediamoci: Qual è l’obbligo di ogni discepolo di Gesù? Esso è triplice. Primo obbligo: impegnarsi con impegno ininterrotto a conoscere il volto di Cristo Gesù nella sua completezza che a lui viene sia dallo studio delle antiche profezie e anche dallo studio dei 27 Volti di Cristo Gesù che Apostoli ed Evangelisti hanno ritratto per noi con intelligenza, sapienza, conoscenza, mozione e ispirazione dello Spirito Santo. Secondo obbligo: comporre sul loro volto il volto di Cristo Gesù secondo le molteplici sfumature a noi lasciate dallo Spirito Santo, con l’aggiunta della sfumatura personale che ogni discepolo di Gesù dovrà dare al suo proprio volto. Infatti per volontà dello Spirito Santo ogni singolo discepolo aggiunga al volto di Cristo ritratto per tutti, la sua personale sfumatura che è solo sua e di nessun altro. Terzo obbligo: il discepolo di Gesù deve chiamare ogni altro uomo, manifestandogli lui il suo personale volto di Cristo sul suo volto, perché si </w:t>
      </w:r>
      <w:r w:rsidRPr="000849C3">
        <w:rPr>
          <w:rFonts w:ascii="Arial" w:hAnsi="Arial"/>
          <w:sz w:val="24"/>
        </w:rPr>
        <w:lastRenderedPageBreak/>
        <w:t xml:space="preserve">lasci anche lui ritrarre dallo Spirito Santo il suo personale volto, affinché per mezzo di lui altri uomini e altre donne possano anche loro desiderare di avere il volto di Cristo ritratto sul loro volto. Il volto di Cristo non altri volti. Questi tre obblighi sono per tutti e per sempre. Sono obblighi di volontà divina e non umana e ciò che è di volontà divina obbliga sempre per sempre. </w:t>
      </w:r>
    </w:p>
    <w:p w14:paraId="7C7A915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 questa è la volontà di Dio per ogni uomo – altre volontà di Dio non esistono all’infuori di questi tre obblighi, perché altre verità non sono state rivelate – chiunque dovesse pensare e dire che il volto di Cristo Gesù non debba più essere ritratto sul volto di ogni uomo, è obbligato a dimostrare, Rivelazione, sana Dottrina e sacra Tradizione alla mano, che questo suo pensiero e questo suo dire è purissima volontà di Dio. Ma è anche obbligato ad abrogare la non verità degli obblighi precedenti e quindi a dichiararli non più vera via della fede. L’abrogazione dovrà essere con dichiarare esplicita, formale, pubblica, obbligante ogni discepolo di Gesù. Ecco il tono necessario per una tale dichiarazione: “Io dichiaro e definisco che il volto di Cristo non dovrà più essere ritratto sul volto di ogni uomo. Abrogo ogni precedente dottrina o pensiero che dichiarava la necessità della formazione del volto di Cristo sul volto di ogni uomo”. Dichiarazione e definizione e conseguente abrogazione devono essere date in modo chiaro ed esplicito dal momento che nessun papa, nessun vescovo, nessun presbitero, nessun diacono, nessun cresimato, nessun battezzato, nessun Angelo del cielo e nessuna creatura né nei cieli, né sulla terra né negli inferi potrà attestare che passano esistere due volontà di Dio, delle quali l’una è contraria all’altra. Sarebbe un assurdo metafisico, inconcepibile non solo per ogni umana razionalità, ma anche per la stessa scienza divina. Infatti un tempo si insegnava nella filosofia classica che neanche Dio può fare ciò che è metafisicamente impossibile. Ora è metafisicamente impossibile che il discepolo di Gesù possa affermare due verità contrarie. Se ogni uomo è chiamato da Dio a lasciare che lo Spirito Santo ritragga il volto di Cristo sul suo volto, così che lui sia nel mondo volto visibile di Cristo, non si può poi affermare che il volto di Cristo non è necessario e di conseguenza la fede non è necessaria all’uomo e pertanto neanche la si può chiedere. Questa seconda affermazione – né fede e né conversione possiamo chiedere – contraddice palesemente un comando dato Apostoli in modo esplicito e chiaro. Se ogni uomo è chiamato da Dio alla salvezza che si ottiene per la fede in Cristo Gesù: verità rivelata, non sarà mai possibile affermare che: il cristiano deve avere solo una relazione di fratello con ogni altro uomo e non di conversione e di invito alla fede in Cristo Signore. Sono due affermazioni che si negano a vicenda. Se la prima è vera, la seconda è falsa. Se la seconda è vera, la prima è falsa. Affermare vere tutte e due sarebbe annullare la verità infallibile del principio di non contraddizione: “È impossibile che la stessa cosa convenga e non convenga alla stessa cosa e sotto il medesimo rispetto" (Nequit simul esse et non esse). Il cristiano è vita di Cristo Gesù e non può avere con ogni altro uomo se non una relazione di purissima obbedienza a Cristo Gesù. Qual è la volontà di Cristo? Che il suo volto sia ritratto su ogni altro volto, sul volto cioè di ogni uomo che vive sulla nostra terra. Se questa purissima volontà di Cristo Gesù non viene abrogata con definizione formarle, chiara, esplicita, inequivocabile e questo potrà avvenire solo con definizione dogmatica, ogni discepolo di Gesù è obbligato a ripudiare come non veri, non corrispondenti alla </w:t>
      </w:r>
      <w:r w:rsidRPr="000849C3">
        <w:rPr>
          <w:rFonts w:ascii="Arial" w:hAnsi="Arial"/>
          <w:sz w:val="24"/>
        </w:rPr>
        <w:lastRenderedPageBreak/>
        <w:t>volontà di Cristo Gesù, qualsiasi pensiero e qualsiasi parola che orientino verso la negazione della volontà di Cristo Gesù.</w:t>
      </w:r>
    </w:p>
    <w:p w14:paraId="05260C2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È contrario sia alla fede rivelata e sia alla fede definita che Cristo Gesù debba essere escluso dalla verità della fede, essendo Lui l’oggetto e il soggetto della fede. Essendo poi la salvezza dell’uomo solo nella fede in Cristo Gesù, dire, sostenere, fare intendere, orientare, spingere verso una relazione con gli uomini solo ad un livello naturale, è dichiarazione di abrogazione di tutto il sacro deposito della nostra fede, Rivelazione e Sacra Tradizione comprese. Questa verità sviluppata con saggezza e intelligenza di Spirito Santo si apre necessariamente anche al diritto divino. Mai potrà essere detto diritto divino e mai ci si potrà appellare al diritto divino per sostenere, affermare, dichiarare vero diritto divino quanto anche in uno iota non rispetta la Sana Dottrina, la Rivelazione, la Sacra Tradizione. Ogni violazione della verità rivelata o della verità definita dichiara falso, pretestuoso, bugiardo e menzognero il nostro appello al diritto divino. Poiché oggi è la volontà dell’uomo che viene elevata a diritto divino, con questa elevazione possiamo commettere ogni iniquità. Anticamente Gesù denunciava i molti delitti dei farisei in nome del “diritto divino” da essi stabilito. Era sufficiente dire che una cosa era Korbàn e si era dispensati dall’osservanza del quarto comandamento. Oggi è sufficiente affermare: è diritto divino, e si possono commettere tutte le iniquità che si vogliono. Passano i tempi, ma le vie per aggirare la volontà rivelata e manifestata da Dio sono sempre le stesse, anche se cambiano le modalità. Rimane però la sostanza. Quale differenza vi è tra l’appello al Korbàn e l’appello al diritto divino? Nessuna. Tutti e due gli appelli autorizzano ad infrangere la volontà rivelata e manifesta dal Signore nostro Dio. </w:t>
      </w:r>
    </w:p>
    <w:p w14:paraId="1FABDB8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Quando Mosè scese dal monte, portò la Legge di Dio al suo popolo non a voce, ma scritta con il dito di Dio su due tavole di pietra. Sappiamo che la scrittura sulla pietra rimane indelebile in eterno. Tutti i figli d’Israele sapevano che quella Legge non era volontà di Mosè, ma purissima volontà di Dio. Tutti i figli d’Israele sapevano anche che quella Legge era per tutti. Non vi era una Legge per alcuni e una Legge per gli altri. La stessa Legge per tutti, è per tutti scritta su due tavole di pietra. Ognuno personalmente poteva rendersi conto che la Legge era quella e non un’altra. Oggi qual è la nostra grande astuzia, inventa da Satana per la rovina di noi tutti? Essa è semplice da svelare. Questa astuzia consiste in due modalità di agire. </w:t>
      </w:r>
    </w:p>
    <w:p w14:paraId="1F128558"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Prima modalità: Sulla pietra o sulla carta si scrive secondo la verità rivelata e definita, ma introducendo dei pensieri solo apparentemente di verità, ma che di verità non sono e quindi potrebbero indurre a leggere in modo distorto tutta la verità rivelata e definita. Però se tutto viene analizzato alla luce della sana Dottrina e della Rivelazione, difficilmente si potrà affermare che viene reso falso ciò che è vero e vero ciò che è falso. La dogmatica, si dice, è salva. Le interpretazioni della dogmatica poi conducono all’affermazione di ogni falsità e menzogna. Però lo scritto dogmaticamente è perfetto. Nessuno ci potrà mai accusare di violazione contro la fede. In questo siamo inconfutabili.</w:t>
      </w:r>
    </w:p>
    <w:p w14:paraId="249241A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modalità: Quanto non viene scritto sulla carta o sulla pietra, viene però riferito a voce. Poiché la voce mai si trasforma in un documento che fa testo per </w:t>
      </w:r>
      <w:r w:rsidRPr="000849C3">
        <w:rPr>
          <w:rFonts w:ascii="Arial" w:hAnsi="Arial"/>
          <w:sz w:val="24"/>
        </w:rPr>
        <w:lastRenderedPageBreak/>
        <w:t xml:space="preserve">la nostra fede, tutti poi partono dalla voce e ignorano la carta. Così la voce inquina i cuori di anti-Vangelo, anti-fede, anti-verità rivelata, anti-dottrina, anti-dogma. La voce però non si può né contestare e né confutare, perché essa non è afferrabile. Sono questi i più grandi misfatti che oggi stiamo commettendo. Se aggiungiamo poi che alla voce si dona vera connotazione di verità infallibile, è facilmente comprensibile perché i cuori vengano tutti condotti nella falsità e nella menzogna. Korbàn e diritto divino sono detti a voce. A voce ci si appella ad essi. Nessuno scrive: “Questo misfatto è stato posto in essere per Korbàn e per diritto divino”. Così si possono perpetrare i più grandi delitti, giustificati su un diritto divino e su un Korbàn esistenti sono nella mente di quanti si appellano ad essi. E di queste cose – diceva Gesù – voi ne fate molte. Oggi questa metodologia e stile universale. </w:t>
      </w:r>
    </w:p>
    <w:p w14:paraId="19ECB45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Qual è la via perché noi possiamo rimanere nella purezza della sana Dottrina, della Rivelazione, della Sacra Tradizione? La via è una sola: rimanere sempre ancorati nella Parola di Cristo Gesù, vivendo la Parola di Cristo Gesù secondo le regole che la Parola ci detta. Ogni singolo discepolo di Gesù deve avere nel cuore una cosa sola: costruire la sua casa sulla roccia della Parola di Cristo Signore. Non solo. Deve anche aiutare gli altri a costruire la loro casa sulla Parola rivelata, Parola contenuta nelle Scritture Profetiche. Se poi tutto il mondo dovesse insegnare o vivere cose diverse, parole diversi, vangeli diversi, noi non dobbiamo lasciarci né turbare e né ingannare. A noi è chiesto di rimanere nella Parola e di stare attenti a noi stessi. La Parola di Gesù è luminosissima ed è di splendore divino ed eterno: «Badate che nessuno vi inganni! Molti infatti verranno nel mio nome, dicendo: “Io sono il Cristo”, e trarranno molti in inganno”» (Mt 24,4-5). Dai giorni in cui l’uomo era nel Giardino in Eden fino al giorno della Parusia, sempre sono sorti e sempre sorgeranno sulla terra falsi cristi e falsi profeti. Sempre l’inganno, la falsità, la menzogna verranno alla conquista dell’uomo da ogni parte. Sempre però il discepolo di Gesù deve badare a se stesso e sempre deve aiutare gli altri affinché non cadano sotto i colpi della falsità, della menzogna, dell’inganno. </w:t>
      </w:r>
    </w:p>
    <w:p w14:paraId="28CEB12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Ognuno deve sapere qual è la sua responsabilità verso se stesso e anche verso i suoi fratelli: non cadere nell’inganno dei falsi cristi e dei falsi profeti, aiutare i fratelli perché non cadano. È responsabilità di ogni singolo discepolo di Gesù edificare la sua casa sulla Parola del Vangelo. È anche obbligo di ognuno aiutare gli altri perché anche loro edifichino sulla Parola del Vangelo. Ognuno deve lasciarsi ritrarre sul proprio volto il volto di Cristo Gesù dallo Spirito Santo. Ognuno deve aiutare gli altri affinché anche loro si lascino ritrarre il santissimo volto del loro Redentore, Salvatore, Dio, Signore della loro vita. Ogni pensiero che nega questo duplice obbligo e questa duplice responsabilità è da ritenersi pensiero di menzogna e di grande falsità. Esso non appartiene alla verità del Vangelo. La fermezza per custodire il Corpo di Cristo nella verità di Cristo, custodendo il Vangelo nella sua verità e anche la Chiesa nella sua verità è obbligo di ogni membro del Corpo di Cristo, ognuno però in misura del suo carisma, della sua vocazione, della sua missione. Chi deve vegliare sulla propria e su ogni altra responsabilità è il vescovo di Cristo Gesù. </w:t>
      </w:r>
    </w:p>
    <w:p w14:paraId="1C6E758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Quarto servizio: difendere il Corpo di Cristo</w:t>
      </w:r>
    </w:p>
    <w:p w14:paraId="549F0EB6"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 xml:space="preserve">L’Apostolo Paolo manifesta come si difende la verità del Corpo di Cristo al Vescovo Timoteo sia nella Prima Lettera che nella Seconda a lui rivolte. Nella Prima Lettera gli insegna come si edifica il Corpo di Cristo nella verità e nella carità. Nella Seconda Lettera come si difende il Corpo di Cristo da ogni errore, falsità, equivoco menzogna che si introduce nella verità di Cristo Signore. Il primo esempio di come si difende il popolo del Signore è dato a noi da Mosè. Dio vuole abbandonare il suo popolo. Mosè gli risponde che cancelli allora anche lui dal suo libro. Lui è il popolo sono una cosa sola. </w:t>
      </w:r>
    </w:p>
    <w:p w14:paraId="75043A1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Quinto servizio: con profondo convincimento</w:t>
      </w:r>
    </w:p>
    <w:p w14:paraId="3E34E29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 manca il convincimento ben presto si abbandona la missione e si diviene cattivi pastori, come cattivi pastori sono stati quelli dell’Antico Testamento, così come denuncia il profeta Ezechiele nelle sue profezie. I danni che producono i cattivi pastori sono veramente incalcolabili. Il convincimento per un Apostolo di Gesù e in comunione con Lui di ogni membro del Corpo di Cristo, ognuno secondo la sua personale responsabilità che gli viene dallo Spirito Santo, consiste in una profondissima e altissima, ma anche purissima e santissima fede nella quale lui sa che la salvezza del mondo è nell’obbedienza alla missione che gli è stata affidata. Non la salvezza di questo o di quell’altro uomo, bensì la salvezza del mondo. In Cristo, con Cristo, per Cristo, per la sua obbedienza unita all’obbedienza di Cristo Gesù, il Padre celeste può dare salvezza al mondo intero, può cambiare le sorti della storia. Poiché il convincimento è un frutto della fede più pura, più eccelsa, più santa, più alta, per ogni calo nella fede, vi è anche un calo nel convincimento. Oggi che siamo senza più profeti e araldi che annunciano Cristo, avendo noi perso la fede in Cristo, anche il convincimento abbiamo perso. Ormai siamo tutti governati da un immanentismo di morte. Manca al cristiano quella visione soprannaturale che può essere solo frutto della fede più pura e più santa. Urge che ci riprendiamo da questo sonno di morte e letargo cristologico e soteriologico nel quali siamo precipitati. Solo se ritorniamo alla purissima fede in Cristo Gesù, avremo certezza che anche il convincimento tornerà in noi. </w:t>
      </w:r>
    </w:p>
    <w:p w14:paraId="0DE48B4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Sesto servizio: con perfetta esemplarità</w:t>
      </w:r>
    </w:p>
    <w:p w14:paraId="13C0CC69"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Perché è necessaria la perfetta esemplarità? Essa è necessaria perché attraverso di essa attestiamo al mondo intero che è possibile vivere la Parola che annunciamo. Come Cristo fu esemplare in ogni cosa, così anche il suo discepolo dovrà essere in ogni cosa. È la perfetta esemplarità che ci fa riconoscere dinanzi al mondo che noi siamo veri discepoli di Cristo Gesù. Il mondo con questa testimonianza si potrà aprire alla fede in Cristo e molti potranno divenire suo corpo, suo Chiesa. </w:t>
      </w:r>
    </w:p>
    <w:p w14:paraId="666E9DE7"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Settimo servizio: sotto il governo dello Spirito Santo</w:t>
      </w:r>
    </w:p>
    <w:p w14:paraId="3CAC84E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Cosa è il governo dello Spirito Santo? Esso altro non è se non l’accoglienza dello Spirito Santo in noi perché conduca la nostra vita secondo la sua volontà, ci renda testimoni dell’amore di Cristo facendoci amare con il suo cuore e conducendoci sulle vie del mondo dove Lui vuole che il Vangelo venga annunciato. Tutta la missione dell’Apostolo Paolo nasce dal cuore dello Spirito Santo e dal cuore dello </w:t>
      </w:r>
      <w:r w:rsidRPr="000849C3">
        <w:rPr>
          <w:rFonts w:ascii="Arial" w:hAnsi="Arial"/>
          <w:sz w:val="24"/>
        </w:rPr>
        <w:lastRenderedPageBreak/>
        <w:t xml:space="preserve">Spirito santo è sempre illuminata, guidata, sorretta, spronata. Se il nostro servizio non è servizio governato interamente dallo Spirito Santo, non possiamo produrre frutti di salvezza cristologica, perché manchiamo della nostra dimensione pneumatologica. Gesù è il governato dallo Spirito Santo e anche ogni suo discepolo dovrà essere il governato dallo Spirito Santo. </w:t>
      </w:r>
    </w:p>
    <w:p w14:paraId="41727D09"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Ottavo servizio: interessamento per ogni fedele in Cristo</w:t>
      </w:r>
    </w:p>
    <w:p w14:paraId="60339F2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È sufficiente leggere i saluti che lui rivolge agli inizi o alla fine di ogni sua Lettera e si noterà che l’Apostolo Paolo porta nel suo cuore ogni Comunità da Lui fondata e anche ogni membro di quella comunità. L’Apostolo Paolo è come il sommo sacerdote dell’Antico Testamento. Il sommo sacerdote portava sul petto, quando indossava gli abita sacerdotali, tutte le tribù d’Israele. L’Apostolo Paolo porta nel cuore ogni membro del Corpo di Cristo. Gesù portò nel suo cuore sulla croce ogni singolo uomo che è vissuto, vive, vivrà sulla terra dall’inizio della creazione fino al giorno della Parusia. Per ogni uomo Lui ha espiato i peccati. Ora spetta ad ogni uomo lasciarsi riconciliare con il Padre dei cieli in Cristo per opera dello Spirito Santo e la mediazione di verità e di grazia della Chiesa una, santa, cattolica, apostolica. Quanto Gesù ha fatto dovrà fare ogni suo discepolo. Portare nel suo cuore dinanzi al Padre i peccati degli uomini, di ogni uomo, implorando perdono, ma anche offrendo la sua vita così come ha fatto Cristo Gesù.</w:t>
      </w:r>
    </w:p>
    <w:p w14:paraId="376E8A8B"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Nono servizio: la sua carità cristologica senza misura</w:t>
      </w:r>
    </w:p>
    <w:p w14:paraId="26C5C06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Chiediamo: cosa è la carità cristologica? Possiamo rispondere con una sola parola: è far vivere Cristo nel nostro cuore e in tutto il nostro corpo, perché sia Lui ad amare ogni uomo con il suo vero amore di salvezza e di redenzione, di giustificazione e di santificazione. Se Cristo Gesù non vive in noi, noi ameremo sempre con il nostro cuore e il nostro amore è solo umano, mai potrà essere soprannaturale e mai potrà creare un frutto soprannaturale. Senza questa vita di Cristo in Paolo, mai lui avrebbe potuto fare ciò che Lui ha fatto – consumarsi per amore della salvezza di ogni uomo – e mai avrebbe potuto scrivere quanto lui ha scritto o insegnare quanto lui ha insegnato. Solo un cuore nel quale vive per intero Cristo Gesù può essere maestro con le parole e con le opere alla maniera dell’Apostolo Paolo. Possiamo affermare che attraverso l’Apostolo Paolo Cristo Gesù ha potuto amare senza trovare mai nessun ostacolo. Lui si è dato tutto a Cristo e Cristo si è dato interamente a Lui e questo dono vicendevole è avvenuto nello Spirito Santo.</w:t>
      </w:r>
    </w:p>
    <w:p w14:paraId="0B720077"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Decimo servizio: la sua preghiera per una vera fede cristologica</w:t>
      </w:r>
    </w:p>
    <w:p w14:paraId="2F8883B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L’Apostolo Paolo sa che solo lo Spirito Santo può introdurre una mente nella conoscenza della verità rivelata che avvolge Gesù Signore. Lui può anche scrivere le più belle pagine, ma se lo Spirito Santo non viene e non apre la mente alla conoscenza della verità, le nostre parole rimangono pietre per la mente. Invece viene lo Spirito Santo e le pietre iniziano a parlare. Ecco allora la metodologia dell’Apostolo Paolo: come prega per sé perché il Signore gli dia per mezzo del suo Santo Spirito una parola giusta, così anche prega per tutte le persone da lui evangelizzate affinché il Signore le riempia del suo Spirito di </w:t>
      </w:r>
      <w:r w:rsidRPr="000849C3">
        <w:rPr>
          <w:rFonts w:ascii="Arial" w:hAnsi="Arial"/>
          <w:sz w:val="24"/>
        </w:rPr>
        <w:lastRenderedPageBreak/>
        <w:t>sapienza, intelligenza, consiglio, scienza perché possano conoscere tutta la verità di Cristo Signore racchiusa nelle parole da lui predicate. Questa preghiera dall’Apostolo Paolo è elevata a Dio senza interruzione. Essa è necessaria perché vi sia comunione tra chi parla e chi ascolta. Chi parla deve parlare nello Spirito Santo e chi ascolta deve ascoltare nello Spirito Santo e nello Spirito Santo comprendere. È lo Spirito Santo la comunione tra chi parla e chi ascolta. Perché questa comunione sia possibile anche chi parla e chi ascolta devono lasciarsi governare dallo Spirito del Signore. Tutto deve avvenire per opera dello Spirito del Signore. Nulla avviene senza lo Spirito di Dio. Se Cristo Gesù viene eleminato dal mistero della fede anche solo in una sua piccolissima verità, la nostra fede in Lui è nella grande sofferenza. Se è nella grande sofferenza la fede in Cristo, necessariamente sarà in grande sofferenza la fede nello Spirito Santo e nel Padre, la fede nella Chiesa e nella sua missione, la fede nei suoi ministri e in ogni altro membro del suo corpo. Ecco perché giusto che dedichiamo qualche parola affinché vengano messe in luce le due più gravi assenza che sono avvenute nella nostra religione: l’assenza di Cristo Gesù sia dalla fede che dalla carità. Ecco le due domande alle quali siamo chiamati a rispondere: quando si toglie Cristo Gesù dalla fede? Quando invece si toglie dalla carità? Rispondendo a queste due domande, in una grande luce potrà illuminare la nostra santissima religione che è legame indissolubile con Cristo Signore. Ci guidi lo Spirito Santo con la sua sapienza, intelligenza, scienza e luce divina e soprannaturale.</w:t>
      </w:r>
    </w:p>
    <w:p w14:paraId="2330C218"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Quando si toglie Cristo dalla vera fede?</w:t>
      </w:r>
    </w:p>
    <w:p w14:paraId="2092CD5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Quando si annunciano, si propongono, si affermano, si insegnano, si indicano vie alternative per la salvezza. Quando si spoglia Cristo Gesù della sua più pura e santa verità. Possiamo così parafrasare il primo comandamento: “Io, Gesù il Nazareno, sono Colui che ti ha liberato dalla morte eterna pagando per te il tuo debito contratto dinanzi al Padre mio, non avrai né altri Redentori e né altri Salvatori dinanzi a me”. Quando o in poco o in molto o anche in un solo iota questo comandamento viene disatteso, Cristo Gesù è tolto dal mistero della vera fede. Di lui se ne fa uno come tutti gli altri e poiché tutti gli altri non sono né salvatori e né redentori, neanche Cristo è redentore e salvatore per noi. Gesù il Nazareno è il solo Redentore e Salvatore costituito da Dio, il solo Signore dell’universo, il solo Giudice dei vivi e dei morti, il solo che ha tolto e che toglie il peccato del mondo. “Io sono il vostro Redentore. Ma io per voi non sono”. Tutto il Nuovo Testamento è questa verità: la salvezza è in Cristo, per Cristo, con Cristo, per la fede nel suo nome. Ma per noi questa purissima verità oggi è senza valore. Noi ci siamo fabbricati con pensieri della terra noi stessi come salvatori e redentori. Noi sappiamo che sia l’Antico Testamento che il Nuovo rivelano una sola verità: La salvezza è il dono che Dio – parliamo del solo Dio vivo e vero, del solo Creatore e Signore del cielo e della terra, del solo Giudice dinanzi al quale ogni uomo si dovrà presentare per rendere conto di ogni momento della sua vita – ci fa per la nostra fede in Colui che Lui un giorno avrebbe mandato (Antico Testamento) e che ha mandato (Nuovo Testamento). Il Salvatore e il Redentore realmente a noi è stato donato. Realmente Lui è venuto ed ha espiato il nostro peccato. Se noi diciamo che la nostra fede è interamente fondata sulla Rivelazione (Scrittura), compresa alla luce di ogni insegnamento dello Spirito </w:t>
      </w:r>
      <w:r w:rsidRPr="000849C3">
        <w:rPr>
          <w:rFonts w:ascii="Arial" w:hAnsi="Arial"/>
          <w:sz w:val="24"/>
        </w:rPr>
        <w:lastRenderedPageBreak/>
        <w:t xml:space="preserve">Santo (Tradizione), insegnamento verificato dal Magistero, questa unica sorgente della verità della salvezza ha sempre attestato – ne danno conferma il sangue fisico dei martiri e il sangue spirituale dei confessori della fede – che solo Cristo è il Redentore e il Salvatore. Se oggi Cristo Gesù non è più il Redentore e il Salvatore, la conclusione dovrà essere solo una: è cambiata la sorgente della verità sulla quale finora la nostra fede veniva edificata. Poiché spetta al Magistero dare la verità della Scrittura e della Tradizione, sempre sotto il governo pieno dello Spirito Santo, dobbiamo attestare o che è cambiato il Magistero oppure che il Magistero non è più capace di porre un argine a questa deriva della nostra purissima fede. Perché si deve trarre necessariamente questa conclusione? Perché la Scrittura e la Tradizione sono verità immutabili in eterno. Chi può mutare è solo il Magistero. È esso la voce viva dello Spirito Santo, voce viva della Scrittura e della Tradizione. Essendo esso la voce viva della Scrittura, della Tradizione, se Scrittura e Tradizione vengono alterate nella loro verità, spetta al Magistero intervenire con immediatezza perché tutto lo splendore della verità venga rimesso nella Scrittura e nella Tradizione. Se però il Magistero interviene e coloro che sono voce del Magistero sempre nello Spirito Santo, con diaboliche artificiosità, trasformano tutta la sana dottrina del Magistero, allora la responsabilità è di tutti coloro che in autonomia si fanno voce del Magistero, della Tradizione, della Scrittura. Ma sempre la responsabilità ricade sul Magistero. Spetta ad esso intervenire sia a livello di Chiesa universale e sia a livello di Chiesa particolare al fine di riportare la verità di Cristo sul candelabro in modo che tutti si lascino illuminare da essa. Se esso non interviene allora la responsabilità è solo sua. </w:t>
      </w:r>
    </w:p>
    <w:p w14:paraId="3ADB518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Ecco oggi le due grandi sorgenti che hanno trasformato la loro natura: da una parte c’è il Magistero che non interviene con tempestività per eliminare le voci maligne che insegnano ogni verità contraria a Cristo Gesù, anzi a volte si ha l’impressione che sia lo stesso Magistero a dare incremento a queste voci maligne senza alcun rispetto per la verità di Cristo Gesù. Dall’altra parte ci sono queste voci maligne, che a causa della debolezza del Magistero, hanno assunto loro il pieno governo della verità e la trasformano a loro piacimento. Se poi queste voci maligne vengono innalzate per essere Magistero in mezzo al popolo di Dio, si comprenderà che è veramente la fine per la verità di Cristo Gesù. Noi sappiamo che è diritto di Gesù Signore essere annunciato, proclamato, predicato, studiato, insegnato nella sua più pura verità, che in Lui non è solo verità umana, ma anche divina, verità per il tempo e verità per l’eternità, verità prima del tempo e verità dopo il tempo. Questo diritto nessuno glielo potrà mai togliere perché non è un diritto che Lui si è dato. È invece un diritto che ha dato a Lui il Padre suo, la fonte di ogni diritto esistente nell’eternità e nel tempo. Non solo è un diritto che riguarda la persona di Cristo Gesù, è un diritto che riguarda il mondo intero. La salvezza del mondo è dalla conoscenza della verità di Gesù Signore e dalla fede nel suo nome, il solo nome nel quale è stabilito che possiamo essere salvati.</w:t>
      </w:r>
    </w:p>
    <w:p w14:paraId="0AD45FC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 noi priviamo Cristo Gesù di questo suo essenziale, fondamentale, divino ed umano diritto, non priviamo solo Cristo Gesù, priviamo il mondo intero. Privando il mondo del diritto di conoscere la verità di Cristo, noi condanniamo l’umanità a vivere schiava del peccato, prigioniera della morte, sottomessa al principe del </w:t>
      </w:r>
      <w:r w:rsidRPr="000849C3">
        <w:rPr>
          <w:rFonts w:ascii="Arial" w:hAnsi="Arial"/>
          <w:sz w:val="24"/>
        </w:rPr>
        <w:lastRenderedPageBreak/>
        <w:t>mondo e al suo male che è sempre nuovo. Non vi è misfatto più grande di questo ed è quanto noi stiamo facendo ai nostri giorni. Stiamo condannando il mondo all’idolatria, all’immoralità, ad ogni ingiustizia e iniquità. Stiamo condannando il mondo ad essere schiavo dei suoi vizi e dei suoi peccati, vizi e peccati elevati a normalità, anzi a sommo bene. Essendo Cristo il solo vero bene universale, spetta ad ogni suo discepolo difendere la sua verità. Non solo per amore verso Cristo, ma anche per amore verso l’uomo. Ama l’uomo chi difende la verità di Cristo. Chi non difende la verità di Cristo non ama l’uomo, non lo ama perché glielo consegna a Satana perché lo tenga prigioniero per l’eternità. Il diritto di Cristo Gesù va difeso anche al prezzo della nostra vita. Ecco la vocazione del cristiano: essere martire per la verità di Cristo Gesù. Versare il proprio sangue per difendere la verità di Cristo è obbligo per tutti coloro che vogliono amare l’uomo con verità di purissima salvezza. Chi per paura o per rispetto umano o per soggezione psicologica si sottrae a questo obbligo, di certo non si ama, non ama Cristo Gesù, non ama l’uomo. La salvezza del mondo è dalla confessione e dalla difesa della verità di Cristo Gesù. Il disprezzo e il vilipendio della verità di Cristo Gesù è disprezzo e vilipendio della salvezza di ogni uomo. Solo Lui è il Redentore e solo Lui è il Salvatore dell’umanità. Il Padre celeste non ha dato altri Salvatori. Sono tutti nemici dell’uomo quanti gli negano, gli distruggono, gli sottraggano il suo Salvatore e il suo Redentore. Ama l’uomo chi gli dona Cristo Gesù.</w:t>
      </w:r>
    </w:p>
    <w:p w14:paraId="1069EDD8"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Quando si toglie Cristo dalla vera carità?</w:t>
      </w:r>
    </w:p>
    <w:p w14:paraId="4AD6279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Sempre si toglie Cristo dalla vera carità quando lo si toglie dalla vera fede. Chi è Cristo? È la Carità del Padre per la nostra salvezza eterna, salvezza nel tempo e salvezza dopo il tempo. Se la nostra fede in Cristo Gesù è falsa perché è una fede senza la verità di Cristo, anche la carità che noi predichiamo e viviamo è falsa, perché manca ad essa la sua verità che è nel dono di Cristo Gesù. Noi sappiamo che Dio è amore. Dio è amore eterno. L’amore eterno di Dio è il suo Figlio Unigenito, nella comunione eterna dello Spirito Santo. L’uomo, chiamato per creazione ad amare Dio e ogni altro uomo, se vuole vivere questa sua vocazione di creazione, deve attingere perennemente il suo amore nel Figlio suo. Avendo l’uomo disobbedito al comando del suo Signore, non è più capace di vivere la sua vocazione di natura. Se oggi vuole amare deve attingere ogni amore in Cristo Gesù. Come attingerà questo amore? Divenendo per la fede nel suo nome e per nuova nascita da acqua e da Spirito Santo, corpo del suo corpo, vita della sua vita. Se non diviene Corpo di Cristo non può amare. Se si separa dal Corpo di Cristo, mai potrà amare. Amerà se rimarrà sempre Corpo di Cristo e rimane Corpo di Cristo solo se vive la vita di Cristo, vita cioè di purissima obbedienza ad ogni Parola di Cristo Gesù. Questo principio è universale e vale per ogni uomo. Cristo è la sorgente del vero amore. Cristo è il dono che il Padre ci ha fatto. Chi accoglie questo dono rispettando la verità del dono, sa amare e amerà sempre con amore universale. Chi non accoglie Cristo o non rispetta la verità del suo amore, mai potrà amare: né se stesso, né il suo Creatore e Signore, né l’uomo e neanche le altre creature, perché amare è rispettare la verità sia del Creatore che di ogni altra sua creatura. Questo significa che quando Cristo Gesù è rifiutato, l’uomo rimane nella sua incapacità di natura di amare. Pensare pertanto ad una ecologia senza la vera fede in Cristo Signore è impossibile. Così </w:t>
      </w:r>
      <w:r w:rsidRPr="000849C3">
        <w:rPr>
          <w:rFonts w:ascii="Arial" w:hAnsi="Arial"/>
          <w:sz w:val="24"/>
        </w:rPr>
        <w:lastRenderedPageBreak/>
        <w:t xml:space="preserve">come è impossibile pensare ad una vera antropologia senza Cristo Gesù. Cristo e solo Lui è la sorgente del vero amore. Chi vuole amare secondo verità deve necessariamente divenire con Cristo una sola vita. </w:t>
      </w:r>
    </w:p>
    <w:p w14:paraId="14B8FD69"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 Cristo non è solo la verità della vera carità, ma è anche la sorgente eterna di essa nella sua umanità, come è possibile che oggi i discepoli di Gesù abbiano deciso di elevare ogni uomo a sorgente della “verità” della vera carità? Noi sappiamo che nessuna verità universale potrà essere dichiarata falsa da una “verità” particolare. Se è vera la verità universale sono false le “verità” particolari che negano la verità universale di Cristo Gesù. Se sono vere le “verità” particolari che dichiarano Cristo Gesù non più necessario per vivere la carità, dovrà essere falsa la verità universale che dichiara Cristo Gesù la sola sorgente eterna della vera carità. Se è vero Cristo Gesù è la sorgente universale della vera carità, ogni verità particolare che viene elevata a vera verità della carità è falsa. Da dove è possibile riconoscere che solo la verità universale della vera carità è vera, mentre tutte le altre sono false? Dalla storia. La storia vissuta dall’uomo senza Cristo e che conduce l’uomo di falsità in falsità e di morte in morte, attesta che senza Cristo Signore, la sua sorgente eterna e universale dell’amore, mai l’uomo sarà capace di amare. Oggi ci stiamo deformando nella mente e nel cuore. Pensiamo che ogni pensiero della mente sia buono. Crediamo che è ogni moto del cuore sia verso ciò che è oggettivamente bene e sia verso ciò che oggettivamente male siano la stessa cosa. Da un lato si confessa la verità di Cristo e dall’altro si accoglie il pensiero del mondo sull’amore. Cristo e il pensiero del mondo sono l’uno la negazione dell’altro. Se si accoglie Cristo si deve rinnegare il mondo. Se si accoglie il mondo necessariamente si dovrà rinnegare Cristo Gesù. Non può la Chiesa confessare insieme Cristo e il mondo e proclamare l’uno e l’altro veri. Cristo chiede la conversione alla sua Parola, chiede il rinnegamento da tutto ciò che è male. Chiede che si prenda la sua croce e si segua solo Lui. È una richiesta di totale consegna a Lui. </w:t>
      </w:r>
    </w:p>
    <w:p w14:paraId="17DE51C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Alla luce di quanto detto finora dobbiamo e possiamo dedurre una sola conclusione: Oggi il pensiero del mondo ha conquistato mente e cuore dei discepoli di Gesù. Non è più il pensiero di Cristo che governa il cristiano, ma il pensiero del mondo. Noi sappiamo che il pensiero del mondo nega il pensiero di Cristo Gesù, ma anche il pensiero di Cristo nega il pensiero del mondo. Poiché è l’accoglienza del pensiero di Cristo che fa un vero cristiano, dobbiamo concludere che oggi il cristiano sta decretando la morte del cristiano? Perché sta decretando la morte del cristiano? Perché ha decretato che Cristo Gesù e gli altri sono sullo stesso piano, senza alcuna differenza. Il pensiero di Cristo e il pensiero del mondo sono alla pari, anzi il pensiero del mondo ha la priorità sul pensiero di Cristo Gesù. Affermando questo, noi condanniamo l’uomo a vivere di non vero amore, non vera carità, non vera giustizia, non vera umanità.</w:t>
      </w:r>
    </w:p>
    <w:p w14:paraId="46F5093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Di chi è la responsabilità di questo disastro antropologico frutto del disastro cristologico? La responsabilità è prima di tutti degli Apostoli del Signore, mandati nel mondo per fare discepoli tutti i popoli, battezzandoli nel nome del padre e del Figlio e dello Spirito Santo. Dicendo i cristiani che con gli uomini il cristiano si deve relazione in fratellanza, presentandosi uguale ad ogni altro uomo, e non come qualcuno che ha qualcosa infintamente ed eternamente in più da donare e </w:t>
      </w:r>
      <w:r w:rsidRPr="000849C3">
        <w:rPr>
          <w:rFonts w:ascii="Arial" w:hAnsi="Arial"/>
          <w:sz w:val="24"/>
        </w:rPr>
        <w:lastRenderedPageBreak/>
        <w:t xml:space="preserve">il più da donare è Cristo Gesù, la Carità del Padre a noi data per la nostra vita eterna, altro non facciamo se non dichiarare la non utilità di Cristo, la sua inutilità. Ma così permettendo, l’Apostolo del Signore, dal momento che non corregge l’errore, la falsità, la menzogna, permette che lui stesso sia dichiarato non utile, anzi inutile all’uomo. A che serve un Apostolo del Signore se anche lui si deve relazionare in fratellanza e non può chiedere alcuna conversione a Cristo? A nulla. Dichiara se stesso un essere inutile, vano. Non solo dichiara se stesso un essere inutile e vano, anche la Chiesa di Dio dichiara una “istituzione” inutile e vana, dal momento che anch’essa deve relazionarsi in fratellanza e non in conversione. Tanta stoltezza è il frutto di una missione e di una responsabilità non esercitata. Ma di ogni responsabilità non esercitata si deve rendere conto in eterno quando saremo dinanzi al nostro Supremo Giudice che è Cristo Gesù. Il separatore della verità di Cristo Gesù dalla falsità del mondo è l’Apostolo del Signore. Lui deve vivere questo ministero sempre nella più grande sapienza, intelligenza, conforto, guida, assistenza dello Spirito Santo. </w:t>
      </w:r>
    </w:p>
    <w:p w14:paraId="416EE0AA"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Fn qui l’inserzione sui dieci servizi dell’Apostolo Paolo verso il Corpo di Cristo.</w:t>
      </w:r>
    </w:p>
    <w:p w14:paraId="55ADAC4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Concludiamo questa breve introduzione, necessaria per la comprensione del Vangelo secondo Marco, con un principio eterno di verità divina, trascendente, soprannaturale: Il Padre ha posto questi sette doni nelle mani del suo Figlio Incarnato e il suo Figlio incarnato li ha trasmessi a noi in piena obbedienza allo Spirito Santo. Dopo il Mistero della sua gloriosa risurrezione, il Figlio incarnato li ha posti tutti e sette nel cuore e nella mente, nell’anima a e nello spirito, nella volontà e nel corpo dei suoi Apostoli, colmandoli di Spirito Santo perché da Lui guidati e mossi, siamo essi capaci di fare ciò che Lui ha fatto. Ora questi setti doni sono posti nelle nostre mani, nel nostro cuore e nella nostra mente, nella nostra anima e nel nostro spirito, nella nostra volontà e nel nostro corpo. Siamo noi ora i datori di essi. Se noi non li diamo alla Chiesa e la mondo, siamo noi i responsabili delle tenebre che avvolgono e la Chiesa e il mondo. </w:t>
      </w:r>
    </w:p>
    <w:p w14:paraId="02B612E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Ecco allora cosa faremo: esamineremo con l’aiuto dello Spirito Santo, della Vergine e di tutto il Cielo, ogni Capitolo del Vangelo secondo Marco, affinché in misura della grazia e del servizio a noi fidato, possiamo conoscere come Cristo Gesù ha messo a frutto i doni ricevuti, così da poterlo imitare e pensare e operare come Lui ha pensato e ha operato nello Spirito Santo, senza sciupare neanche un istante della sua vita. </w:t>
      </w:r>
    </w:p>
    <w:p w14:paraId="1E00FBB8" w14:textId="77777777" w:rsidR="000849C3" w:rsidRPr="000849C3" w:rsidRDefault="000849C3" w:rsidP="000849C3">
      <w:pPr>
        <w:spacing w:after="240" w:line="240" w:lineRule="auto"/>
        <w:jc w:val="both"/>
        <w:rPr>
          <w:rFonts w:ascii="Arial" w:hAnsi="Arial"/>
          <w:sz w:val="24"/>
        </w:rPr>
      </w:pPr>
    </w:p>
    <w:p w14:paraId="26C591B9" w14:textId="77777777" w:rsidR="000849C3" w:rsidRPr="000849C3" w:rsidRDefault="000849C3" w:rsidP="000849C3">
      <w:pPr>
        <w:keepNext/>
        <w:keepLines/>
        <w:spacing w:after="240" w:line="240" w:lineRule="auto"/>
        <w:jc w:val="center"/>
        <w:outlineLvl w:val="0"/>
        <w:rPr>
          <w:rFonts w:ascii="Arial" w:eastAsia="Times New Roman" w:hAnsi="Arial" w:cs="Arial"/>
          <w:b/>
          <w:color w:val="000000" w:themeColor="text1"/>
          <w:sz w:val="32"/>
          <w:szCs w:val="32"/>
          <w:lang w:val="la-Latn" w:eastAsia="it-IT"/>
        </w:rPr>
      </w:pPr>
      <w:bookmarkStart w:id="6" w:name="_Toc221974439"/>
      <w:r w:rsidRPr="000849C3">
        <w:rPr>
          <w:rFonts w:ascii="Arial" w:eastAsia="Times New Roman" w:hAnsi="Arial" w:cs="Arial"/>
          <w:b/>
          <w:color w:val="000000" w:themeColor="text1"/>
          <w:sz w:val="32"/>
          <w:szCs w:val="32"/>
          <w:lang w:val="la-Latn" w:eastAsia="it-IT"/>
        </w:rPr>
        <w:t>PRIMO DONO: GESÙ DONA AL MONDO IL VERO DIO (MC 1.2.3)</w:t>
      </w:r>
      <w:bookmarkEnd w:id="6"/>
    </w:p>
    <w:p w14:paraId="04742274" w14:textId="77777777" w:rsidR="000849C3" w:rsidRPr="000849C3" w:rsidRDefault="000849C3" w:rsidP="000849C3">
      <w:pPr>
        <w:keepNext/>
        <w:keepLines/>
        <w:spacing w:after="240" w:line="240" w:lineRule="auto"/>
        <w:jc w:val="center"/>
        <w:outlineLvl w:val="0"/>
        <w:rPr>
          <w:rFonts w:ascii="Arial" w:eastAsia="Times New Roman" w:hAnsi="Arial" w:cs="Arial"/>
          <w:b/>
          <w:color w:val="000000" w:themeColor="text1"/>
          <w:sz w:val="32"/>
          <w:szCs w:val="32"/>
          <w:lang w:val="la-Latn" w:eastAsia="it-IT"/>
        </w:rPr>
      </w:pPr>
      <w:bookmarkStart w:id="7" w:name="_Toc221974440"/>
      <w:r w:rsidRPr="000849C3">
        <w:rPr>
          <w:rFonts w:ascii="Arial" w:eastAsia="Times New Roman" w:hAnsi="Arial" w:cs="Arial"/>
          <w:b/>
          <w:color w:val="000000" w:themeColor="text1"/>
          <w:sz w:val="32"/>
          <w:szCs w:val="32"/>
          <w:lang w:val="la-Latn" w:eastAsia="it-IT"/>
        </w:rPr>
        <w:t>INTRODUZIONE AL CAPITOLO I</w:t>
      </w:r>
      <w:bookmarkEnd w:id="7"/>
    </w:p>
    <w:p w14:paraId="765A711D" w14:textId="77777777" w:rsidR="000849C3" w:rsidRPr="000849C3" w:rsidRDefault="000849C3" w:rsidP="000849C3">
      <w:pPr>
        <w:spacing w:after="240" w:line="240" w:lineRule="auto"/>
        <w:jc w:val="both"/>
        <w:rPr>
          <w:rFonts w:ascii="Arial" w:hAnsi="Arial"/>
          <w:sz w:val="24"/>
        </w:rPr>
      </w:pPr>
      <w:r w:rsidRPr="000849C3">
        <w:rPr>
          <w:rFonts w:ascii="Arial" w:eastAsia="Times New Roman" w:hAnsi="Arial" w:cs="Arial"/>
          <w:kern w:val="0"/>
          <w:sz w:val="24"/>
          <w:szCs w:val="20"/>
          <w:lang w:eastAsia="it-IT"/>
          <w14:ligatures w14:val="none"/>
        </w:rPr>
        <w:t xml:space="preserve">Ecco di cosa tratta questo Primo Capitolo: </w:t>
      </w:r>
      <w:r w:rsidRPr="000849C3">
        <w:rPr>
          <w:rFonts w:ascii="Arial" w:eastAsia="Times New Roman" w:hAnsi="Arial" w:cs="Arial"/>
          <w:i/>
          <w:iCs/>
          <w:kern w:val="0"/>
          <w:sz w:val="24"/>
          <w:szCs w:val="20"/>
          <w:lang w:eastAsia="it-IT"/>
          <w14:ligatures w14:val="none"/>
        </w:rPr>
        <w:t>“</w:t>
      </w:r>
      <w:r w:rsidRPr="000849C3">
        <w:rPr>
          <w:rFonts w:ascii="Arial" w:hAnsi="Arial"/>
          <w:i/>
          <w:iCs/>
          <w:sz w:val="24"/>
        </w:rPr>
        <w:t xml:space="preserve">Introduzione al Capitolo I. Predicazione di Giovanni il Battista; Battesimo di Gesù; Tentazioni nel deserto: Gesù inaugura la sua predicazione; Chiamata dei primi quattro discepoli; Gesù </w:t>
      </w:r>
      <w:r w:rsidRPr="000849C3">
        <w:rPr>
          <w:rFonts w:ascii="Arial" w:hAnsi="Arial"/>
          <w:i/>
          <w:iCs/>
          <w:sz w:val="24"/>
        </w:rPr>
        <w:lastRenderedPageBreak/>
        <w:t xml:space="preserve">insegna a Cafarnao e guarisce un indemoniato: Guarigione della suocera di Pietro; Molte guarigioni; Gesù abbandona in segreto Cafarnao e percorre la Galilea; Guarigione di un lebbroso; Breve conclusione”. </w:t>
      </w:r>
      <w:r w:rsidRPr="000849C3">
        <w:rPr>
          <w:rFonts w:ascii="Arial" w:hAnsi="Arial"/>
          <w:sz w:val="24"/>
        </w:rPr>
        <w:t>Come introduzione offriremo cinque principi che vanno posti a fondamento per la Lettura di tutto il Vangelo secondo Marco. Questi cinque principi sono come l’ossatura per la lettura di tutti i Capitoli.</w:t>
      </w:r>
    </w:p>
    <w:p w14:paraId="06B24F7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Principio Principio: Giovanni il Battista è mandato da Dio. Nulla si muove nel popolo di Dio e nulla di muove nella verità dell’Alleanza, se non per un intervento diretto di Dio. La luce discende da Dio. La verità discende da Dio. La missione discende da Dio. La Parola discende da Dio. Dio chiama i suoi strumenti umani e poi li fa, cioè li crea con continua creazione, suoi profeti, suoi missionari, suoi araldi e messaggeri, portatori della sua Parola e della sua volontà nel popolo. Giovanni il Battista è chiamato prima del suo stesso concepimento a esser profeta in Israele, profeta però particolarissimo, profeta colmato dello Spirito e della Potenza di Elia. Giovanni è solo dono di Dio al suo popolo. Egl è il frutto preveniente dell’amore di Dio. Anche se le modalità storiche cambiamo da profeta a profeta, vi è però una verità che li accomuna tutti: tutti i profeti, tutti gli araldi, tutti i messaggeri sono un dono di Dio, dono che precede ogni preghiera e ogni attesa dell’uomo. Se vogliamo che la nostra storia di Chiesa una, santa, cattolica, apostolica si rialzi dalla cenere nelle quale oggi la stiamo riducendo, è necessario elevare a Dio un grido corale perché mandi un esercito di suoi profeti, ministri, maestri, dottori, apostoli, missionari, ma interamente fatti da Lui, in Cristo Signore, per opera dello Spirito Santo. La Chiesa chiama, chi fa è il Signore, sempre il Signore. “Fammi, o Signore, e io sarò”.</w:t>
      </w:r>
    </w:p>
    <w:p w14:paraId="01A01BE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Secondo Principio: lo Spirito Santo discende dal Cielo. Cristo Gesù discende dal Cielo. Viene a noi dal seno dl Padre. È il nostro Dio, il nostro Signore, il nostro Creatore, la nostra vita, la nostra luce. Incarnandosi si fa creatura. Come creatura anche Lui ha bisogno di essere fatto Messia, Salvatore e Redentore, dal Padre per opera dello Spirito Santo. Lo Spirito Santo discende su di Lui sotto forma corporea come di Columba e inizia l’opera di vera creazione. Lui è il Messia, è il Salvatore, è il Redentore, è la Verità, è la Vita, è la Grazia. Da questo istante del Battesimo lo Spirito Santo inizia a creare Cristo nella sua vera umanità come vero Messia, vero Salvatore, vero Redentore, vera Verità, vera Vita, vera Via, vera Grazia. Come lo Spirito Santo lavori su Cristo alcune volte viene manifestato, altre volte ci fa vedere i frutti che produce nel suo corpo visibile la sua azione invisibile. Gesù è un consegnato allo Spirito. Lui vive per ascoltare lo Spirito. Ascoltando lo Spirito, dallo Spirito è formato perché compia in tutto, sempre, in ogni cosa solo la Volontà di Dio così come essa è scritta nella Legge, nei Profeti, nei Salmi. Il Verbo si è fatto carne per opera dello Spirito Santo. Ora per opera dello Spirito Santo è fatto Salvatore e Redentore del mondo. Cristo però mai dovrà uscire dal cuore dello Spirito Santo. Sempre dovrà rimanere avvolto in Lui. È la condizione perché possa essere fatto Messia e Salvatore. </w:t>
      </w:r>
    </w:p>
    <w:p w14:paraId="765ADD7B"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Terzo Principio: La grazia di vincere le tentazioni viene da d Dio. Satana è il tentatore. È il separatore. Lui tenta per separare l’uomo da Dio, dalla sua volontà, dalla sua Parola, dal suo comandamento, dalla sua Legge. Tenta Cristo Gesù per separarlo dal Padre, dalla Parola, dalla Legge, dai Profeti, dai Salmi. Lo tenta </w:t>
      </w:r>
      <w:r w:rsidRPr="000849C3">
        <w:rPr>
          <w:rFonts w:ascii="Arial" w:hAnsi="Arial"/>
          <w:sz w:val="24"/>
        </w:rPr>
        <w:lastRenderedPageBreak/>
        <w:t xml:space="preserve">perché si faccia Messia, Redentore e Salvatore da se stesso. Nella preghiera Gesù Signore si lega al Padre e allo Spirito Santo con catene spessissime, catene tanto spesse che nessuna potenza infernale potrà mai spezzare. Tutto in Cristo discende dal Cielo, da Dio. Ma è Cristo Gesù che chiede che tutto per lui discenda dal cielo. Noi non possiamo fabbricarci le catene o i chiodi che ci inchiodano in Dio e nello Spirito Santo. Queste catene e questi chiodi discendono dal cuore del Padre. ma siamo noi che dobbiamo chiederli al Padre nostro, sempre sostenuti dalla Spirito Santo e in Lui fortificati. Gesù prega e vince. Prega e le catene diventano sempre più spesse. Prega e i chiodi non possono essere più estratti dal suo cuore, dalla sua volontà, dalla sua anima. Tutto in Lui discende dal cuore del Padre. Tutto in Lui è frutto della sua preghiera. </w:t>
      </w:r>
    </w:p>
    <w:p w14:paraId="16EFA7DB"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Quarto Principio: Ogni miracolo è operato con la potenza di Dio. Ma anche Cristo Gesù opera quei miracoli che i Padre gli comanda di operare. Perché questo accada è necessaria l’opera dello Spirito Santo. Lo Spirito Santo crea a Cristo Gesù la storia da evangelizzare, la storia da guarire, la storia da sanare. Lo Spirito Santo crea in Cristo Gesù la giusta, la vera compassione ed è giusta, vera compassione solo quella che il Padre vuole manifestare. Gesù nello Spirito Santo che lo avvolge nel silenzio del cuore prega il Padre e il Padre gli dona la luce per vedere e la forza per operare e sempre nello Spirito Sango gli dona la Parola da dire o da insegnare e gli dona anche le forme e le modalità del dire e dell’operare. Ecco allora qual è il fine di tutte le opere e di tutte le Parole di Cristo Gesù: dare a ogni uomo il vero Dio e il vero Dio è solo il Padre suo. Il vero Dio è solo quello da Lui donato. Non esiste altro vero Dio. Vero Dio non è più quello contenuto in tutta la Divina Rivelazione dell’Antico Testamento. Era vero Dio ieri. Oggi non è più il vero Dio. Il vero Dio è il Padre che ci dona se stesso nel suo Verbo Incarnato e che nel suo Verbo Incarnato per opera dello Spirito Santo, ci mostra quanto grande è il suo amore per noi. Senza Cristo Gesù, il Dio di Mosè manca di purissima essenza divina e umana. Ogni Parola di Gesù rivela la vera essenza del Padre suo. Ogni suo miracolo, segno, prodigi manifesta quando è grande l’amore di Dio per noi, amore che è rivelato e donato da Gesù Signore, per opera dello Spirito Santo. Cristo Gesù è il dono del Padre, il Padre è dono di Cristo Gesù. Tutto però avviene e si compie per opera dello Spirito Santo. </w:t>
      </w:r>
    </w:p>
    <w:p w14:paraId="0307386E"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Quinto Principio: La missione di Cristo è governata dalla volontà di Dio. Dio si fa dono all’umanità in Cristo, per opera dello Spirito Santo. Come questo può accadere? Facendosi Cristo Gesù dono al Padre nello Spirito Santo. Come Cristo Gesù si fa dono al Padre nello Spirito Santo? Facendo sì che tutta la missione sia interamente governata dalla volontà di Dio. Come questa avviene? Lasciandosi Cristo Gesù condurre in una obbedienza sempre più piena e perfetta a ogni Parola scritta per Lui nella Legge, nei Profeti, nei Salmi. Lo Spirito Santo legge a Cristo Gesù momento per momento la Parola alla quale deve dare obbedienza. Lo Spirito Santo interpreta secondo verità eterna la Parola. Lo Spirito Santo lo muove e lo conduce là dove Gesù Signore dovrà parlare e operare e Gesù Signore lo segue in pienezza di fede e di umiltà. Ecco allora la verità che dobbiamo mettere nel cuore: Cristo Gesù dona a noi il Padre nella sua Parola, nella sua Grazia, nella sua Verità, nei suoi Miracoli, nei suo Segni, nei suoi Prodigi, perché Cristo si dona al Padre nella pienezza di ogni obbedienza a </w:t>
      </w:r>
      <w:r w:rsidRPr="000849C3">
        <w:rPr>
          <w:rFonts w:ascii="Arial" w:hAnsi="Arial"/>
          <w:sz w:val="24"/>
        </w:rPr>
        <w:lastRenderedPageBreak/>
        <w:t>Lui dettata dallo Spirito Santo. Questo vale anche per noi suoi discepoli: se vogliano donare Cristo alla Chiesa e al mondo, dobbiamo donarci a Cristo allo stesso modo che Cristo Gesù si dona al Padre in pienezza di obbedienza nello Spirito Santo. Se noi non ci doniamo a Lui, Lui non si dona a noi e noi non lo possiamo dare al mondo, non perché Lui non si doni, ma perché noi non ci diamo a Lui. Poco ci diamo e poco lo doniamo. Molto ci diamo e molto lo doniamo.</w:t>
      </w:r>
    </w:p>
    <w:p w14:paraId="470C8C7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A questi cinque principi, va aggiunta una ulteriore verità: Gli APOSTOLI di Gesù sono scelti tra gli uomini. Da uomini vengono fatti Apostoli dal Signore Dio, allo stesso modo che dalla polvere del suolo ha creato l’uomo. Gli Apostoli sono polvere di carne e sangue. La carne e il sangue è creata nell’Apostolo del Signore dal Padre celeste, infondendo in essi la vita di Cristo Gesù e lo Spirito Santo. </w:t>
      </w:r>
    </w:p>
    <w:p w14:paraId="47753CB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Ecco ora versetto per versetto, il contenuto di questo Capitolo I: </w:t>
      </w:r>
    </w:p>
    <w:p w14:paraId="77A6617C"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p>
    <w:p w14:paraId="44F6D6AC"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8" w:name="_Toc62172638"/>
      <w:bookmarkStart w:id="9" w:name="_Toc221974441"/>
      <w:r w:rsidRPr="000849C3">
        <w:rPr>
          <w:rFonts w:ascii="Arial" w:eastAsia="Times New Roman" w:hAnsi="Arial" w:cs="Arial"/>
          <w:b/>
          <w:color w:val="000000" w:themeColor="text1"/>
          <w:sz w:val="28"/>
          <w:szCs w:val="28"/>
          <w:lang w:eastAsia="it-IT"/>
        </w:rPr>
        <w:t>Predicazione di Giovanni il Battista</w:t>
      </w:r>
      <w:bookmarkEnd w:id="8"/>
      <w:bookmarkEnd w:id="9"/>
      <w:r w:rsidRPr="000849C3">
        <w:rPr>
          <w:rFonts w:ascii="Arial" w:eastAsia="Times New Roman" w:hAnsi="Arial" w:cs="Arial"/>
          <w:b/>
          <w:color w:val="000000" w:themeColor="text1"/>
          <w:sz w:val="28"/>
          <w:szCs w:val="28"/>
          <w:lang w:eastAsia="it-IT"/>
        </w:rPr>
        <w:t xml:space="preserve"> </w:t>
      </w:r>
    </w:p>
    <w:p w14:paraId="4C964B7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 xml:space="preserve">Inizio del vangelo di Gesù, Cristo, Figlio di Dio. </w:t>
      </w:r>
    </w:p>
    <w:p w14:paraId="3CD9086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Bastano all’Evangelista Marco quattro parole ed è contenuto in esse tutto il mistero del suo Libro. Prima Parola: il suo Libro è un Vangelo, cioè una lieta notizia, un messaggio di vita e di speranza, un annunzio di gioia e esultanza. Seconda Parola: il suo Vangelo è di Gesù. Gesù è persona storica, che visse sulla nostra terra. Marco vuole narrarci in cosa consiste il Vangelo di Gesù, presentandoci la persona di Gesù, nelle sue parole e nelle sue opere. Terza Parola: Cristo. Gesù è il Cristo, il Messia atteso dal popolo del Signore. Ma non viene solo per il popolo del Signore. Viene per il mondo intero. Viene per la salvezza, la redenzione, la grazia, la benedizione di tutte le genti. Quarta Parola. Figlio di Dio. Gesù, il Cristo, non è solo il Figlio di Maria. Il Figlio è di Maria ed è il Figlio di Dio. La figliolanza da Dio è per generazione eterna. Non per adozione o per rigenerazione come quella di ogni credente in Lui. In queste quattro Parole è racchiuso tutto il mistero. Il racconto serve a “provare” la verità di quanto in esse è contenuto. Sempre la parola che si proferisce deve essere appurata nella sua verità storica. Dove non c’è verità storica, neanche c’è verità metafisica. La verità metafisica sempre è creatrice della verità storica. Ma anche ogni falsità è creatrice di una falsità storica. Senza la prova della verità storica ogni affermazione è viziata. Dio, eterna verità divina, spirituale e metafisica, attesta la sua verità in ogni momento della storia. Lui è il Creatore e anche il Signore, è il Dio che governa il cielo e la terra. È il Dio Provvidenza di tutta la sua creazione. </w:t>
      </w:r>
    </w:p>
    <w:p w14:paraId="6D24A69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 xml:space="preserve">Come sta scritto nel profeta Isaia: </w:t>
      </w:r>
      <w:r w:rsidRPr="000849C3">
        <w:rPr>
          <w:rFonts w:ascii="Arial" w:eastAsia="Times New Roman" w:hAnsi="Arial" w:cs="Times New Roman"/>
          <w:b/>
          <w:i/>
          <w:color w:val="000000"/>
          <w:kern w:val="0"/>
          <w:sz w:val="24"/>
          <w:szCs w:val="24"/>
          <w:lang w:eastAsia="it-IT"/>
          <w14:ligatures w14:val="none"/>
        </w:rPr>
        <w:t xml:space="preserve">Ecco, dinanzi a te io mando il mio messaggero: egli preparerà la </w:t>
      </w:r>
      <w:r w:rsidRPr="000849C3">
        <w:rPr>
          <w:rFonts w:ascii="Arial" w:eastAsia="Times New Roman" w:hAnsi="Arial" w:cs="Times New Roman"/>
          <w:b/>
          <w:color w:val="000000"/>
          <w:kern w:val="0"/>
          <w:sz w:val="24"/>
          <w:szCs w:val="24"/>
          <w:lang w:eastAsia="it-IT"/>
          <w14:ligatures w14:val="none"/>
        </w:rPr>
        <w:t>tua</w:t>
      </w:r>
      <w:r w:rsidRPr="000849C3">
        <w:rPr>
          <w:rFonts w:ascii="Arial" w:eastAsia="Times New Roman" w:hAnsi="Arial" w:cs="Times New Roman"/>
          <w:b/>
          <w:i/>
          <w:color w:val="000000"/>
          <w:kern w:val="0"/>
          <w:sz w:val="24"/>
          <w:szCs w:val="24"/>
          <w:lang w:eastAsia="it-IT"/>
          <w14:ligatures w14:val="none"/>
        </w:rPr>
        <w:t xml:space="preserve"> via.</w:t>
      </w:r>
    </w:p>
    <w:p w14:paraId="3217F82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Ogni profezia che viene annunziata o che si compie attesta che Dio è il Signore della storia. Marco attesta che si compiono due profezie: quella proferita da Malachia e l’altra da Isaia. Esse annunziano la venuta del Signore. Perché viene il messaggero del Signore? Per preparare la via perché il Signore che viene </w:t>
      </w:r>
      <w:r w:rsidRPr="000849C3">
        <w:rPr>
          <w:rFonts w:ascii="Arial" w:eastAsia="Times New Roman" w:hAnsi="Arial" w:cs="Times New Roman"/>
          <w:color w:val="000000"/>
          <w:kern w:val="0"/>
          <w:sz w:val="24"/>
          <w:szCs w:val="24"/>
          <w:lang w:eastAsia="it-IT"/>
          <w14:ligatures w14:val="none"/>
        </w:rPr>
        <w:lastRenderedPageBreak/>
        <w:t>possa entrare in ogni cuore. Giovanni viene per preparare il popolo di Dio ad accogliere il Messia del Signore che è già presente in mezzo ad esso. Il Messia non viene sopra il carro di Dio, come è avvenuto con il profeta Ezechiele. Egli viene nell’umiltà della carne, anzi viene nell’ignominia della croce. È sulla croce che si compiono tutte le profezie che lo riguardano.</w:t>
      </w:r>
    </w:p>
    <w:p w14:paraId="5C96B47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i/>
          <w:color w:val="000000"/>
          <w:kern w:val="0"/>
          <w:position w:val="6"/>
          <w:sz w:val="24"/>
          <w:szCs w:val="24"/>
          <w:vertAlign w:val="superscript"/>
          <w:lang w:eastAsia="it-IT"/>
          <w14:ligatures w14:val="none"/>
        </w:rPr>
        <w:t>3</w:t>
      </w:r>
      <w:r w:rsidRPr="000849C3">
        <w:rPr>
          <w:rFonts w:ascii="Arial" w:eastAsia="Times New Roman" w:hAnsi="Arial" w:cs="Times New Roman"/>
          <w:b/>
          <w:i/>
          <w:color w:val="000000"/>
          <w:kern w:val="0"/>
          <w:sz w:val="24"/>
          <w:szCs w:val="24"/>
          <w:lang w:eastAsia="it-IT"/>
          <w14:ligatures w14:val="none"/>
        </w:rPr>
        <w:t>Voce di uno che grida nel deserto: Preparate la via del Signore, raddrizzate i suoi sentieri</w:t>
      </w:r>
      <w:r w:rsidRPr="000849C3">
        <w:rPr>
          <w:rFonts w:ascii="Arial" w:eastAsia="Times New Roman" w:hAnsi="Arial" w:cs="Times New Roman"/>
          <w:b/>
          <w:color w:val="000000"/>
          <w:kern w:val="0"/>
          <w:sz w:val="24"/>
          <w:szCs w:val="24"/>
          <w:lang w:eastAsia="it-IT"/>
          <w14:ligatures w14:val="none"/>
        </w:rPr>
        <w:t>,</w:t>
      </w:r>
    </w:p>
    <w:p w14:paraId="1C965F6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Giovanni non grida nella città di Gerusalemme e neanche in altre città o villaggi affollati di gente. Lui predica nel deserto. Nel deserto lui grida e nel deserto la gente si reca per ascoltare la sua voce che invita a preparare i cuori. Se il cuore non si prepara, la venuta del Signore è vana. I cuore vanno preparati ad accogliere il regno di Dio che viene. Il regno viene nella Parola accolta e fatta divenire nostra vita. Se la parola non è accolta, tutto è vano. Regno di Dio e Parola del Re che viene sono come l’albero e il frutto. Il regno è il frutto. La Parola è l’albero. Si accoglie la Parola nel cuore, essa genera il Regno di Dio in noi. Si rifiuta la Parola, si rifiuta l’albero che genera il Regno.</w:t>
      </w:r>
    </w:p>
    <w:p w14:paraId="4FD7876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vi fu Giovanni, che battezzava nel deserto e proclamava un battesimo di conversione per il perdono dei peccati.</w:t>
      </w:r>
    </w:p>
    <w:p w14:paraId="1A734E9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perdono dei peccati è dato sempre nel pentimento e nella conversione. Si ascolta la Parola, ci si pente della disobbedienza ai Comandamenti, si chiede perdono, si rientra nell’obbedienza, si ottiene il perdono dei peccati. Giovanni sigilla pentimento e perdono dei peccati sottoponendo i cuori al rito nel battesimo. Ci si lascia da lui immergere nelle acque del Fiume Giordano. Si entrava in esso con la lebbra del peccato, si usciva da esso mondi di perdono. Si iniziava una nuova vita. Tutto però inizia con l’ascolto della Parola del profeta. Se la Parola non è ascoltata, l’immersione nelle acque è vana. Manca la conversione e il pentimento. Non c’è perdono, non c’è purificazione. </w:t>
      </w:r>
    </w:p>
    <w:p w14:paraId="549AE99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Accorrevano a lui tutta la regione della Giudea e tutti gli abitanti di Gerusalemme. E si facevano battezzare da lui nel fiume Giordano, confessando i loro peccati.</w:t>
      </w:r>
    </w:p>
    <w:p w14:paraId="55FF636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Giovanni il Battista suscita un vero movimento di ascolto e di conversione. Sono molti coloro che vengono da Gerusalemme e dalla regione della Giudea. Uno lo dice all’altro, tutti lo dicono a tutti. Così nasce il movimento dell’ascolto. È necessario però che la Persona dalla quale il movimento parte e alla quale il movimento giunge sia vero profeta del Dio vivente. Il profeta del Dio vivente produce frutti secondo verità, giustizia, santità. I frutti attestano la sua bontà. Se invece la persona dalla quale il movimento parte e alla quale ritorna non è persona di Dio, mai si potranno produrre frutti veri secondo Dio. Si produrranno frutti non di vita, ma di morte, perché si lascia l’uomo nel suo peccato. Chi però inganna, spacciandosi per uomo di Dio, mentre uomo di Dio non è, e chi si lascia ingannare sono responsabili dinanzi al Signore di ogni parola di inganno proferita e di ogni parola di inganno accolta. Non ci sono scuse. </w:t>
      </w:r>
    </w:p>
    <w:p w14:paraId="4195265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6</w:t>
      </w:r>
      <w:r w:rsidRPr="000849C3">
        <w:rPr>
          <w:rFonts w:ascii="Arial" w:eastAsia="Times New Roman" w:hAnsi="Arial" w:cs="Times New Roman"/>
          <w:b/>
          <w:color w:val="000000"/>
          <w:kern w:val="0"/>
          <w:sz w:val="24"/>
          <w:szCs w:val="24"/>
          <w:lang w:eastAsia="it-IT"/>
          <w14:ligatures w14:val="none"/>
        </w:rPr>
        <w:t>Giovanni era vestito di peli di cammello, con una cintura di pelle attorno ai fianchi, e mangiava cavallette e miele selvatico.</w:t>
      </w:r>
    </w:p>
    <w:p w14:paraId="11EC626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Giovanni non solo con le parole ma anche con il suo vestito e il suo modo di vivere attesta di essere vero profeta di Dio. Lo attesta con le Parole. Lui invita alla penitenza, alla vera conversione, a lasciarsi riconciliare con Dio. Lo attesta con il suo vestito che era fatto di peli di cammello con una cintura di cuoio ai fianchi. Era questo lo stesso vestito di Elia, il grande profeta del Dio vivente. Il modo di vestire è essenziale per manifestare Dio. Il lusso, lo sfarzo, la ricercatezza non manifestano Dio. La semplicità, la sobrietà, la modestia sempre manifestano il Signore. Giovanni è nel deserto e si nutre con il cibo che gli offre il deserto: miele selvatico e locuste. Il suo modo di essere, vivere, presentarsi visibilmente attesta che lui è uomo diverso da ogni altro uomo. Lui è vero uomo di Dio. La visibilità deve attestare che un uomo è da Dio. Se la visibilità non attesta, nessuno crederà. Non si è. </w:t>
      </w:r>
    </w:p>
    <w:p w14:paraId="34879C8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E proclamava: «Viene dopo di me colui che è più forte di me: io non sono degno di chinarmi per slegare i lacci dei suoi sandali.</w:t>
      </w:r>
    </w:p>
    <w:p w14:paraId="518CA6B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 profeti vivono ed operano con la scienza di Dio. Se non avessero la scienza di Dio non sarebbero veri profeti. Giovanni il Battista sa chi lui è. Un profeta. Lui è un uomo al quale il Signore ha affidato la missione di preparare i cuori. Chi viene dopo di lui, cioè il Messia, è più forte di Lui. Lui è Dio stesso che viene nella carne. Per questo lui non è degno neanche di chinarsi per slegare i lacci dei suoi sandali. La grandezza è sostanzialmente differente. Non si tratta di grandezza comparativa, ma di grandezza senza comparazione alcuna perché di natura diversa. Quella di Giovanni è grandezza umana. Quella del Messia è grandezza divina. Grandezza per dono, grandezza per natura!</w:t>
      </w:r>
    </w:p>
    <w:p w14:paraId="1BE53CE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Io vi ho battezzato con acqua, ma egli vi battezzerà in Spirito Santo».</w:t>
      </w:r>
    </w:p>
    <w:p w14:paraId="445E7C7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Anche la missione è sostanzialmente differente. Giovanni battezza con acqua. L’acqua purifica, ma non cambia la natura nella sua sostanza. Il Messia battezzerà in Spirito Santo. Lo Spirito cambia sostanzialmente la natura. Peccato che, dopo duemila anni di cristianesimo, oggi i discepoli di Gesù stiano distruggendo questa essenziale, sostanziale verità della loro fede. Battesimo di Giovanni e Battesimo di Gesù, nello Spirito Santo, non sono la stessa cosa. Non battesimo e battesimo di Gesù nello Spirito Santo non sono la stessa cosa. Il non battesimo ci lascia uomini secondo natura di peccato. Il battesimo nello Spirito Santo trasforma la nostra natura in verità, luce, grazia, amore. La natura secondo la carne produce frutti secondo la carne. La natura trasformata in verità, luce, grazia, amore produce frutti secondo la nuova sostanziale, essenziale creazione operata in essa dallo Spirito Santo. </w:t>
      </w:r>
    </w:p>
    <w:p w14:paraId="77DA393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09D3196E"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10" w:name="_Toc62172639"/>
      <w:bookmarkStart w:id="11" w:name="_Toc221974442"/>
      <w:r w:rsidRPr="000849C3">
        <w:rPr>
          <w:rFonts w:ascii="Arial" w:eastAsia="Times New Roman" w:hAnsi="Arial" w:cs="Arial"/>
          <w:b/>
          <w:color w:val="000000" w:themeColor="text1"/>
          <w:sz w:val="28"/>
          <w:szCs w:val="28"/>
          <w:lang w:eastAsia="it-IT"/>
        </w:rPr>
        <w:lastRenderedPageBreak/>
        <w:t>Battesimo di Gesù</w:t>
      </w:r>
      <w:bookmarkEnd w:id="10"/>
      <w:bookmarkEnd w:id="11"/>
      <w:r w:rsidRPr="000849C3">
        <w:rPr>
          <w:rFonts w:ascii="Arial" w:eastAsia="Times New Roman" w:hAnsi="Arial" w:cs="Arial"/>
          <w:b/>
          <w:color w:val="000000" w:themeColor="text1"/>
          <w:sz w:val="28"/>
          <w:szCs w:val="28"/>
          <w:lang w:eastAsia="it-IT"/>
        </w:rPr>
        <w:t xml:space="preserve"> </w:t>
      </w:r>
    </w:p>
    <w:p w14:paraId="0283480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Ed ecco, in quei giorni, Gesù venne da Nàzaret di Galilea e fu battezzato nel Giordano da Giovanni.</w:t>
      </w:r>
    </w:p>
    <w:p w14:paraId="016F482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Anche Gesù si sottomette al battesimo predicato da Giovanni. Anche Lui si lascia battezzare nel Giordano. Chiediamoci: perché il Figlio di Dio, il Santissimo, si sottopone al rito del battesimo di conversione di Giovanni? La conversione in Cristo non è dal peccato alla grazia, dalla disobbedienza all’obbedienza. È invece nel dono pieno della sua vita al Padre perché Lui ne faccia un olocausto, un sacrificio di salvezza e di redenzione per il mondo. Gesù scende nel Giordano per annientarsi, spogliarsi spiritualmente di sé – quanto è avvenuto fisicamente sulla croce, durante la passione, avviene spiritualmente nel Giordano – per essere tutto e solo del Padre. Gesù scende nel Giordano per dire al Padre che è suo, da Lui, dalla sua volontà, con obbedienza perfetta fino alla morte di croce. Il suo corpo è suo, la sua anima è sua, il suo spirito è suo. Faccia di Lui ciò che vuole, come vuole. Possiamo affermare che la discesa nel Fiume Giordano è un’anticipazione nello spirito di quanto avviene al Calvario. Lì si annienta fisicamente e spiritualmente. Qui si annienta spiritualmente nell’offerta del suo corpo al Padre. </w:t>
      </w:r>
    </w:p>
    <w:p w14:paraId="252FD39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E subito, uscendo dall’acqua, vide squarciarsi i cieli e lo Spirito discendere verso di lui come una colomba.</w:t>
      </w:r>
    </w:p>
    <w:p w14:paraId="36D4328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Padre accoglie il dono di Gesù e si appropria di Gesù, mandando su di Lui in forma visibile come una colomba lo Spirito Santo. Sigillato dallo Spirito Santo Gesù da questo istante è proprietà esclusiva del Padre per dono fatto e accolto. Lo Spirito lo sigilla con sigillo eterno. Gesù mai più potrà essere dalla propria volontà, dal proprio cuore, dalla propria mente, dal proprio desiderio, dal proprio spirito. Lui si è donato al Padre. Il Padre ha accolto il dono. Questa verità vale per ogni uomo. Quando ci si dona al Padre, in Cristo, per mezzo di un sacramento, il Padre manda il suo Santo Spirito e con esso ci sigilla come sua esclusiva proprietà. Non possiamo essere di altri. Siamo suoi. </w:t>
      </w:r>
    </w:p>
    <w:p w14:paraId="05A2DEA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E venne una voce dal cielo: «Tu sei il Figlio mio, l’amato: in te ho posto il mio compiacimento».</w:t>
      </w:r>
    </w:p>
    <w:p w14:paraId="5443EBE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Dopo aver sigillato il Figlio suo con il sigillo dello Spirito Santo, il Padre proclama la verità di Gesù: Tu sei il Figlio mio, l’amato: in te ho posto il mio compiacimento. Perché il Padre si compiace di Gesù? Il Padre si compiace perché il Figlio suo si è posto interamente nelle sue mani, nella sua volontà, nel suo cuore. Da questo momento il Padre può dare il Figlio suo per la redenzione, la salvezza, l’espiazione dei peccati. Il Padre può dare perché il Figlio si è dato a Lui. Vale anche per ogni discepolo di Gesù. Il Figlio può darci al Padre nella misura in cui non ci diamo a Lui. Il Padre può darci per la redenzione del mondo nella misura del nostro dono.</w:t>
      </w:r>
    </w:p>
    <w:p w14:paraId="4CBEE5B2"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12" w:name="_Toc62172640"/>
      <w:bookmarkStart w:id="13" w:name="_Toc221974443"/>
      <w:r w:rsidRPr="000849C3">
        <w:rPr>
          <w:rFonts w:ascii="Arial" w:eastAsia="Times New Roman" w:hAnsi="Arial" w:cs="Arial"/>
          <w:b/>
          <w:color w:val="000000" w:themeColor="text1"/>
          <w:sz w:val="28"/>
          <w:szCs w:val="28"/>
          <w:lang w:eastAsia="it-IT"/>
        </w:rPr>
        <w:lastRenderedPageBreak/>
        <w:t>Tentazioni nel deserto</w:t>
      </w:r>
      <w:bookmarkEnd w:id="12"/>
      <w:bookmarkEnd w:id="13"/>
    </w:p>
    <w:p w14:paraId="527ECE8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 xml:space="preserve">E subito lo Spirito lo sospinse nel deserto </w:t>
      </w:r>
    </w:p>
    <w:p w14:paraId="65C519D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Dallo Spirito Santo Gesù è condotto nel deserto per essere sottoposto ad ogni genere di tentazione da parte di Satana. Nel deserto Gesù dovrà, poiché anche vero uomo, immergersi nella volontà del Padre al fine di conoscerla tutta. La preghiera gli otterrà ogni forza, ogni luce, ogni sapienza e intelligenza, ogni conoscenza, perché conosca ciò che il Padre vuole da Lui e anche lo compia. Senza vera conoscenza non c’è vero compimento. Manca la luce e la verità. Come fa un discepolo di Gesù a compiere la volontà di Dio, se neanche la conosce? Come può un ministro della Parola annunziare la volontà di Dio se ne ignora persino l’esistenza o si separa dalla Parola scritta che è il Vangelo?</w:t>
      </w:r>
    </w:p>
    <w:p w14:paraId="557CDA9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e nel deserto rimase quaranta giorni, tentato da Satana. Stava con le bestie selvatiche e gli angeli lo servivano.</w:t>
      </w:r>
    </w:p>
    <w:p w14:paraId="31DAC75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nei quaranta giorni di deserto, solo con il Padre e lo Spirito Santo, tentato da Satana, cresce nella conoscenza della volontà del Padre e, fortificato e confortato dallo Spirito di Dio, sa come respingere ogni tentazione a lui rivolta. Se i discepoli di Gesù non vivono in perenne comunione con Dio Padre e con lo Spirito Santo, in Cristo Gesù, non solo non conoscono la volontà del Padre sulla loro vita, neanche possono vincere la tentazione, per mancanza di forza. Il discepolo di Gesù deve vivere immerso nello Spirito Santo, come una goccia di acqua nelle altre gocce di acqua. Solo così potrà conoscere la divina volontà ed attuarla, realizzarla, viverla. Fuori dallo Spirito di Dio, è il regno di Satana. Quando ci distacchiamo dallo Spirito Santo per noi è la fine. Siamo senza conoscenza, senza intelletto, senza sapienza e fortezza. Siamo nella carne e la carne è il regno di Satana. Chi vince Satana è solo lo Spirito del Signore. </w:t>
      </w:r>
    </w:p>
    <w:p w14:paraId="311F4C4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8BECFB6"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14" w:name="_Toc62172642"/>
      <w:bookmarkStart w:id="15" w:name="_Toc221974444"/>
      <w:r w:rsidRPr="000849C3">
        <w:rPr>
          <w:rFonts w:ascii="Arial" w:eastAsia="Times New Roman" w:hAnsi="Arial" w:cs="Arial"/>
          <w:b/>
          <w:color w:val="000000" w:themeColor="text1"/>
          <w:sz w:val="28"/>
          <w:szCs w:val="28"/>
          <w:lang w:eastAsia="it-IT"/>
        </w:rPr>
        <w:t>Gesù inaugura la sua predicazione</w:t>
      </w:r>
      <w:bookmarkEnd w:id="14"/>
      <w:bookmarkEnd w:id="15"/>
    </w:p>
    <w:p w14:paraId="6B33334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Dopo che Giovanni fu arrestato, Gesù andò nella Galilea, proclamando il vangelo di Dio,</w:t>
      </w:r>
    </w:p>
    <w:p w14:paraId="2642696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È importante questa notizia: “Dopo che Giovanni fu arrestato”. Il Signore non vuole confusioni nel suo regno. Non vuole che la gente resti confusa, non sapendo e non potendo discernere chi è il vero Messia da chi Messia non è. Giovanni esce dalla scena di questo mondo e subito entra Gesù. Giovanni non predica il Vangelo di Dio. Non è la sua missione. Lui deve preparare la via perché il Vangelo di Dio predicato dal Messia entri in ogni cuore. Cristo predica il Vangelo di Dio, perché dice la Parola del Padre. La Parola del Padre e la parola della Buona Novella. Qual è questa Buona Novella? Che il Padre in Cristo, per Cristo, con Cristo vuole riconciliarsi con ogni uomo. </w:t>
      </w:r>
    </w:p>
    <w:p w14:paraId="5CD1988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15</w:t>
      </w:r>
      <w:r w:rsidRPr="000849C3">
        <w:rPr>
          <w:rFonts w:ascii="Arial" w:eastAsia="Times New Roman" w:hAnsi="Arial" w:cs="Times New Roman"/>
          <w:b/>
          <w:color w:val="000000"/>
          <w:kern w:val="0"/>
          <w:sz w:val="24"/>
          <w:szCs w:val="24"/>
          <w:lang w:eastAsia="it-IT"/>
          <w14:ligatures w14:val="none"/>
        </w:rPr>
        <w:t>e diceva: «Il tempo è compiuto e il regno di Dio è vicino; convertitevi e credete nel Vangelo».</w:t>
      </w:r>
    </w:p>
    <w:p w14:paraId="6FD69C7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tempo è compiuto. È finito il tempo dell’attesa. Ora è il tempo del compimento di ogni profezia. Qual è la prima profezia che si compie? Quella sul Regno di Dio. Il Regno di Dio è vicino, cioè è in mezzo a voi. È presente, non è lontano. Se è presente, si deve entrare in esso. Come si entra? Convertendosi e credendo nel Vangelo. Cosa è la conversione? È l’abbandono di ogni altro regno nel quale si è vissuto fino al presente. Si lasciano tutti, si entra in esso. Qual è la via per entrare? Essa è la conversione nel Vangelo. Cosa è il Vangelo? È la Parola attuale di Dio che è annunziata a noi da Cristo Gesù. Si ascolta la Parola di Gesù, si crede in essa, ci si converte, si entra nel regno. Regno, conversione, Vangelo, Cristo Gesù, Parola devono essere in eterno una cosa sola. Regno, conversione, Vangelo, Ministro di Cristo, Parola devono essere in eterno una cosa sola. Manca il ministro, non c’è il regno. C’è il ministro, non c’è la Parola, non c’è il regno. C’è il regno, il ministro, la conversione, non c’è la Parola di Dio, non c’è il regno. Quando il ministro non predica la Parola di Dio, Parola di Cristo, mai potrà sorgere il Regno di Dio.</w:t>
      </w:r>
    </w:p>
    <w:p w14:paraId="173E288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46A570AD"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16" w:name="_Toc62172643"/>
      <w:bookmarkStart w:id="17" w:name="_Toc221974445"/>
      <w:r w:rsidRPr="000849C3">
        <w:rPr>
          <w:rFonts w:ascii="Arial" w:eastAsia="Times New Roman" w:hAnsi="Arial" w:cs="Arial"/>
          <w:b/>
          <w:color w:val="000000" w:themeColor="text1"/>
          <w:sz w:val="28"/>
          <w:szCs w:val="28"/>
          <w:lang w:eastAsia="it-IT"/>
        </w:rPr>
        <w:t>Chiamata dei primi quattro discepoli</w:t>
      </w:r>
      <w:bookmarkEnd w:id="16"/>
      <w:bookmarkEnd w:id="17"/>
    </w:p>
    <w:p w14:paraId="53E0681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Passando lungo il mare di Galilea, vide Simone e Andrea, fratello di Simone, mentre gettavano le reti in mare; erano infatti pescatori.</w:t>
      </w:r>
    </w:p>
    <w:p w14:paraId="630588D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Nel Vangelo secondo Marco, la chiamata dei primi quattro apostoli è in assoluto la prima opera o, se si vuole, il primo miracolo compiuto da Gesù. La vocazione è vero miracolo spirituale, miracolo nell’anima, nel cuore, nello spirito. È un miracolo spirituale i cui frutti sono subito visti nel corpo. La vocazione degli Apostoli non è però un miracolo finito in se stesso. Gesù chiama e fa. Gesù chiama per fare. Il miracolo dovrà durare fino al momento della morte. Questo è uno degli errori più frequenti e universali che si trovano in coloro che sono chiamati a divenire pescatori di uomini. Molti passano dal miracolo permanente, ininterrotto, al miracolo già avvenuto, perfettamente compiuto. </w:t>
      </w:r>
    </w:p>
    <w:p w14:paraId="665F046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Gesù disse loro: «Venite dietro a me, vi farò diventare pescatori di uomini».</w:t>
      </w:r>
    </w:p>
    <w:p w14:paraId="6637F57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Ascoltiamo le parole di Gesù e comprenderemo: “Venite dietro a me, vi farò diventare pescatori di uomini”. Quando Gesù li farà divenire pescatori di uomini? Potranno pescare uomini dal momento dell’investitura missionaria. Mai potranno pescare uomini, se Gesù ogni giorno non interviene per farli oggi pescatori di uomini. La consacrazione presbiterale ed episcopale abilita a pescare uomini. Come gli uomini vanno pescati è dono sempre nuovo di Gesù. Questa verità è chiara ed esplicita nel Vangelo secondo Giovanni. Pietro e gli altri sono già stati consacrati da Gesù pescatori di uomini. Il mandato missionario è già stato dato. Gli Apostoli vanno a pescare ma nulla prendono. Viene Gesù, dona loro le </w:t>
      </w:r>
      <w:r w:rsidRPr="000849C3">
        <w:rPr>
          <w:rFonts w:ascii="Arial" w:eastAsia="Times New Roman" w:hAnsi="Arial" w:cs="Times New Roman"/>
          <w:color w:val="000000"/>
          <w:kern w:val="0"/>
          <w:sz w:val="24"/>
          <w:szCs w:val="24"/>
          <w:lang w:eastAsia="it-IT"/>
          <w14:ligatures w14:val="none"/>
        </w:rPr>
        <w:lastRenderedPageBreak/>
        <w:t xml:space="preserve">modalità della pesca e subito prendono una grande quantità di pesci. Sono pescatori. Devono essere fatti pescatori. Il pescatore è colui che pesca, non colui che getta solo le reti o qualche amo in mare. </w:t>
      </w:r>
    </w:p>
    <w:p w14:paraId="0BD1F76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E subito lasciarono le reti e lo seguirono.</w:t>
      </w:r>
    </w:p>
    <w:p w14:paraId="110E1F3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i segni del miracolo avvenuto nel loro cuore e nel loro spirito. Subito Simone e Andrea lasciano le reti e seguono Gesù. In cosa consiste il miracolo? Nella morte del prima. Muore il prima, nasce il dopo anche se tutto da fare. Muore il pescatore di pesci, nasce il pescatore di uomini. Anche se è un pescatore che ancora e sempre dovrà essere fatto, il pescatore è nato. Questo miracolo è grande. Esso fa entrare Simone e Andrea nella storia della salvezza. La storia della salvezza è sempre un miracolo del prima che muore, del dopo che sorge. Il dopo che sorge è tutto da compiere. Non è compiuto. Il prima che muore deve essere un prima che muore per sempre. Non c’è ritorno indietro. </w:t>
      </w:r>
    </w:p>
    <w:p w14:paraId="65CF415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Andando un poco oltre, vide Giacomo, figlio di Zebedeo, e Giovanni suo fratello, mentre anch’essi nella barca riparavano le reti.</w:t>
      </w:r>
    </w:p>
    <w:p w14:paraId="5B0981D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Dopo questo miracolo il Signore subito ne compie un secondo. Andando un poco oltre vede altri due fratelli, Giacomo, figlio di Zebedeo, e Giovanni suo fratello, mentre anch’essi nella barca riparano le reti. Anche loro pescatori. Chiamando quattro pescatori come suoi apostoli, viene rivelato il mistero del regno. Come i pesci devono essere tolti dal mare attraverso le reti e portati sulla terra ferma, così gli uomini dovranno essere tolti dal mare del mondo. Essi però dovranno essere portati nel mare del Vangelo, attraverso il quale raggiungeranno il mare eterno dei cieli. Si esce da un mare, si entra in un altro. Gesù proprio questa scienza insegnerà ai suoi apostoli, oggi, domani, sempre.</w:t>
      </w:r>
    </w:p>
    <w:p w14:paraId="16C6DE8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E subito li chiamò. Ed essi lasciarono il loro padre Zebedeo nella barca con i garzoni e andarono dietro a lui.</w:t>
      </w:r>
    </w:p>
    <w:p w14:paraId="665407E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Ancora una volta il miracolo dello spirito, del cuore, dell’anima, diviene miracolo visibile del corpo. Gesù chiama Giacomo e Giovanni ed essi lasciano il loro padre Zebedeo nella barca con i garzoni e andarono dietro a lui. Il lasciare per seguire, l’abbandonare per andare dietro è vero miracolo. Se è vero miracolo occorre la persona che lo compie. La vocazione non è solo chiamata. È vero miracolo. La chiamata la possono fare tutti, ognuno. Il miracolo lo può fare solo il Signore tramite gli uomini di Dio. Ogni discepolo di Gesù deve divenire vero uomo di Gesù se vuole anche lui operare il miracolo dell’immediata risposta alla chiamata. Altrimenti si chiama ma senza risposta. </w:t>
      </w:r>
    </w:p>
    <w:p w14:paraId="40C03CD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29EA59EC"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18" w:name="_Toc62172644"/>
      <w:bookmarkStart w:id="19" w:name="_Toc221974446"/>
      <w:r w:rsidRPr="000849C3">
        <w:rPr>
          <w:rFonts w:ascii="Arial" w:eastAsia="Times New Roman" w:hAnsi="Arial" w:cs="Arial"/>
          <w:b/>
          <w:color w:val="000000" w:themeColor="text1"/>
          <w:sz w:val="28"/>
          <w:szCs w:val="28"/>
          <w:lang w:eastAsia="it-IT"/>
        </w:rPr>
        <w:t>Gesù insegna a Cafarnao e guarisce un indemoniato</w:t>
      </w:r>
      <w:bookmarkEnd w:id="18"/>
      <w:bookmarkEnd w:id="19"/>
    </w:p>
    <w:p w14:paraId="1E88827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Giunsero a Cafàrnao e subito Gesù, entrato di sabato nella sinagoga, insegnava.</w:t>
      </w:r>
    </w:p>
    <w:p w14:paraId="7601A68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Dalla riva del lago, seguito dai suoi quattro primi apostoli – Andrea, Simone, Giacomo, Giovanni – giunge a Cafàrnao. È sabato. Gesù subito entra nella sinagoga e si mette a insegnare. Insegnare è proprio del Maestro. Non sappiamo se lo avesse fatto anche prima della sua investitura messianica. Sappiamo che fin da subito nel Vangelo secondo Marco Gesù è presentato come Maestro, anzi come il Maestro. Gesù è il Maestro del Vangelo di Dio. Gesù non è un maestro nella storia degli uomini. Lui è il solo Maestro vero e il solo vero Maestro. Lui non è il Maestro di un’epoca o di un tempo o di un popolo. Lui è il vero Maestro di tutte le genti, tutti i popoli, tutte le nazioni. Tutti i maestri umani, prima di Gesù e dopo Gesù, sono per un tempo ben delimitato. Poi vengono altri maestri, prendono del loro insegnamento, ma anche cambiano, modificano, tolgono. Muta il tempo e mutano i maestri. L’assoluto di ieri diviene inutile oggi. L’assoluto di oggi diviene inutile domani. Gesù invece è il Maestro eterno, immortale, perenne, universale. La sua Parola è eterna come Lui è eterno. Non passa come Lui non passa. La sua Parola è sempre viva e attuale. È più viva e più attuale oggi che ieri. Domani sarà più viva e più attuale di oggi. Mai passa. Sempre è nuova. Gli uomini passano, muoiono, divengono cenere e così il loro insegnamento. La Parola di Gesù è stabile più che il firmamento. Le parole degli uomini vengono dal loro cuore ingannevole. La Parola di Gesù dal cuore di Dio, cuore eterno. Gli uomini amano i falsi maestri. Odiano il vero Maestro. Stoltezza infinita! Anche i discepoli del vero Maestro lo stanno abbandonando per inseguire i maestri del nulla. Così facendo essi attestano di essere divenuti sale insipido, senza sapore. Sono buoni per essere calpestati dagli uomini.</w:t>
      </w:r>
    </w:p>
    <w:p w14:paraId="385E9C0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Ed erano stupiti del suo insegnamento: egli infatti insegnava loro come uno che ha autorità, e non come gli scribi.</w:t>
      </w:r>
    </w:p>
    <w:p w14:paraId="2095874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subito si rivela differente da ogni altro maestro. Quanti lo ascoltano rimangono stupiti del suo insegnamento. Lui insegna come uno che ha autorità. Non insegna come gli scribi, che sono senza alcuna sapienza e verità. Prima verità: la gente constata la differenza tra l’insegnamento di Gesù e quello degli scribi. Nota che non è lo stesso insegnamento. La differenza è nelle modalità, nelle forme, nel modo di porgerlo, ma anche nel suo contenuto. Seconda verità: la gente constata che Gesù parla con autorità. Nella Vulgata: “Quasi potestatem habens et non s</w:t>
      </w:r>
      <w:r w:rsidRPr="000849C3">
        <w:rPr>
          <w:rFonts w:ascii="Arial" w:eastAsia="Times New Roman" w:hAnsi="Arial" w:cs="Times New Roman"/>
          <w:color w:val="000000"/>
          <w:kern w:val="0"/>
          <w:sz w:val="24"/>
          <w:szCs w:val="24"/>
          <w:lang w:val="la-Latn" w:eastAsia="it-IT"/>
          <w14:ligatures w14:val="none"/>
        </w:rPr>
        <w:t>icut scribae</w:t>
      </w:r>
      <w:r w:rsidRPr="000849C3">
        <w:rPr>
          <w:rFonts w:ascii="Arial" w:eastAsia="Times New Roman" w:hAnsi="Arial" w:cs="Times New Roman"/>
          <w:color w:val="000000"/>
          <w:kern w:val="0"/>
          <w:sz w:val="24"/>
          <w:szCs w:val="24"/>
          <w:lang w:eastAsia="it-IT"/>
          <w14:ligatures w14:val="none"/>
        </w:rPr>
        <w:t xml:space="preserve">”. In Greco: </w:t>
      </w:r>
      <w:r w:rsidRPr="000849C3">
        <w:rPr>
          <w:rFonts w:ascii="Greek" w:eastAsia="Times New Roman" w:hAnsi="Greek" w:cs="Greek"/>
          <w:color w:val="000000"/>
          <w:kern w:val="0"/>
          <w:sz w:val="24"/>
          <w:szCs w:val="24"/>
          <w:lang w:eastAsia="it-IT"/>
          <w14:ligatures w14:val="none"/>
        </w:rPr>
        <w:t xml:space="preserve">Ãn g¦r did£skwn aÙtoÝj æj ™xous…an œcwn kaˆ oÙc æj oƒ grammate‹j. </w:t>
      </w:r>
      <w:r w:rsidRPr="000849C3">
        <w:rPr>
          <w:rFonts w:ascii="Arial" w:eastAsia="Times New Roman" w:hAnsi="Arial" w:cs="Times New Roman"/>
          <w:color w:val="000000"/>
          <w:kern w:val="0"/>
          <w:sz w:val="24"/>
          <w:szCs w:val="24"/>
          <w:lang w:eastAsia="it-IT"/>
          <w14:ligatures w14:val="none"/>
        </w:rPr>
        <w:t>Autorità, forza, potestà non vengono dall’esterno, ma dal cuore di Cristo Signore. Gesù parla con il cuore al cuore della gente. Non parla dalla mente, non insegna dai libri, non ripete imparaticci di parole umane. Chi lo ascolta può anche rifiutare il suo insegnamento, ma ormai è un fuoco che gli brucia dentro. Può odiarlo e anche dichiararlo falso con la bocca, ma il suo insegnamento ormai è nel cuore e rimane indelebile in esso. Questa è l’autorità di Gesù: la potestà, la forza, la capacità nello Spirito Santo di scrivere nei cuori il suo insegnamento allo stesso modo che il Padre suo lo ha scritto su tavole di pietra. Autorità e potestà di Dio. Autorità e potestà di Gesù. Nel suo insegnamento di Gesù c’è tutta l’autorità divina dello Spirito Santo e la forza del suo convincimento. Per questo scribi e farisei lo combattono, perché sanno che la sua Parola è purissima verità. Lo Spirito anche in essi scrive.</w:t>
      </w:r>
    </w:p>
    <w:p w14:paraId="237264A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23</w:t>
      </w:r>
      <w:r w:rsidRPr="000849C3">
        <w:rPr>
          <w:rFonts w:ascii="Arial" w:eastAsia="Times New Roman" w:hAnsi="Arial" w:cs="Times New Roman"/>
          <w:b/>
          <w:color w:val="000000"/>
          <w:kern w:val="0"/>
          <w:sz w:val="24"/>
          <w:szCs w:val="24"/>
          <w:lang w:eastAsia="it-IT"/>
          <w14:ligatures w14:val="none"/>
        </w:rPr>
        <w:t>Ed ecco, nella loro sinagoga vi era un uomo posseduto da uno spirito impuro e cominciò a gridare,</w:t>
      </w:r>
    </w:p>
    <w:p w14:paraId="768B988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manifesta e rivela che la sua autorità e la sua forza o potestà sono anche autorità, forza, potestà di comando. Nella sinagoga vi è un uomo posseduto da uno spirito impuro. Lo spirito impuro sa chi è Gesù. Lo spirito impuro sa che Gesù è venuto per la distruzione del suo regno. Sa che non può più fare ciò che vuole. Con la verità, la grazia, lo Spirito Santo, ogni altro dono soprannaturale che darà Gesù, il suo regno sarà indebolito. Come ha fatto con la donna alle origini, così vuole fare con Cristo. Se riuscisse ad impedire che Gesù porti a compimento la sua missione, per lui sarebbe tutto facile. Niente missione redentrice e niente grazia, verità, Spirito Santo. </w:t>
      </w:r>
    </w:p>
    <w:p w14:paraId="64667E2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dicendo: «Che vuoi da noi, Gesù Nazareno? Sei venuto a rovinarci? Io so chi tu sei: il santo di Dio!».</w:t>
      </w:r>
    </w:p>
    <w:p w14:paraId="4B02909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Esaminiamo con cura queste parole dello spirito impuro: “Che vuoi da noi, Gesù Nazareno? Sei venuto a rovinarci? Lo sappiamo che tu sei venuto a rovinarci. Mai noi faremo ogni cosa in nostro potere per rovinare te. Tu non devi vincere. Per cominciare, riveliamo chi tu sei: Io so chi tu sei: il santo di Dio! Tu sei il Cristo di Dio, il Messia del Signore! Noi ora facciamo sì che il popolo ti acclami come re e la tua missione è spacciata. Essa è finita prima di iniziare”. È verità eterna. Sempre Satana distrugge chi vuole distruggere lui. Il Signore però gli ha posto un limite che mai potrà oltrepassare. La sua potenza di male verso gli uomini di Dio non è infinita. Essa è sempre sotto il governo di Dio.</w:t>
      </w:r>
    </w:p>
    <w:p w14:paraId="3C718BF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E Gesù gli ordinò severamente: «Taci! Esci da lui!».</w:t>
      </w:r>
    </w:p>
    <w:p w14:paraId="6B13EC9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rivela tutta la sua potestà, autorità, forza. La sua autorità non è solo nel dare l’insegnamento, ma anche nell’impartire un comando al quale non si può disobbedire. Essendo Gesù vero Dio, lo spirito impuro gli deve obbedienza. A lui viene dato un severo ordine, un ordine perentorio: “Taci! Esci da lui!” In verità gli ordini o i comandi sono due. Lui non deve rivelare la sua identità. Deve tacere in eterno sulla sua verità. Lui deve uscire dall’uomo. Nella Scrittura Antica solo nel Libro di Tobia è narrato come l’Angelo Raffaele libera Sara dal demonio Asmodeo che le uccideva i mariti la notte del matrimonio. Nessun racconto sugli uomini di Dio che scacciano il demonio.</w:t>
      </w:r>
    </w:p>
    <w:p w14:paraId="7667E62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E lo spirito impuro, straziandolo e gridando forte, uscì da lui.</w:t>
      </w:r>
    </w:p>
    <w:p w14:paraId="0AF5075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Lo spirito non può in alcun modo disobbedire al comando di Gesù. Deve dare immediata e pronta obbedienza. Lo spirito immondo obbedisce, esce, straziando l’uomo e gridando forte come per attestare la sua potenza. Obbedisce, ma non per questo desiste dal fare male. Lui è spirito ribelle e obbedirà sempre ribellandosi ad ogni comando ricevuto. Deve mostrare a Gesù che obbedisce contro la sua volontà, perché costretto all’obbedienza. La ribellione è ormai natura dello spirito impuro, così come natura è la sua invidia contro l’uomo e </w:t>
      </w:r>
      <w:r w:rsidRPr="000849C3">
        <w:rPr>
          <w:rFonts w:ascii="Arial" w:eastAsia="Times New Roman" w:hAnsi="Arial" w:cs="Times New Roman"/>
          <w:color w:val="000000"/>
          <w:kern w:val="0"/>
          <w:sz w:val="24"/>
          <w:szCs w:val="24"/>
          <w:lang w:eastAsia="it-IT"/>
          <w14:ligatures w14:val="none"/>
        </w:rPr>
        <w:lastRenderedPageBreak/>
        <w:t>natura è la sua volontà di fargli del male. Lui vuole la dannazione dell’uomo e per questo lui lavora, ha lavorato, lavorerà.</w:t>
      </w:r>
    </w:p>
    <w:p w14:paraId="7528403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Tutti furono presi da timore, tanto che si chiedevano a vicenda: «Che è mai questo? Un insegnamento nuovo, dato con autorità. Comanda persino agli spiriti impuri e gli obbediscono!».</w:t>
      </w:r>
    </w:p>
    <w:p w14:paraId="243572F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 presenti vedono e sono presi da timore. Il timore rivela che essi sentono in Cristo Gesù la vera presenza di Dio. Sanno di essere come dinanzi ad un Angelo del Signore o al Signore stesso quando appare e si manifesta. Quanti sono nella sinagoga sanno di trovarsi dinanzi a qualcosa di totalmente nuovo, anche se non riescono a identificare la novità. L’insegnamento non solo è nuovo, è dato anche con autorità, con potenza, con forza, con comando. Vedono che gli spiriti impuri subito obbediscono a Gesù. La loro obbedienza è immediata. Gesù non è come gli altri uomini. Le sue parole, le sue opere, il suo insegnamento sono differenti. La differenza visibile è anche differenza invisibile.</w:t>
      </w:r>
    </w:p>
    <w:p w14:paraId="31889C6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La sua fama si diffuse subito dovunque, in tutta la regione della Galilea.</w:t>
      </w:r>
    </w:p>
    <w:p w14:paraId="60E46B5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differenza di Gesù diviene fama. La fama si diffonde. Ognuno narra all’altro ciò che ha visto. Bastano pochi giorni è la notizia si diffonde in tutta la regione della Galilea. Non si narrano solo le opere, ma anche l’insegnamento. La differenza riguarda tutta la persona. Gesù è differente nel cuore, nella mente, nella volontà, nel desiderio, nelle opere, nelle relazioni, nella carità, nella misericordia, nella compassione, nel perdono, nel discernimento. Non è differenza di cravatta. È differenza di tutto il suo essere. Anche nel suo comportamento è differente. Poiché la sua differenza è di natura, tutto in Lui è differente da ogni altro uomo. Non vi è un solo uomo che sia uguale a Gesù. È cosa buona riflettere ancora sulla differenza. Solo differenza di cravatta e papillon? Oggi il mondo cristiano sta precipitando in una grave cresi di identità. Avendo perso la verità di Cristo Gesù inevitabilmente anche la sua identità è stata persa, smarrita, cancellata. Pensando molti dotti cristiani che la differenza tra Gesù e gli altri fondatori di religione fosse solo di cravatta o papillon, come una cravatta è uguale ad ogni altra cravatta e un papillon è uguale ad ogni altro papillon, così Gesù lo si è dichiarato uguale ad ogni altro uomo.</w:t>
      </w:r>
    </w:p>
    <w:p w14:paraId="35F5C4B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differenza riguarda tutta la persona. Gesù è differente da ogni altro uomo nel cuore, nella mente, nella volontà, nel desiderio, nelle opere, nelle relazioni, nella carità, nella misericordia, nella compassione, nel perdono, nel discernimento, in ogni altra virtù. È differente nelle opere e nelle parole perché è differente nella natura e nella persona. La sua Persona è eterna, perché è quella del Figlio eterno del Padre, da Lui generato in principio, da sempre. La sua natura è duplice. È natura umana verissima e natura divina verissima. Lui è il Differente perché Lui solo è il Dio che si è fatto carne, Lui è il solo Mediatore nel dono della grazia, verità, vita eterna, conoscenza di Dio e sua volontà, Legge, Vangelo, Spirito Santo. Lui è il Differente perché il solo Signore e Giudice dei vivi e dei morti. </w:t>
      </w:r>
    </w:p>
    <w:p w14:paraId="308956F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Come si può constatare non si tratta di differenza di cravatta o papillon. È differenza di tutto il suo essere. Anche nel suo comportamento è differente. </w:t>
      </w:r>
      <w:r w:rsidRPr="000849C3">
        <w:rPr>
          <w:rFonts w:ascii="Arial" w:eastAsia="Times New Roman" w:hAnsi="Arial" w:cs="Times New Roman"/>
          <w:color w:val="000000"/>
          <w:kern w:val="0"/>
          <w:sz w:val="24"/>
          <w:szCs w:val="24"/>
          <w:lang w:eastAsia="it-IT"/>
          <w14:ligatures w14:val="none"/>
        </w:rPr>
        <w:lastRenderedPageBreak/>
        <w:t>Poiché la sua differenza è di natura, tutto in Lui è differente da ogni altro uomo. Non vi è un solo uomo che sia uguale a Gesù. Perché allora, dotto o semplice cristiano, lo pensi a guisa di cravatta o papillon? Ma se il tuo Cristo Gesù è per il mondo simile in tutto ad una cravatta o a un papillon, anche tu da sale della terra e luce del mondo ti dichiari per l’umanità una cravatta e un papillon. Sei anche tu senza differenza. Cristo Gesù invece ti ha eletto a sua differenza nel mondo. Ti ha dato la sua luce, carità, misericordia, giustizia, verità, Vangelo, Legge, Parola, lo Spirito Santo, il Padre dei cieli, perché tu fossi sempre differenza dinanzi ad ogni altro uomo. La differenza visibile di Cristo Gesù attesta che in Lui vi è la differenza invisibile. Avendo il cristiano rinnegato la sua differenza invisibile dinanzi ad ogni uomo, necessariamente dovrà rinnegare la differenza visibile. Negando la sua dovrà negare quella di Cristo Gesù.</w:t>
      </w:r>
    </w:p>
    <w:p w14:paraId="1FDAD09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È questa oggi la vera povertà del cristiano: l’abolizione della sua differenza invisibile. Se la differenza invisibile non esiste, a che serve il battesimo, a che serve lo stesso Cristo, a che serve la Chiesa, a che servono i ministri della Parola? Tutto è questione di cravatta. Cristo è una cravatta, la Chiesa una cravatta, i suoi ministri sacri una cravatta, i cristiani una cravatta, i sacramenti una cravatta, il Vangelo una cravatta. Perché allora fare questioni di colori? Una cravatta vale un’altra. Un Vangelo vale qualsiasi altro libro. Anche una parola è uguale ad un’altra parola e una morale uguale ad un’altra morale. Questione di cravatta. Matrimonio uomo-donna sono una cravatta. Non matrimonio uomo-uomo e donna-donna sono una cravatta. Perché litigare sulle cravatte? </w:t>
      </w:r>
    </w:p>
    <w:p w14:paraId="2881494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Se il cristiano non ritorna alla sorgente eterna, divina, umana della sua verità che è Cristo Gesù, tutto domani sarà pensato come cravatta. L’uomo è già visto una cravatta e anche l’animale una cravatta. Se è così, l’animale è perfettamente uomo, con tutti i diritti dell’uomo. Anche la Madre di Dio è stata trascinata in questo vortice di indifferenza. Anche Lei ormai è pensata come cravatta, donna uguale a tutte le altre donne. Non si concepisce l’altissima sua differenza. Solo Lei Madre di Dio. Solo Lei Regina degli Angeli e Santi. Solo Lei Madre nostra. Gridare la differenza eterna di Gesù non è imporla. Affermarla non è costringere ad abbracciarla. Il sole grida la sua differenza. Guai se non la gridasse. Anche la luna la grida. Guai se non la gridasse. Così ogni altro essere nella creazione. Tutti dicono la loro differenza. Dio mai ha detto che tutte le religioni sono uguali. Se lo dicesse, Lui non sarebbe più il solo Creatore, il solo Signore, il solo Dio vivo e vero dell’universo. Cristo non sarebbe il solo Redentore, Salvatore, Mediatore tra Dio e l’uomo. Dio mai potrà rinnegare se stesso. </w:t>
      </w:r>
    </w:p>
    <w:p w14:paraId="02E4545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Dio invece ha dato all’uomo il potere di rifiutarlo o di accoglierlo, di credere o di non credere in Lui, dicendogli però quali sono le conseguenze della scelta di Lui o del rifiuto, della fede e della non fede. Questa verità è quasi sempre taciuta, nascosta. Si ha paura di annunziarla. Dire che la libertà religiosa è un diritto dato da Dio per tutti e appartiene alla dignità della persona umana è pensiero non di Dio. Il Creatore non ha dato all’uomo la libertà di credere o di non credere senza alcuna conseguenza. La sua Parola è carica di ogni conseguenza. L’uomo può credere o non credere, accogliere la Parola o rifiutarsi di obbedire ad essa. Deve sapere che le conseguenze della fede e della non fede sono eterne. Puoi credere e puoi non credere, ma con conseguenze eterne. Il potere non è libertà, perché </w:t>
      </w:r>
      <w:r w:rsidRPr="000849C3">
        <w:rPr>
          <w:rFonts w:ascii="Arial" w:eastAsia="Times New Roman" w:hAnsi="Arial" w:cs="Times New Roman"/>
          <w:color w:val="000000"/>
          <w:kern w:val="0"/>
          <w:sz w:val="24"/>
          <w:szCs w:val="24"/>
          <w:lang w:eastAsia="it-IT"/>
          <w14:ligatures w14:val="none"/>
        </w:rPr>
        <w:lastRenderedPageBreak/>
        <w:t>appartiene alla volontà. Se uno abbraccia il satanismo, si può dire che Dio vuole questa libertà religiosa? Anche il satanismo è una fede. È la fede che vuole distruggere ogni fede. Ogni affermazione che noi diciamo è carica di conseguenze eterne, per sempre. Chi omette le conseguenze inganna.</w:t>
      </w:r>
    </w:p>
    <w:p w14:paraId="0C84BF5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Dio lascia la volontà libera di non credere nella sua Parola. È verità rivelata. Dio ammonisce l’uomo sulle conseguenze delle sue scelte. Anche questa è verità rivelata. Per questo è erroneo dire che la libertà religiosa è voluta da Dio. Libertà religiosa è uguaglianza dinanzi a Lui. L’adorazione di Satana, della falsità, della menzogna, l’idolatria, l’immoralità non possono essere volute da Dio e non appartengono alla dignità della persona, perché il male in nessun modo potrà mai appartenere alla dignità della persona. La sorgente del bene è solo Dio. Dinanzi al vero Dio, al vero Cristo, non si è liberi contro il vero Dio, contro il vero Cristo. Un assetato in un deserto cocente non è libero dinanzi alla vita che gli viene da una brocca d’acqua. La può rifiutare ed è la sua morte. La può accogliere ed è la sua vita. Come Dio rispetta il rifiuto – Lui si è lasciato inchiodare sulla croce dal rifiuto degli uomini – anche noi accogliamo il rifiuto di adorare il solo Dio vivo e vero. Mai però dire che l’uomo è libero dinanzi alla falsità. La falsità crea schiavitù, mai libertà. Il male è schiavitù. Oggi dobbiamo confessare che confusione e caos regnano sovrani ne cuore degli uomini. La libertà è solo nel bene per il bene. La libertà religiosa è nella volontà dell’uomo di rifiutare Dio e di crocifiggerlo. Quale dignità della persona umana si manifesta distruggendo un’altra persona? </w:t>
      </w:r>
    </w:p>
    <w:p w14:paraId="5BAD1A6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ADA3820"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20" w:name="_Toc62172645"/>
      <w:bookmarkStart w:id="21" w:name="_Toc221974447"/>
      <w:r w:rsidRPr="000849C3">
        <w:rPr>
          <w:rFonts w:ascii="Arial" w:eastAsia="Times New Roman" w:hAnsi="Arial" w:cs="Arial"/>
          <w:b/>
          <w:color w:val="000000" w:themeColor="text1"/>
          <w:sz w:val="28"/>
          <w:szCs w:val="28"/>
          <w:lang w:eastAsia="it-IT"/>
        </w:rPr>
        <w:t>Guarigione della suocera di Pietro</w:t>
      </w:r>
      <w:bookmarkEnd w:id="20"/>
      <w:bookmarkEnd w:id="21"/>
    </w:p>
    <w:p w14:paraId="40A7EAF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 xml:space="preserve">E subito, usciti dalla sinagoga, andarono nella casa di Simone e Andrea, in compagnia di Giacomo e Giovanni. </w:t>
      </w:r>
    </w:p>
    <w:p w14:paraId="04ED8FD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Dopo la liberazione dell’uomo dallo spirito immondo, subito Gesù esce dalla sinagoga. Non si attarda in essa. La sua opera è finita, conclusa. Si reca nella casa di Simone e Andrea, in compagnia di Giacomo e Giovanni. Questi primi quattro Apostoli ormai seguono sempre Gesù. Hanno lasciato tutto per andare dietro a Lui, nella sua missione. Essi, fin dal primo giorno, del Maestro tutto devono vedere, osservare. Tutto devono ascoltare e apprendere. Gesù è Maestro particolare, unico. Lui insegna mostrando la verità di Dio attraverso le opere da Lui compiute. Anche la sua verità Lui la rivela con le opere che compie, con i segni che dona. Gesù non si ascolta, si vede anche.</w:t>
      </w:r>
    </w:p>
    <w:p w14:paraId="28B43F5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La suocera di Simone era a letto con la febbre e subito gli parlarono di lei.</w:t>
      </w:r>
    </w:p>
    <w:p w14:paraId="25EDC4D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In casa di Simone e di Andrea la suocera di Simone è a letto con la febbre. Ecco una forma assai delicata di preghiera. Non si chiede a Gesù la guarigione. Gli si parla della suocera. Gesù saprà cosa fare. Loro non domandano nulla. È questa preghiera delicata, rispettosa, umile. Si ha timore di chiedere al Maestro. È come se non si volesse approfittare di Lui. Questa forma di preghiera per </w:t>
      </w:r>
      <w:r w:rsidRPr="000849C3">
        <w:rPr>
          <w:rFonts w:ascii="Arial" w:eastAsia="Times New Roman" w:hAnsi="Arial" w:cs="Times New Roman"/>
          <w:color w:val="000000"/>
          <w:kern w:val="0"/>
          <w:sz w:val="24"/>
          <w:szCs w:val="24"/>
          <w:lang w:eastAsia="it-IT"/>
          <w14:ligatures w14:val="none"/>
        </w:rPr>
        <w:lastRenderedPageBreak/>
        <w:t xml:space="preserve">manifestazione o per racconto è molto usata nella Scrittura. Quando un uomo vede una situazione delicata, sensibile, difficile, non si muove forse a pietà, a compassione? Si chiede con la storia, non con le parole. Così è anche con Gesù. Si può chiedere a Lui anche manifestando la nostra storia. </w:t>
      </w:r>
    </w:p>
    <w:p w14:paraId="2DA551B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Egli si avvicinò e la fece alzare prendendola per mano; la febbre la lasciò ed ella li serviva.</w:t>
      </w:r>
    </w:p>
    <w:p w14:paraId="3A3C724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L’ascolto per Gesù si trasforma in visione. Lui sente il racconto, ma anche vede l’ammalata. Si avvicina e la fa alzare prendendola per mano. Non appena Gesù la prende per mano, la febbre lascia la donna e lei si mette a servire. Gesù non ha bisogno di parole per guarire. A Lui basta anche il solo pensiero. Gli è sufficiente manifestare la sua volontà, dare un comando, e ogni febbre sparisce e ogni malattia viene guarita. Gesù è veramente onnipotente. L’onnipotenza di Gesù si rivela e si manifesta dalle opere che Lui compie. Ha comandato allo spirito impuro ed esso lascia l’uomo. Tocca la suocera di Pietro ed essa guarisce, senza che lui neanche dica un parola. Lui tutto può. </w:t>
      </w:r>
    </w:p>
    <w:p w14:paraId="3BF912B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5D4FD929"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22" w:name="_Toc62172646"/>
      <w:bookmarkStart w:id="23" w:name="_Toc221974448"/>
      <w:r w:rsidRPr="000849C3">
        <w:rPr>
          <w:rFonts w:ascii="Arial" w:eastAsia="Times New Roman" w:hAnsi="Arial" w:cs="Arial"/>
          <w:b/>
          <w:color w:val="000000" w:themeColor="text1"/>
          <w:sz w:val="28"/>
          <w:szCs w:val="28"/>
          <w:lang w:eastAsia="it-IT"/>
        </w:rPr>
        <w:t>Molte guarigioni</w:t>
      </w:r>
      <w:bookmarkEnd w:id="22"/>
      <w:bookmarkEnd w:id="23"/>
    </w:p>
    <w:p w14:paraId="5B4ADC3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Venuta la sera, dopo il tramonto del sole, gli portavano tutti i malati e gli indemoniati.</w:t>
      </w:r>
    </w:p>
    <w:p w14:paraId="61EE765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Con il tramonto del sole finisce il sabato e si possono portare a Gesù tutti i malati e gli indemoniati. Sappiamo che a quei tempi l’osservanza del sabato era rigorosissima. Non si poteva fare quasi nulla. Tutto era vietato. Le ragioni di questo rigore non comandato dal Signore vanno ricercate nella storia. Poiché l’esilio era stato il frutto anche della violazione del terzo Comandamento, al fine di evitare altri possibili futuri esili, tutto era vietato. Gesù, pur proclamandosi Signore del sabato, prestava molta attenzione a non sfidare in modo diretto scribi e farisei. Il modo indiretto era già abbastanza provocatorio. Bastava un solo gesto di imprudenza ed era sentenza di morte.</w:t>
      </w:r>
    </w:p>
    <w:p w14:paraId="143F552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Tutta la città era riunita davanti alla porta.</w:t>
      </w:r>
    </w:p>
    <w:p w14:paraId="5CB1A52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Tutta la città è riunita davanti alla porta, perché lì erano stati portati i malati per essere guariti da Gesù Signore. Tutti vogliono vedere i grandi prodigi operati dal Maestro. La volontà di vedere non è altrettanta volontà di credere. Si deve credere non nel miracolo, non nel segno, non nel prodigio. Segno, miracolo, prodigio si vedono e si crede che Gesù è capace di operare così grandi cose. La fede è nella Parola che l’autore dei segni annunzia. La fede è vera quando si ascolta la Parola, la si riconosce come Parola di Dio, ad essa ci si converte. Il segno per questo è dato: perché si creda che l’Autore di esso è mandato da Dio e si accolga la sua Parola come Parola di Dio.</w:t>
      </w:r>
    </w:p>
    <w:p w14:paraId="261ADFE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34</w:t>
      </w:r>
      <w:r w:rsidRPr="000849C3">
        <w:rPr>
          <w:rFonts w:ascii="Arial" w:eastAsia="Times New Roman" w:hAnsi="Arial" w:cs="Times New Roman"/>
          <w:b/>
          <w:color w:val="000000"/>
          <w:kern w:val="0"/>
          <w:sz w:val="24"/>
          <w:szCs w:val="24"/>
          <w:lang w:eastAsia="it-IT"/>
          <w14:ligatures w14:val="none"/>
        </w:rPr>
        <w:t>Guarì molti che erano affetti da varie malattie e scacciò molti demòni; ma non permetteva ai demòni di parlare, perché lo conoscevano.</w:t>
      </w:r>
    </w:p>
    <w:p w14:paraId="700B927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Siamo al tramonto del sole. Gesù visita coloro che sono radunati alla porta della città. Qui lui guarisce molti che sono affetti da varie malattie e scaccia molti demòni. Ma non permette ai demòni di parlare, perché lo conoscono. Per Gesù non ci sono miracoli possibili e miracoli impossibili, segni facili e segni difficili, prodigi grandi e prodigi piccoli. Per Lui tutto è possibile e tutto facile. A Lui basta dire una sola Parola oppure toccare il malato. Questa semplicità nell’opera i miracoli rivela la grande intimità di vita che Lui ha con il Padre. Il Padre è in Lui e Lui è nel Padre, nella comunione dello Spirito Santo. Lui è fuoco eterno nel fuoco eterno del Padre. Questa la sua essenza.</w:t>
      </w:r>
    </w:p>
    <w:p w14:paraId="06FF471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0A55E44B"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24" w:name="_Toc62172647"/>
      <w:bookmarkStart w:id="25" w:name="_Toc221974449"/>
      <w:r w:rsidRPr="000849C3">
        <w:rPr>
          <w:rFonts w:ascii="Arial" w:eastAsia="Times New Roman" w:hAnsi="Arial" w:cs="Arial"/>
          <w:b/>
          <w:color w:val="000000" w:themeColor="text1"/>
          <w:sz w:val="28"/>
          <w:szCs w:val="28"/>
          <w:lang w:eastAsia="it-IT"/>
        </w:rPr>
        <w:t>Gesù abbandona in segreto Cafarnao e percorre la Galilea</w:t>
      </w:r>
      <w:bookmarkEnd w:id="24"/>
      <w:bookmarkEnd w:id="25"/>
    </w:p>
    <w:p w14:paraId="1C23BC8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Al mattino presto si alzò quando ancora era buio e, uscito, si ritirò in un luogo deserto, e là pregava.</w:t>
      </w:r>
    </w:p>
    <w:p w14:paraId="22056CF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Nella notte, Gesù concede un po’ di tempo per il giusto e necessaria riposo. Quando è ancora buio, si alza, esce, si ritira in un luogo deserto, e là prega. Si immerge nella volontà del Padre. Tutto in Lui è dalla volontà del Padre. Quando si vive in mezzo agli uomini è facile divenire dalla volontà degli uomini, dai loro pensieri e desideri, dalle loro esigenze. È molto facile tralasciare la volontà di Dio anche in nome dell’amore, della carità, della misericordia. Per Gesù è facile essere un operatore di miracoli e non l’annunziatore della Parola del Padre che è Parola di luce e verità divina per la salvezza dell’uomo. </w:t>
      </w:r>
    </w:p>
    <w:p w14:paraId="4532810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Ma Simone e quelli che erano con lui si misero sulle sue tracce.</w:t>
      </w:r>
    </w:p>
    <w:p w14:paraId="3D8D751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Simone e quelli che erano con lui si mettono sulle sue tracce. Con Simone attualmente c’è Andrea suo fratello, assieme a Giacomo e Giovanni. Dobbiamo supporre che siano solo essi che vanno a cercarlo. Perché lo cercano? Il motivo esplicito non è indicato. Dobbiamo supporre che essi vadano alla ricerca di Gesù per informarlo della grande folla di ammalati che lo sta attendendo. I malati sono radunati, ma Gesù non si trova. Se Gesù non c’è, non si trova o non viene, il loro viaggio è stato fatto inutilmente. Invece, se essi lo trovano dopo averlo cercato, e lo informano, Gesù compie miracoli e la loro venuta non sarà stata vana, ma fruttuosa.</w:t>
      </w:r>
    </w:p>
    <w:p w14:paraId="76D2A58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Lo trovarono e gli dissero: «Tutti ti cercano!».</w:t>
      </w:r>
    </w:p>
    <w:p w14:paraId="0A24737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viene trovato e informato: “Tutti ti cercano”. Proprio per questo Gesù si è recato dal Padre per immergersi nella sua volontà. Gesù non può amare se non dal cuore del Padre. Non può essere misericordioso se non dalla sua volontà. Gesù non può essere in un luogo se non per comando del Padre suo. Tutto ciò che Gesù dice, opera, compie, vuole, desidera, ama deve essere tutto, </w:t>
      </w:r>
      <w:r w:rsidRPr="000849C3">
        <w:rPr>
          <w:rFonts w:ascii="Arial" w:eastAsia="Times New Roman" w:hAnsi="Arial" w:cs="Times New Roman"/>
          <w:color w:val="000000"/>
          <w:kern w:val="0"/>
          <w:sz w:val="24"/>
          <w:szCs w:val="24"/>
          <w:lang w:eastAsia="it-IT"/>
          <w14:ligatures w14:val="none"/>
        </w:rPr>
        <w:lastRenderedPageBreak/>
        <w:t xml:space="preserve">indistintamente tutto, dalla volontà del Padre. Gesù è l’Obbediente eterno. In Gesù vi sono due movimenti essenziali: il Padre manifesta a Cristo la sua volontà perché Lui la compia. Cristo chiede al Padre che gli manifesti la sua volontà per compierla. I due movimenti devono essere anche del discepolo. </w:t>
      </w:r>
    </w:p>
    <w:p w14:paraId="336EBD8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Egli disse loro: «Andiamocene altrove, nei villaggi vicini, perché io predichi anche là; per questo infatti sono venuto!».</w:t>
      </w:r>
    </w:p>
    <w:p w14:paraId="3A6AA6D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Nella preghiera Gesù si è immerso pienamente nella volontà del Padre. Il Padre gli ha manifestato quanto dovrà fare. Lasciare Cafarnao, lasciare i malati, andare altrove, nei villaggi vicini, a predicare il Vangelo di Dio. Lui non è venuto per prendersi cura del corpo dell’uomo, ma del suo spirito e della sua anima. Del corpo si prende cura il Padre, ma per questo si deve tornare nella sua Parola. Gesù dona la Parola. Il Padre dona le cose del corpo. Se noi avessimo tanta fede nel decreto eterno del Padre, la vita sulla terra scorrerebbe nella serenità e nella pace dell’anima, dello spirito, del corpo. Il cristiano vive e dona la Parola, si entra nella Parola, il Padre dona il resto. </w:t>
      </w:r>
    </w:p>
    <w:p w14:paraId="288F26B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39</w:t>
      </w:r>
      <w:r w:rsidRPr="000849C3">
        <w:rPr>
          <w:rFonts w:ascii="Arial" w:eastAsia="Times New Roman" w:hAnsi="Arial" w:cs="Times New Roman"/>
          <w:b/>
          <w:color w:val="000000"/>
          <w:kern w:val="0"/>
          <w:sz w:val="24"/>
          <w:szCs w:val="24"/>
          <w:lang w:eastAsia="it-IT"/>
          <w14:ligatures w14:val="none"/>
        </w:rPr>
        <w:t>E andò per tutta la Galilea, predicando nelle loro sinagoghe e scacciando i demòni.</w:t>
      </w:r>
    </w:p>
    <w:p w14:paraId="16CC7B6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È questa la vera obbedienza: lasciare ciò che si sta facendo per compiere ciò che ci è stato chiesto. Gesù va per tutta la Galilea, predicando nelle loro sinagoghe e scacciando i demòni. A Gesù non viene impedito di dare segni. I segni, i miracoli, i prodigi, deve compierli dove il Padre lo manda ad annunziare la sua Parola. I miracoli sono a servizio della Parola. Dove la Parola è stata annunziata, basta. Si va altrove. Anche gli altri devono ascoltarla. Se Gesù non andasse altrove a predicare il Vangelo di Dio, compirebbe miracoli inutili. Verrebbe meno nella sua missione di annunzio. Invece si reca altrove, annunzia la Parola, dona i segni della sua verità, nasce la fede. </w:t>
      </w:r>
    </w:p>
    <w:p w14:paraId="3DA6876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8A5D06A"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26" w:name="_Toc62172648"/>
      <w:bookmarkStart w:id="27" w:name="_Toc221974450"/>
      <w:r w:rsidRPr="000849C3">
        <w:rPr>
          <w:rFonts w:ascii="Arial" w:eastAsia="Times New Roman" w:hAnsi="Arial" w:cs="Arial"/>
          <w:b/>
          <w:color w:val="000000" w:themeColor="text1"/>
          <w:sz w:val="28"/>
          <w:szCs w:val="28"/>
          <w:lang w:eastAsia="it-IT"/>
        </w:rPr>
        <w:t>Guarigione di un lebbroso</w:t>
      </w:r>
      <w:bookmarkEnd w:id="26"/>
      <w:bookmarkEnd w:id="27"/>
    </w:p>
    <w:p w14:paraId="4C39435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Venne da lui un lebbroso, che lo supplicava in ginocchio e gli diceva: «Se vuoi, puoi purificarmi!».</w:t>
      </w:r>
    </w:p>
    <w:p w14:paraId="4BD9D38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Viene da Gesù un lebbroso. Lo supplica in ginocchio e gli dice: “Se vuoi, puoi purificarmi”. In questa preghiera vengono distinte volontà potestà, potenza, onnipotenza, forza. Per potenza, potestà, onnipotenza, forza, nulla manca. Gesù può liberarlo dalla lebbra. Ma Lui vuole anche liberarlo dalla sua malattia? Poter fare e voler fare sono due cose separate. Tutte e due vengono dal cuore del Padre. Lui dice ciò che si deve fare. Lui dona il potere di farlo. Potere e volere devono essere sempre dalla divina volontà. Oggi per la scienza molte cose sono possibili. Ma Dio non vuole che si facciano perché sono contro la sua volontà e di conseguenza con la sua natura divina. Si può, non si deve. </w:t>
      </w:r>
    </w:p>
    <w:p w14:paraId="7E9490D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41</w:t>
      </w:r>
      <w:r w:rsidRPr="000849C3">
        <w:rPr>
          <w:rFonts w:ascii="Arial" w:eastAsia="Times New Roman" w:hAnsi="Arial" w:cs="Times New Roman"/>
          <w:b/>
          <w:color w:val="000000"/>
          <w:kern w:val="0"/>
          <w:sz w:val="24"/>
          <w:szCs w:val="24"/>
          <w:lang w:eastAsia="it-IT"/>
          <w14:ligatures w14:val="none"/>
        </w:rPr>
        <w:t>Ne ebbe compassione, tese la mano, lo toccò e gli disse: «Lo voglio, sii purificato!».</w:t>
      </w:r>
    </w:p>
    <w:p w14:paraId="2486A90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ha compassione del lebbroso, tende la mano, lo tocca e dice: “Lo voglio, sii purificato”. La compassione di Gesù è compassione del Padre. La volontà di Gesù è volontà del Padre. Se il Padre non vuole, Gesù non vuole. Se il Padre vuole, Gesù vuole. Questa verità vale anche per i suoi discepoli. Essi non devono pensare dal loro cuore, volere dalla loro volontà, decidere dalla loro scienza. Tutto in loro deve essere dalla volontà del Padre. Se il Padre non vuole, essi non devono volere. Se il Padre li manda altrove, essi devono andare altrove. Quando la vita non è obbedienza, nessuna salvezza si produce. Possiamo sanare il mondo, ma non produciamo salvezza.</w:t>
      </w:r>
    </w:p>
    <w:p w14:paraId="5D0E7E1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42</w:t>
      </w:r>
      <w:r w:rsidRPr="000849C3">
        <w:rPr>
          <w:rFonts w:ascii="Arial" w:eastAsia="Times New Roman" w:hAnsi="Arial" w:cs="Times New Roman"/>
          <w:b/>
          <w:color w:val="000000"/>
          <w:kern w:val="0"/>
          <w:sz w:val="24"/>
          <w:szCs w:val="24"/>
          <w:lang w:eastAsia="it-IT"/>
          <w14:ligatures w14:val="none"/>
        </w:rPr>
        <w:t>E subito la lebbra scomparve da lui ed egli fu purificato.</w:t>
      </w:r>
    </w:p>
    <w:p w14:paraId="1007A2A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tocca il lebbroso e la lebbra subito scompare da lui ed egli è purificato. Sappiamo dalla Legge Antica che chi toccava un lebbroso rendeva impuro un uomo. Gesù è come il fuoco: tocca, brucia ciò che tocca senza contaminarsi. Il fuoco tutto purifica e da nessuna cosa è reso impuro. Gesù tutto purifica toccando e da nessuna cosa è reso impuro. Anche per il discepolo vale la stessa Legge. Ma anche lui deve essere vero fuoco di verità e di obbedienza. Divenendo fuoco sempre più intenso e forte di verità e obbedienza, anche il discepolo di Gesù toccherà il lebbroso e non si contaminerà. Ma per questo ogni giorno deve crescere nella conoscenza della volontà del Padre.</w:t>
      </w:r>
    </w:p>
    <w:p w14:paraId="0FF6BA6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43</w:t>
      </w:r>
      <w:r w:rsidRPr="000849C3">
        <w:rPr>
          <w:rFonts w:ascii="Arial" w:eastAsia="Times New Roman" w:hAnsi="Arial" w:cs="Times New Roman"/>
          <w:b/>
          <w:color w:val="000000"/>
          <w:kern w:val="0"/>
          <w:sz w:val="24"/>
          <w:szCs w:val="24"/>
          <w:lang w:eastAsia="it-IT"/>
          <w14:ligatures w14:val="none"/>
        </w:rPr>
        <w:t>E, ammonendolo severamente, lo cacciò via subito</w:t>
      </w:r>
    </w:p>
    <w:p w14:paraId="0759D8F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vuole che si vada a Lui solo per impetrare i doni della sua misericordia per le cose del corpo. Vuole invece che si vada per chiedere la Parola della vita eterna. Chi salva l’anima, salverà anche il corpo per l’eternità. Chi invece salva solo il corpo perde e corpo e anima per l’eternità. Per questo Gesù lo ammonisce severamente e lo caccia via subito. Non vuole che si faccia attorno a Lui chiasso di miracoli. Si deve fare chiasso di Parola di Dio. Chiasso di Parola di Dio e chiasso di miracoli e prodigi non sono la stessa cosa. Mai un discepolo di Gesù deve permettere che attorno alla sua persona si faccia chiasso di miracoli. Se si viene per il miracolo, si tralascia la Parola. </w:t>
      </w:r>
    </w:p>
    <w:p w14:paraId="1CE428A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44</w:t>
      </w:r>
      <w:r w:rsidRPr="000849C3">
        <w:rPr>
          <w:rFonts w:ascii="Arial" w:eastAsia="Times New Roman" w:hAnsi="Arial" w:cs="Times New Roman"/>
          <w:b/>
          <w:color w:val="000000"/>
          <w:kern w:val="0"/>
          <w:sz w:val="24"/>
          <w:szCs w:val="24"/>
          <w:lang w:eastAsia="it-IT"/>
          <w14:ligatures w14:val="none"/>
        </w:rPr>
        <w:t>e gli disse: «Guarda di non dire niente a nessuno; va’, invece, a mostrarti al sacerdote e offri per la tua purificazione quello che Mosè ha prescritto, come testimonianza per loro».</w:t>
      </w:r>
    </w:p>
    <w:p w14:paraId="77F89B1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dice al lebbroso di mettere ogni attenzione perché nessuno venga a conoscenza del miracolo avvenuto. Lo manda dal sacerdote, perché constati la guarigione, celebri i riti della purificazione, lo reinserisca nella comunità. A quei tempi il sacerdote constatava la lebbra ed escludeva dalla comunità. Constatava la guarigione, celebrava i riti della purificazione, reinseriva nella comunità. Al lebbroso guarito Gesù chiede di osservare la Legge di Dio. Mai Gesù si è posto sopra la Legge del Padre. Sempre Lui la ha osservata con purissima obbedienza. </w:t>
      </w:r>
      <w:r w:rsidRPr="000849C3">
        <w:rPr>
          <w:rFonts w:ascii="Arial" w:eastAsia="Times New Roman" w:hAnsi="Arial" w:cs="Times New Roman"/>
          <w:color w:val="000000"/>
          <w:kern w:val="0"/>
          <w:sz w:val="24"/>
          <w:szCs w:val="24"/>
          <w:lang w:eastAsia="it-IT"/>
          <w14:ligatures w14:val="none"/>
        </w:rPr>
        <w:lastRenderedPageBreak/>
        <w:t xml:space="preserve">Solo sulla Legge del sabato ha corretto tutte quelle aggiunte operate dagli uomini che la rendevano odiosa agli occhi di tutti. </w:t>
      </w:r>
    </w:p>
    <w:p w14:paraId="17625D9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45</w:t>
      </w:r>
      <w:r w:rsidRPr="000849C3">
        <w:rPr>
          <w:rFonts w:ascii="Arial" w:eastAsia="Times New Roman" w:hAnsi="Arial" w:cs="Times New Roman"/>
          <w:b/>
          <w:color w:val="000000"/>
          <w:kern w:val="0"/>
          <w:sz w:val="24"/>
          <w:szCs w:val="24"/>
          <w:lang w:eastAsia="it-IT"/>
          <w14:ligatures w14:val="none"/>
        </w:rPr>
        <w:t>Ma quello si allontanò e si mise a proclamare e a divulgare il fatto, tanto che Gesù non poteva più entrare pubblicamente in una città, ma rimaneva fuori, in luoghi deserti; e venivano a lui da ogni parte.</w:t>
      </w:r>
    </w:p>
    <w:p w14:paraId="33ADC93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Obbedisce il lebbroso al comando di Gesù di tacere, di non divulgare il miracolo? Per nulla. Quello si allontana e si mette a proclamare e a divulgare il fatto. È come se Gesù gli avesse detto di andare e di narrare a tutti ogni cosa. Qual è il risultato che la narrazione dell’evento produce? Gesù non può più entrare pubblicamente in una città. È costretto a rimanere fuori, in luoghi deserti. Questo però non impedisce che la gente vada a Lui. Quando si veniva a conoscenza del luogo dove Gesù si era rifugiato, subito la notizia si diffondeva e tutti si recavano da Lui. Molti non andavano per il miracolo del corpo. Sappiamo che molti vi si recavano per ascoltare la Parola.</w:t>
      </w:r>
    </w:p>
    <w:p w14:paraId="2D0D2EE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DCC36CA"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28" w:name="_Toc62172649"/>
      <w:bookmarkStart w:id="29" w:name="_Toc221974451"/>
      <w:r w:rsidRPr="000849C3">
        <w:rPr>
          <w:rFonts w:ascii="Arial" w:eastAsia="Times New Roman" w:hAnsi="Arial" w:cs="Arial"/>
          <w:b/>
          <w:color w:val="000000" w:themeColor="text1"/>
          <w:sz w:val="28"/>
          <w:szCs w:val="28"/>
          <w:lang w:eastAsia="it-IT"/>
        </w:rPr>
        <w:t>Breve conclusione</w:t>
      </w:r>
      <w:bookmarkEnd w:id="28"/>
      <w:bookmarkEnd w:id="29"/>
      <w:r w:rsidRPr="000849C3">
        <w:rPr>
          <w:rFonts w:ascii="Arial" w:eastAsia="Times New Roman" w:hAnsi="Arial" w:cs="Arial"/>
          <w:b/>
          <w:color w:val="000000" w:themeColor="text1"/>
          <w:sz w:val="28"/>
          <w:szCs w:val="28"/>
          <w:lang w:eastAsia="it-IT"/>
        </w:rPr>
        <w:t xml:space="preserve"> </w:t>
      </w:r>
    </w:p>
    <w:p w14:paraId="4E5EE76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vera obbedienza si compie in due movimenti essenziali. Il primo parte dall’alto verso il basso. Il secondo parte dal basso verso l’altro. Il primo movimento è del Padre. Il secondo movimento è dell’uomo. Nel primo movimento è il Padre che dona la Parola dell’obbedienza. Nel secondo movimento è l’uomo che chiede la Parola dell’obbedienza. Al primo movimento dall’alto, sempre deve corrispondere il secondo dal basso. Il movimento dal basso verso l’alto manifesta al Padre la nostra volontà di essere dalla sua volontà. Si chiede che ce la manifesti, perché noi sappiamo che è in essa che la vita va portata, se si vuole dare ad essa perfezione piena. Né per il cristiano è sufficiente possedere la sapienza nelle sue molteplici virtù o divine qualità. Potremmo anche con la sapienza agire dal nostro cuore e non dalla volontà del Padre. Neanche lo Spirito Santo basta. Non è sufficiente. Anche la mozione dello Spirito Santo potremmo viverla dal nostro cuore, dal nostro desiderio, dalla sensibilità spirituale. Il rischio che si introduca la nostra carne nelle cose del Padre è più che facile, anzi quasi normale. O chiediamo senza interruzione a Dio che ci manifesti il suo volere perché noi vi obbediamo con somma fedeltà, oppure la carne a poco a poco prende il posto di Dio. Noi pensiamo di obbedire a Dio, mentre siamo schiavi della carne. Gesù mai ha permesso che questo accadesse, neanche in un solo miracolo, in una sola relazione, in una sola parola. Tutto in Lui è stato purissima obbedienza alla volontà del Padre suo. Nulla mai è stato dalla sua carne.</w:t>
      </w:r>
    </w:p>
    <w:p w14:paraId="29E05CB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Allora sarebbe giusto che ci chiedessimo: quanto in me viene dalla carne e quanto viene dalla volontà del Padre? Quanto dalla mozione del mio cuore e quanto dal cuore del Padre per vera mozione dello Spirito Santo? Quanto della Parola adatto alla mia mente, al mio cuore, ai miei desideri e quanto invece è in me vera obbedienza allo Spirito di verità che aleggia in essa? Non occorre rispondere per sapere chi ci governa; se la carne o il Padre. È sufficiente che esaminiamo quante volte al giorno chiediamo al Padre con viva fede e vera </w:t>
      </w:r>
      <w:r w:rsidRPr="000849C3">
        <w:rPr>
          <w:rFonts w:ascii="Arial" w:eastAsia="Times New Roman" w:hAnsi="Arial" w:cs="Times New Roman"/>
          <w:color w:val="000000"/>
          <w:kern w:val="0"/>
          <w:sz w:val="24"/>
          <w:szCs w:val="24"/>
          <w:lang w:eastAsia="it-IT"/>
          <w14:ligatures w14:val="none"/>
        </w:rPr>
        <w:lastRenderedPageBreak/>
        <w:t>volontà che si compia il suo volere nella nostra vita. Se la preghiera è assente, è la carne che ci conduce e non il Padre, non lo Spirito. Sappiamo che Gesù di notte si ritirava in luogo solitari, deserti, senza la presenza di nessun altro, e lì si immergeva nella volontà del Padre. Quando ritornava in mezzo agli uomini, obbediva al Padre, non agli uomini.</w:t>
      </w:r>
    </w:p>
    <w:p w14:paraId="1F51D3D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Oggi si dice che tutto è volontà di Dio. Ogni trasgressione dei comandamenti è volontà di Dio. Ogni violazione della Legge eterna è volontà di Dio. Ogni disordine morale è volontà di Dio. La stessa idolatria è volontà di Dio. Oggi è questo il linguaggio usato dalla falsità per ingannare i semplici: “è volontà di Dio”. Ma cosa è volontà di Dio? La nostra volontà, la nostra carne, il nostro peccato, la trasgressione di ogni legge divina, l’uscita dal Vangelo. Si dice che è volontà di Dio seguire ogni tendenza sessuale. È volontà di Dio che ognuno si faccia la sua religione. È volontà di Dio che non vi siano più regole eterne da Lui stabilite. È volontà di Dio togliere Cristo dalla storia. È volontà di Dio ridurre la religione a solo filantropia senza alcuna dimensione soprannaturale, eterna. È volontà di Dio che si passi il rullo compressore nella sua creazione e ogni cosa sia privata della sua verità posta in essa da Dio. Ogni caos spirituale, morale, antropologico, spirituale è volontà di Dio: questo dice oggi la carne e a questa schiavitù tutti ci stiamo condannando. Questo avviene perché nessuno chiede più a Dio di dargli la sua Santa volontà. Gesù invece, passando la notte in orazione e obbedendo ad ogni comando del Padre, mancando, a nostro giudizio, alla carità e alla compassione verso gli uomini, ci attesta che la volontà di Dio è prima della carità e della misericordia. </w:t>
      </w:r>
    </w:p>
    <w:p w14:paraId="2137ABA8"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p>
    <w:p w14:paraId="6FC0FE61" w14:textId="77777777" w:rsidR="000849C3" w:rsidRPr="000849C3" w:rsidRDefault="000849C3" w:rsidP="000849C3">
      <w:pPr>
        <w:keepNext/>
        <w:keepLines/>
        <w:spacing w:after="240" w:line="240" w:lineRule="auto"/>
        <w:jc w:val="center"/>
        <w:outlineLvl w:val="0"/>
        <w:rPr>
          <w:rFonts w:ascii="Arial" w:eastAsia="Times New Roman" w:hAnsi="Arial" w:cs="Arial"/>
          <w:b/>
          <w:color w:val="000000" w:themeColor="text1"/>
          <w:sz w:val="32"/>
          <w:szCs w:val="32"/>
          <w:lang w:val="la-Latn" w:eastAsia="it-IT"/>
        </w:rPr>
      </w:pPr>
      <w:bookmarkStart w:id="30" w:name="_Toc221974452"/>
      <w:r w:rsidRPr="000849C3">
        <w:rPr>
          <w:rFonts w:ascii="Arial" w:eastAsia="Times New Roman" w:hAnsi="Arial" w:cs="Arial"/>
          <w:b/>
          <w:color w:val="000000" w:themeColor="text1"/>
          <w:sz w:val="32"/>
          <w:szCs w:val="32"/>
          <w:lang w:val="la-Latn" w:eastAsia="it-IT"/>
        </w:rPr>
        <w:t>INTRODUZIONE AL CAPITOLO II</w:t>
      </w:r>
      <w:bookmarkEnd w:id="30"/>
    </w:p>
    <w:p w14:paraId="59EBD1D6" w14:textId="77777777" w:rsidR="000849C3" w:rsidRPr="000849C3" w:rsidRDefault="000849C3" w:rsidP="000849C3">
      <w:pPr>
        <w:spacing w:after="240" w:line="240" w:lineRule="auto"/>
        <w:jc w:val="both"/>
        <w:rPr>
          <w:rFonts w:ascii="Arial" w:hAnsi="Arial"/>
          <w:sz w:val="24"/>
        </w:rPr>
      </w:pPr>
      <w:r w:rsidRPr="000849C3">
        <w:rPr>
          <w:rFonts w:ascii="Arial" w:eastAsia="Times New Roman" w:hAnsi="Arial" w:cs="Arial"/>
          <w:kern w:val="0"/>
          <w:sz w:val="24"/>
          <w:szCs w:val="20"/>
          <w:lang w:eastAsia="it-IT"/>
          <w14:ligatures w14:val="none"/>
        </w:rPr>
        <w:t xml:space="preserve">Questo Capitolo che contiene i seguenti momenti della vita di Gesù: </w:t>
      </w:r>
      <w:r w:rsidRPr="000849C3">
        <w:rPr>
          <w:rFonts w:ascii="Arial" w:hAnsi="Arial"/>
          <w:sz w:val="24"/>
        </w:rPr>
        <w:t xml:space="preserve">Guarigione di un paralitico; Chiamata di Levi; Pasto con i peccatori; Discussione sul digiuno; Le spighe strappate, sarà introdotto presentando cinque principi dalla verità immutabile. Cristo Gesù è questo e non un altro. Un altro Cristo Gesù non esiste. Se dovesse esistere sarebbe una nostra invenzione. Sarebbe un falso Cristo. </w:t>
      </w:r>
    </w:p>
    <w:p w14:paraId="46DDEFA9"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Prima principio: Gesù dona il Padre che perdona. Al Paralitico che era stato calato dal tetto dinanzi ai suoi piedi, subito Gesù gli annuncia il perdono da parte del Padre suo. Se ci poniamo con umiltà dinanzi alla sua Persona, allora lo Spirito Santo, il Solo che conosce Cristo Gesù, ci introdurrà nel suo mistero infinito, increato, eterno, umano, storico, generato. Se invece ci poniamo con arroganza, sufficienza, tracotanza, sapienza umana, terrena, diabolica, infernale, chiusa ermeticamente negli angusti spazi della nostra scienza di peccato, e di conseguenza, di mente perversa e vana, allora vediamo Cristo Signore solo come un uomo tra gli altri uomini e lo pensiamo a misura del nostro peccato. Noi siamo da noi stessi e anche Cristo Gesù è da se stesso. Gesù invece attesta ai farisei e agli scribi che Lui non è da se stesso. Mostra loro visibilmente che Lui non è come loro, uno che si è fatto a misura del proprio peccato. Gesù è Persona generata da Dio nell’oggi dell’eternità, da Lui </w:t>
      </w:r>
      <w:r w:rsidRPr="000849C3">
        <w:rPr>
          <w:rFonts w:ascii="Arial" w:eastAsia="Times New Roman" w:hAnsi="Arial" w:cs="Arial"/>
          <w:i/>
          <w:iCs/>
          <w:kern w:val="0"/>
          <w:sz w:val="24"/>
          <w:szCs w:val="20"/>
          <w:lang w:eastAsia="it-IT"/>
          <w14:ligatures w14:val="none"/>
        </w:rPr>
        <w:t>“fatta”, ma increata, in modo divino ed eterno,</w:t>
      </w:r>
      <w:r w:rsidRPr="000849C3">
        <w:rPr>
          <w:rFonts w:ascii="Arial" w:eastAsia="Times New Roman" w:hAnsi="Arial" w:cs="Arial"/>
          <w:kern w:val="0"/>
          <w:sz w:val="24"/>
          <w:szCs w:val="20"/>
          <w:lang w:eastAsia="it-IT"/>
          <w14:ligatures w14:val="none"/>
        </w:rPr>
        <w:t xml:space="preserve"> mandata in mezzo a noi, </w:t>
      </w:r>
      <w:r w:rsidRPr="000849C3">
        <w:rPr>
          <w:rFonts w:ascii="Arial" w:eastAsia="Times New Roman" w:hAnsi="Arial" w:cs="Arial"/>
          <w:i/>
          <w:iCs/>
          <w:kern w:val="0"/>
          <w:sz w:val="24"/>
          <w:szCs w:val="20"/>
          <w:lang w:eastAsia="it-IT"/>
          <w14:ligatures w14:val="none"/>
        </w:rPr>
        <w:t xml:space="preserve">“anche questo evento è in modo divino e </w:t>
      </w:r>
      <w:r w:rsidRPr="000849C3">
        <w:rPr>
          <w:rFonts w:ascii="Arial" w:eastAsia="Times New Roman" w:hAnsi="Arial" w:cs="Arial"/>
          <w:i/>
          <w:iCs/>
          <w:kern w:val="0"/>
          <w:sz w:val="24"/>
          <w:szCs w:val="20"/>
          <w:lang w:eastAsia="it-IT"/>
          <w14:ligatures w14:val="none"/>
        </w:rPr>
        <w:lastRenderedPageBreak/>
        <w:t xml:space="preserve">soprannaturale, unico nella storia dell’umanità e anche unico nell’eternità, unico e irripetibile”, </w:t>
      </w:r>
      <w:r w:rsidRPr="000849C3">
        <w:rPr>
          <w:rFonts w:ascii="Arial" w:eastAsia="Times New Roman" w:hAnsi="Arial" w:cs="Arial"/>
          <w:kern w:val="0"/>
          <w:sz w:val="24"/>
          <w:szCs w:val="20"/>
          <w:lang w:eastAsia="it-IT"/>
          <w14:ligatures w14:val="none"/>
        </w:rPr>
        <w:t>e manifesta questa sua verità in modo visibile, donando la guarigione all’uomo che è in mezzo a loro. La gente vede e dona gloria a Dio. Farisei e scribi si chiudono nel loro odio di peccato, che non uccide solo la loro vita, uccidi anche coloro che da essi vengono governati. La nostra salvezza è in questo duplice dono: il Padre ci dona Cristo, nello Spirito Santo. Cristo ci dona il Padre, nello Spirito Santo. Accogliendo nello Spirito Santo il Padre che ci dona Cristo e Cristo che ci dona il Padre entriamo anche noi in questo mistero di dono di grazia e di verità e gustiamo la salvezza di Dio.</w:t>
      </w:r>
    </w:p>
    <w:p w14:paraId="4B3FF5F8"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Secondo principio: Gesù dona il Padre che chiama. Dal primo istante della sua creazione è sempre il Padre che chiama l’uomo. Lo chiama all’esistenza. Lo chiama alla sua vocazione. Dopo il peccato lo chiama alla conversione. Lo chiama all’obbedienza. Lo chiama per la salvezza. Dio opera la salvezza dell’uomo chiamando un uomo a portare sulla terra la sua salvezza. Chiama Abramo, Isacco, Giacobbe, Giuseppe, Mosè, Giosuè, i Giudici, Samuele, Davide, i Profeti. Chiama il suo Figlio Unigenito. Chiama gli Apostoli per mezzo Cristo Gesù. Oggi il Padre chiama Levi, dichiarato dagli scribi e dai farisei un pubblico peccatore, un rinnegato, un dannato, uno dal quale si deve stare a distanza più che siderale. Gesù invece passa, lo vede, lo chiama. Ecco ora l’opera mirabile dello Spirito Santo. Levi lascia tutto all’istante e segue Gesù. Ecco la vera vocazione: essa è opera trinitaria. Il Padre chiama per mezzo del Figlio. Il chiamato per mezzo del Figlio risponde per mozione dello Spirito Santo. Oggi nella Chiesa si pone il problema delle vocazioni. Se la vocazione non nasce o manca il Padre, o manca Cristo Gesù, o manca lo Spirito Santo. Questa verità vale anche per la conversione che è accoglienza di Cristo e del Vangelo. Noi sappiamo che il Padre e lo Spirito Santo ci sono sempre. Chi manca è Cristo Gesù. Non manca la Persona di Cristo Gesù. Mancano i membri del suo corpo. Essi non sono inseriti in Cristo come il tralcio alla vite vera e di conseguenza il tralcio non porterà mai un frutto in eterno. Come fa oggi Cristo Gesù a produrre una vocazione, se Lui neanche più esiste nella sua stessa Chiesa e non solo non esiste, ma neanche il Padre e lo Spirito Santo esistono? Sono stati sostituiti dal Dio unico. Come si fa a far nascere una vocazione a Cristo e al Vangelo se il Vangelo oggi si dice che non debba neanche essere annunciato al mondo? La stoltezza cristiana oggi è la vera piega della Chiesa e del mondo. Con la chiamata di Levi il Signore ci manifesta che il Padre non ha schemi umani da seguire. La vocazione rivela la sua somma, divina, soprannaturale, non condizionata, non condizionabile libertà. </w:t>
      </w:r>
    </w:p>
    <w:p w14:paraId="6FCC012F"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Terzo principio: Gesù dona il Padre che accoglie i peccatori. Ecco chi è ancora Gesù: Colui che ci dona il Padre che accoglie il peccatori. Non li accoglie perché restino peccatori. Li accoglie perché vedano il suo amore e si convertano alla sua Parola. La conversione non è mai all’uomo. È sempre alla Parola di Dio, che ci dona la Volontà di Dio perché noi la facciamo con ogni obbedienza nello Spirito Santo. Ecco ancora che tutto diviene opera della Beata Trinità. Cristo ci accoglie per donarci il Padre. Il Padre si accoglie, accogliendo la sua Parola. La sua Parola si accoglie nello Spirito Santo e nello Spirito Santo si vive. Chi però dona il Padre e lo Spirito Santo è Cristo Gesù. Questo significa per ogni discepolo di Gesù – </w:t>
      </w:r>
      <w:r w:rsidRPr="000849C3">
        <w:rPr>
          <w:rFonts w:ascii="Arial" w:eastAsia="Times New Roman" w:hAnsi="Arial" w:cs="Arial"/>
          <w:kern w:val="0"/>
          <w:sz w:val="24"/>
          <w:szCs w:val="20"/>
          <w:lang w:eastAsia="it-IT"/>
          <w14:ligatures w14:val="none"/>
        </w:rPr>
        <w:lastRenderedPageBreak/>
        <w:t xml:space="preserve">papa, vescovo, presbitero, diacono, cresimato, battezzato - che oggi è lui l’araldo che deve portare nel suo corpo, nella sua vita e Cristo e il Padre e lo Spirito Santo. Lui porta il Padre, il Padre chiama. Lui porta lo Spirito Santo, lo Spirito Santo attrae, muove, ispira, convince, converte, fa crescere come veri discepoli di Gesù. Se oggi i peccatori sono lasciati nel loro peccato è segno che noi non portiamo né Cristo, né il Padre, né lo Spirito Santo. Se poi giustifichiamo il loro peccato e insegniamo che Chiesa e peccato possono vivere insieme e che accogliere significa rispettare il peccatore nel suo peccato, allora non siamo più araldi di Dio, siamo ministri di Satana per la distruzione della Chiesa. Siamo araldi di Satana, ma metaschematizzati come messaggeri di Dio. Inganno più grande verso la Chiesa e verso il mondo non esiste. </w:t>
      </w:r>
    </w:p>
    <w:p w14:paraId="00565CF7"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Quarto principio: Gesù dona il Padre che purifica la religione. La religione del nostro Dio ha bisogno di una perenne purificazione. Non però la purificazione che facciamo noi uomini. Oggi noi uomini abbiamo “purificato” la nostra religione. Come l’abbiamo purificata? L’abbiamo purificata togliendo da essa è il Padre e il Figlio e lo Spirito Santo e la Vergine Maria e il Vangelo e la Divina Rivelazione e la Sacra Tradizione Dogmatica e la sana Teologia dei Padri e dei Dottori della Legge. L’abbiamo purificata togliendo da essa la verità della Chiesa, la verità dei suoi sacramenti, la verità dei suoi Apostoli, Profeti, Maestri, Dottori, Evangelisti, Pastori. L’abbiamo purificata svuotandola della sua vera escatologia sia del presente e sia del futuro eterno. L’abbiamo purificata spogliandola della sua vera antropologia, vera soteriologia, vera cristologia, vera teologia. L’abbiamo purificata togliendo da essa la santità e introducendo il peccato come regola di essere e di esistenza. Questo sta accadendo perché il cristiano si è separato da Cristo Gesù e di conseguenza si è separato dal Padre e dallo Spirito Santo. Non avendo il Padre nello Spirito Santo che gli purifica la sua vita, togliendo da essa l’immagine del mondo e l’immagine di Satana e rivestendo dell’immagine di Cristo Gesù, il cristiano porta una immagine secondo il mondo e secondo Satana e secondo questa immagine costruisce anche la sua religione. Come Dio ha creato e crea l’uomo a sua immagine e a sua somiglianza, come Cristo Gesù nello Spirito Santo forma i suoi discepoli a sua immagine e somiglianza, così anche l’uomo che si è fatto e che ogni giorno si fa a immagine e a somiglianza del mondo e di Satana, forma la sua religione a immagine del peccato, del mondo, di Satana. Poiché chi si forma a immagine del peccato, del mondo, di Satana sono anche i Pastori, tutta la religione viene purificata dalla sua purissima verità e in essa viene introdotta ogni falsità e menzogna. Solo il discepolo di Gesù che dallo Spirito Santo ogni giorno si lascia fare a immagine e a somiglianza di Cristo e solo nella misura in cui si lascia fare, dona vera purificazione alla religione. </w:t>
      </w:r>
    </w:p>
    <w:p w14:paraId="0C3930FF"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Quinto principio . Dono il Padre che la verità alla Legge. Quando la Legge entra nel cuore e nella mente dell’uomo, dall’uomo riceve l’impronta della verità se l’uomo vive di obbedienza, riceve l’impronta della falsità se l’uomo cammina nella falsità e nella menzogna. Scribi e farisei avevano trasformato tutta la Legge a immagine e a somiglianza della loro universale disobbedienza. Secondo questa loro disobbedienza, falsità, menzogna giudicano i discepoli di Gesù volendo accusare Gesù Signore di essere un cattivo Maestro. Se Gesù è un cattivo Maestro, Egli non va seguito. Ecco dove risiede l’astuzia diabolica di scribi e </w:t>
      </w:r>
      <w:r w:rsidRPr="000849C3">
        <w:rPr>
          <w:rFonts w:ascii="Arial" w:eastAsia="Times New Roman" w:hAnsi="Arial" w:cs="Arial"/>
          <w:kern w:val="0"/>
          <w:sz w:val="24"/>
          <w:szCs w:val="20"/>
          <w:lang w:eastAsia="it-IT"/>
          <w14:ligatures w14:val="none"/>
        </w:rPr>
        <w:lastRenderedPageBreak/>
        <w:t xml:space="preserve">farisei. Tutto ciò che essi dicono ha un solo fine: allontanare la gente da Gesù. Con Gesù, in Gesù vi sono il Padre e lo Spirito Santo. Sono il Padre e lo Spirito Santo che per bocca di Gesù donano pienezza di verità alla Legge. Oggi giorno il cristiano deve dare pienezza di verità al Vangelo in modo che la sua obbedienza al Vangelo non sia obbedienza a se stesso, ai suoi pensieri, al suo peccato. Potrà fare questo se Lui vive come vero corpo di Cristo, rivestito di Cristo, e in lui abita il Padre con la pienezza della sua verità e lo Spirito Santo con la pienezza della sua sapienza e intelligenza. Se il cristiano non è rivestito di Cristo e se ogni giorno a questo vestito non si aggiunge santità di Cristo a santità di Cristo, anche la presenza in Lui del Padre e dello Spirito Santo si indebolisce e anche la verità della Legge, la verità del Vangelo si indebolisce. Questo indebolimento giunge alla sua completa morte. Una volta che il Vangelo è morto dentro di noi, anche la verità della Legge muore e noi innalziamo il nostro peccato a criterio ermeneutico per l’interpretazione della Legge del Signore. Come la verità della Legge in Cristo è dono del Padre per opera del suo Santo Spirito, così anche nel cristiano. La verità del Vangelo è frutto in lui di Cristo del quale è rivestito e del Padre e dello Spirito Santo che sono in Cristo e agiscono per mezzo di Lui. </w:t>
      </w:r>
    </w:p>
    <w:p w14:paraId="09196223"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Ora procediamo alla lettura del Capitolo II, esaminando versetto per versetto.</w:t>
      </w:r>
    </w:p>
    <w:p w14:paraId="2DD67CBF"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p>
    <w:p w14:paraId="187C8422"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31" w:name="_Toc62172653"/>
      <w:bookmarkStart w:id="32" w:name="_Toc221974453"/>
      <w:r w:rsidRPr="000849C3">
        <w:rPr>
          <w:rFonts w:ascii="Arial" w:eastAsia="Times New Roman" w:hAnsi="Arial" w:cs="Arial"/>
          <w:b/>
          <w:color w:val="000000" w:themeColor="text1"/>
          <w:sz w:val="28"/>
          <w:szCs w:val="28"/>
          <w:lang w:eastAsia="it-IT"/>
        </w:rPr>
        <w:t>Guarigione di un paralitico</w:t>
      </w:r>
      <w:bookmarkEnd w:id="31"/>
      <w:bookmarkEnd w:id="32"/>
    </w:p>
    <w:p w14:paraId="7BE5C9A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Entrò di nuovo a Cafàrnao, dopo alcuni giorni. Si seppe che era in casa</w:t>
      </w:r>
    </w:p>
    <w:p w14:paraId="397588B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dal Padre era stato mandato a predicare la buona novella nei villaggi della Galilea. Dopo alcuni giorno di nuovo torna a Cafàrnao. Si viene a sapere che è in casa. I motivi del ritorno a Cafàrnao sono nel cuore del Padre. L’obbedienza non si fonda sulle ragioni, ma sul comando, sull’ordine che si riceve, sulla Parola che ci viene consegnata. La comprensione avviene nella storia, ma anche nell’eternità. Vi è però un’altissima differenza. Nella storia possiamo passare dalla disobbedienza alla Parola all’obbedienza ad essa, mediante la conversione. Nell’eternità si rimane in eterno dove si è al momento della morte. Saremo giusti o ingiusti per sempre.</w:t>
      </w:r>
    </w:p>
    <w:p w14:paraId="6D0BDE1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e si radunarono tante persone che non vi era più posto neanche davanti alla porta; ed egli annunciava loro la Parola.</w:t>
      </w:r>
    </w:p>
    <w:p w14:paraId="7B53852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attrae le folle non solo per i miracoli che compie, ma anche per la Parola che dice. È una Parola che annunzia il perdono, apre i cuori alla speranza, grida la bontà del Padre, rivela la sua purissima verità, annunzia la sua grazia. Gesù è in casa e si radunano tante persone che non vi è più posto neanche davanti alla porta. Cosa dona a queste persone Gesù? Solo la Parola. Lui annuncia loro la Parola. La Parola è sempre quella di Dio. È giusto che sia chiaro: per l’Evangelista Marco il Vangelo di Gesù è il Vangelo di Dio. Ma anche la Parola di Gesù è la Parola di Dio. Non vi sono due Parole, una di Dio e una di Gesù, e neanche due Vangeli. Un Parola. Un Vangelo.</w:t>
      </w:r>
    </w:p>
    <w:p w14:paraId="4E28D60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w:t>
      </w:r>
      <w:r w:rsidRPr="000849C3">
        <w:rPr>
          <w:rFonts w:ascii="Arial" w:eastAsia="Times New Roman" w:hAnsi="Arial" w:cs="Times New Roman"/>
          <w:b/>
          <w:color w:val="000000"/>
          <w:kern w:val="0"/>
          <w:sz w:val="24"/>
          <w:szCs w:val="24"/>
          <w:lang w:eastAsia="it-IT"/>
          <w14:ligatures w14:val="none"/>
        </w:rPr>
        <w:t>Si recarono da lui portando un paralitico, sorretto da quattro persone.</w:t>
      </w:r>
    </w:p>
    <w:p w14:paraId="0FA6C94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è in casa. Si recano da lui portando un paralitico, sorretto da quattro persone. Il paralitico è portato su un lettuccio a guisa di barella. Le persone che lo portano hanno nel cuore un solo desiderio: che Gesù lo guarisca. Se Gesù non lo vede non lo potrà mai guarire. Bisogna che gli venga portato dinanzi. Oppure si deve aspettare che lui esca dalla casa. Attualmente in casa non si può entrare. La gente non si sposta. Chi ha una postazione la difende. Questo tra gli uomini succede sempre. Ognuno si aggrappa al suo bene. Non si pensa che una persona avrebbe più bisogno di noi. Il Vangelo testimonia anche questa verità. Chi può difendere il proprio bene, lo difende come può sempre.</w:t>
      </w:r>
    </w:p>
    <w:p w14:paraId="0C850F6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Non potendo però portarglielo innanzi, a causa della folla, scoperchiarono il tetto nel punto dove egli si trovava e, fatta un’apertura, calarono la barella su cui era adagiato il paralitico.</w:t>
      </w:r>
    </w:p>
    <w:p w14:paraId="67AD7F8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Le quattro persone che portano il paralitico non possono entrare per la porta. Non vogliono neanche attendere che Gesù esca dalla casa. Se non si può entrare per la porta, allora che si entri dal tetto. È questa la loro decisione. Ecco cosa fanno: non potendo però portarglielo innanzi, a causa della folla, scoperchiano il tetto nel punto dove Gesù si trova e, fatta un’apertura, calano la barella sui cui è adagiato il paralitico. Ora è dinanzi a Cristo Signore. Questa possiamo definirla fede che non si arrende, fede che non conosce ostacoli, fede sapiente e intelligente che non si ferma alle prime difficoltà. Fede robusta e solida. Fede che raggiunge sempre il suo fine. </w:t>
      </w:r>
    </w:p>
    <w:p w14:paraId="0601F0A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 xml:space="preserve">Gesù, vedendo la loro fede, disse al paralitico: «Figlio, ti sono perdonati i peccati». </w:t>
      </w:r>
    </w:p>
    <w:p w14:paraId="137905C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vede questa fede. Lui mai nega il miracolo quando è chiesto sul fondamento di una fede vera, solida, sapiente, intelligente, robusta, risoluta. Concede il miracolo, ma non del corpo, bensì dello spirito, dell’anima. Vista la loro fede, Gesù dice al paralitico: Figlio, ti sono perdonati i peccati. Il peccato è vera paralisi dell’anima e dello spirito, paralisi del cuore e della mente, paralisi della volontà e dei sentimenti. Si diviene incapaci di bene. Quando si toglie il peccato dall’anima e dallo spirito, dal cuore e dal corpo, si può vivere in qualsiasi condizione. Si può portare qualsiasi croce. Finché si è nel corpo sulla terra, la croce va sempre portata. Ci appartiene per diritto. </w:t>
      </w:r>
    </w:p>
    <w:p w14:paraId="24DEE94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Erano seduti là alcuni scribi e pensavano in cuor loro:</w:t>
      </w:r>
    </w:p>
    <w:p w14:paraId="16A8F23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Gli scribi sono persone senza Dio e senza l’uomo, perché sono privi della verità di Dio e dell’uomo, della storia e dell’eternità. Vivono con la testa nella lettera della Scrittura, ma con lo spirito e il cuore nelle cose della terra. Chi vuole essere nella Scrittura deve abitare nel cuore dello Spirito Santo con il corpo, il cuore, la mente, la volontà, l’anima, lo spirito, il pensiero, ogni sentimento e desiderio. Nulla dell’uomo deve stare fuori dello Spirito Santo. Se il corpo è nel vizio, nel peccato, nella trasgressione della Legge del Signore, anche lo spirito e l’anima, </w:t>
      </w:r>
      <w:r w:rsidRPr="000849C3">
        <w:rPr>
          <w:rFonts w:ascii="Arial" w:eastAsia="Times New Roman" w:hAnsi="Arial" w:cs="Times New Roman"/>
          <w:color w:val="000000"/>
          <w:kern w:val="0"/>
          <w:sz w:val="24"/>
          <w:szCs w:val="24"/>
          <w:lang w:eastAsia="it-IT"/>
          <w14:ligatures w14:val="none"/>
        </w:rPr>
        <w:lastRenderedPageBreak/>
        <w:t>la volontà e i pensieri sono nel peccato. Se il corpo nel peccato, tutto l’uomo è fuori dal cuore dello Spirito Santo.</w:t>
      </w:r>
    </w:p>
    <w:p w14:paraId="6A5FCC4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«Perché costui parla così? Bestemmia! Chi può perdonare i peccati, se non Dio solo?».</w:t>
      </w:r>
    </w:p>
    <w:p w14:paraId="782D1D3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Avendo questi scribi la loro casa fuori dal cuore dello Spirito Santo, nulla comprendono delle parole dette da Gesù al paralitico: “Figlio, ti sono perdonati i peccati!”. Accusano Gesù di Bestemmia! Peccato gravissimo contro Dio. Se il loro cuore, la loro anima e spirito fossero nella Scrittura, essi saprebbero che è vera opera profetica annunziare il perdono dei peccati. Saprebbero che, quando il loro padre Davide peccò, il profeta gli disse le stesse parole. Se il loro corpo non fosse nelle iniquità di questo mondo, saprebbero che i profeti non solo annunziano il perdono dei peccati, ma anche che invitano a lasciarsi perdonare i peccati dal loro Dio, chiamando alla conversione. </w:t>
      </w:r>
    </w:p>
    <w:p w14:paraId="75C64A6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E subito Gesù, conoscendo nel suo spirito che così pensavano tra sé, disse loro: «Perché pensate queste cose nel vostro cuore?</w:t>
      </w:r>
    </w:p>
    <w:p w14:paraId="53221F3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sa cosa c’è in ogni uomo. Lo sa per rivelazione del Padre, per illuminazione dello Spirito Santo. Lui è vero uomo e come vero uomo non può vedere ciò che c’è nel cuore senza una particolare, speciale rivelazione. Gli scribi nel loro cuore accusano Gesù di bestemmia, di grave violazione della Legge del Signore. Gesù, persona saggia della stessa saggezza dello Spirito Santo, non rivela il pensiero degli scribi. Avrebbe potuto inquinare le menti. Si limita solamente a dire: perché pensate queste cose nel vostro cuore? Rivelare il peccato o il pensiero o il desiderio che è nel cuore nascosto, o è nel corpo e di conseguenza visibile, potrebbe accrescere lo scandalo. Gesù non rivela il loro pensiero. La gente non conosce il loro pensiero. Nessun danno viene a Cristo Gesù. Saggezza perfetta. Questa saggezza spesso manca a noi uomini di Dio. Spesso pensiamo che tutto debba essere pubblico.</w:t>
      </w:r>
    </w:p>
    <w:p w14:paraId="5F14AFA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Che cosa è più facile: dire al paralitico “Ti sono perdonati i peccati”, oppure dire “Àlzati, prendi la tua barella e cammina”?</w:t>
      </w:r>
    </w:p>
    <w:p w14:paraId="37A2E99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risponde al giudizio di bestemmia emesso dagli scribi. Se io dico al paralitico “Ti sono perdonati i peccati”, per voi è una bestemmia. Mentre se io dico “Àlzati, prendi la tua barella e cammina”, è cosa buona e santa. Tutte le due le parole possono essere dette solo da un uomo di Dio, da un suo profeta, un suo inviato. Non può un uomo che bestemmia guarire un paralitico. Se bestemmia è segno che Dio non è con Lui. Se guarisce, è con lui. Ma un uomo non può essere di Dio e bestemmiare contro Dio. Né può bestemmiare contro Dio e poi subito essere di Dio. O è sempre tutto di Dio o non lo è affatto. La deduzione, la logica è essenza della verità e della fede. Se togliamo la logica e la deduzione dalla verità e dalla fede, ne facciamo una cosa morta. Riduciamo la rivelazione a dei pensieri senza alcun legame interiore ed esteriore, visibile e invisibile. La logica è essenza eterna della fede. </w:t>
      </w:r>
    </w:p>
    <w:p w14:paraId="7FE721F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10</w:t>
      </w:r>
      <w:r w:rsidRPr="000849C3">
        <w:rPr>
          <w:rFonts w:ascii="Arial" w:eastAsia="Times New Roman" w:hAnsi="Arial" w:cs="Times New Roman"/>
          <w:b/>
          <w:color w:val="000000"/>
          <w:kern w:val="0"/>
          <w:sz w:val="24"/>
          <w:szCs w:val="24"/>
          <w:lang w:eastAsia="it-IT"/>
          <w14:ligatures w14:val="none"/>
        </w:rPr>
        <w:t>Ora, perché sappiate che il Figlio dell’uomo ha il potere di perdonare i peccati sulla terra,</w:t>
      </w:r>
    </w:p>
    <w:p w14:paraId="610FB73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dona il segno visibile di un potere invisibile che il Padre gli ha donato. La sua argomentazione è divinamente logica: “perché sappiate che il Figlio dell’uomo ha il potere di perdonare i peccati sulla terra”. Procedimento logico. Il perdono dei peccati è un potere invisibile. Ma è un potere che solo Dio può donare ad un uomo. Il Padre ha dato al Figlio dell’uomo, cioè a Cristo Gesù, il potere di perdonare i peccati sulla terra. È però un potere invisibile. Tutti possono o potrebbero dire di possedere questo potere. Essendo invisibile, lo possiedono veramente? Gesù attesta che Lui il potere lo possiede veramente mostrando loro un potere visibile anch’esso proveniente dal Padre suo.</w:t>
      </w:r>
    </w:p>
    <w:p w14:paraId="32F547D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dico a te – disse al paralitico –: àlzati, prendi la tua barella e va’ a casa tua».</w:t>
      </w:r>
    </w:p>
    <w:p w14:paraId="06D21B8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il potere visibile: “Dico a te – disse al paralitico – àlzati, prendi la tua barella e va’ a casa tua”. Questo potere è visibile. Tutti possono vedere che realmente Gesù lo possiede. L’esercizio del potere attesta la sua esistenza. Ogni potere dell’uomo è dentro l’uomo. Alcuni poteri vengono esercitati nell’invisibilità e sono i poteri spirituali, quelli che agiscono nell’anima e nello spirito. Altri poteri vengono esercitati nella piena visibilità. Questi poteri </w:t>
      </w:r>
      <w:proofErr w:type="spellStart"/>
      <w:r w:rsidRPr="000849C3">
        <w:rPr>
          <w:rFonts w:ascii="Arial" w:eastAsia="Times New Roman" w:hAnsi="Arial" w:cs="Times New Roman"/>
          <w:color w:val="000000"/>
          <w:kern w:val="0"/>
          <w:sz w:val="24"/>
          <w:szCs w:val="24"/>
          <w:lang w:eastAsia="it-IT"/>
          <w14:ligatures w14:val="none"/>
        </w:rPr>
        <w:t>agiscono</w:t>
      </w:r>
      <w:proofErr w:type="spellEnd"/>
      <w:r w:rsidRPr="000849C3">
        <w:rPr>
          <w:rFonts w:ascii="Arial" w:eastAsia="Times New Roman" w:hAnsi="Arial" w:cs="Times New Roman"/>
          <w:color w:val="000000"/>
          <w:kern w:val="0"/>
          <w:sz w:val="24"/>
          <w:szCs w:val="24"/>
          <w:lang w:eastAsia="it-IT"/>
          <w14:ligatures w14:val="none"/>
        </w:rPr>
        <w:t xml:space="preserve"> sul corpo, sulla materia, sulla creazione visibile. Urge però fare molta attenzione. I poteri invisibili e i poteri visibili non sono necessariamente da pensare come una cosa sola. Essi sono due poteri. Non ogni uomo possiede tutti e due i poteri, visibile e invisibile. Non necessariamente chi ha un potere visibile ne ha anche uno invisibile e viceversa. Gesù i poteri li possiede tutti. Il Padre ha messo tutto nelle sue mani. Ogni uomo possiede poteri visibili e poteri invisibili secondo il dono di grazia che gli è stato donato. San Paolo avvisa i discepoli di Gesù che i doni sono diversi. Essi vengono dati dallo Spirito Santo. Vanno vissuti nella carità. </w:t>
      </w:r>
    </w:p>
    <w:p w14:paraId="4576359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Quello si alzò e subito presa la sua barella, sotto gli occhi di tutti se ne andò, e tutti si meravigliarono e lodavano Dio, dicendo: «Non abbiamo mai visto nulla di simile!».</w:t>
      </w:r>
    </w:p>
    <w:p w14:paraId="62F3139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potere di guarire è reale, visibile. Quello si alzò e subito presa la sua barella, sotto gli occhi di tutti se ne va. Veramente Gesù può. Se Gesù può, è vero uomo di Dio. Se è vero uomo di Dio, anche la sua parola è vera. È vera la parola pronunciata sull’invisibile ed è vera la parola pronunciata sull’invisibile. Non può un vero uomo di Dio avere una parola vera e una parola falsa. Il vero uomo di Dio ha parola di verità sempre, o non è uomo di Dio. La gente vede. Tutti si meravigliano e lodano Dio, dicendo: Non abbiamo mai visto nulla di simile. Vedere qui significa anche ascoltare, leggere nella Scrittura. Mai un uomo ha fatto cose come queste. Osserviamo bene. Il profeta Natan ha perdonato il peccato in nome del Signore a Davide che aveva peccato. Però sappiamo che non ha compiuto alcun prodigio o miracolo. Anche Eliseo ha fatto grandi segni. La sua parola riguardava visibile e invisibile. Gesù è ben oltre Mosè, oltre Elia, oltre Eliseo, oltre ogni altro profeta. Lui ha una parola che agisce sul visibile e </w:t>
      </w:r>
      <w:r w:rsidRPr="000849C3">
        <w:rPr>
          <w:rFonts w:ascii="Arial" w:eastAsia="Times New Roman" w:hAnsi="Arial" w:cs="Times New Roman"/>
          <w:color w:val="000000"/>
          <w:kern w:val="0"/>
          <w:sz w:val="24"/>
          <w:szCs w:val="24"/>
          <w:lang w:eastAsia="it-IT"/>
          <w14:ligatures w14:val="none"/>
        </w:rPr>
        <w:lastRenderedPageBreak/>
        <w:t>sull’invisibile, da vicino e da lontano, nel presente e nel futuro, nel tempo e nell’eternità. Gesù è oltre tutti. Dove gli altri si fermano, Gesù comincia. Se Gesù è oltre nei poteri è oltre anche nella natura. Come Persona e natura divina Lui è veramente, realmente, sostanzialmente Dio. Coma natura umana, la sua santità è altissima.</w:t>
      </w:r>
    </w:p>
    <w:p w14:paraId="224335A4"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33" w:name="_Toc62172654"/>
      <w:bookmarkStart w:id="34" w:name="_Toc221974454"/>
      <w:r w:rsidRPr="000849C3">
        <w:rPr>
          <w:rFonts w:ascii="Arial" w:eastAsia="Times New Roman" w:hAnsi="Arial" w:cs="Arial"/>
          <w:b/>
          <w:color w:val="000000" w:themeColor="text1"/>
          <w:sz w:val="28"/>
          <w:szCs w:val="28"/>
          <w:lang w:eastAsia="it-IT"/>
        </w:rPr>
        <w:t>Chiamata di Levi</w:t>
      </w:r>
      <w:bookmarkEnd w:id="33"/>
      <w:bookmarkEnd w:id="34"/>
    </w:p>
    <w:p w14:paraId="076D876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Uscì di nuovo lungo il mare; tutta la folla veniva a lui ed egli insegnava loro.</w:t>
      </w:r>
    </w:p>
    <w:p w14:paraId="0FEF73E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riva del lago è luogo favorevole, anzi luogo ottimo, spazioso e accogliente, perché Gesù possa insegnare alle folle. Si muove Gesù, si muove la folla. La gente è assetata di Parola di Dio. Gesù sa come dissetare tutti. La Parola di Dio, annunziata da un cuore pieno di Dio, colmo di Spirito Santo, è la sola che porta pace nell’anima e nello spirito e di conseguenza anche nel corpo dell’uomo. Parola di Dio, uomo di Dio, pace di Dio, speranza di Dio! Un uomo di Dio è salvezza per l’umanità. Se il discepolo di Gesù si convincesse del grandissimo dono che il suo Signore gli ha fatto, potrebbe dare un volto nuovo al mondo. Sarebbe sufficiente ricordare la Parola di Gesù. Discepolo di Gesù, senza il cuore di Gesù, senza lo Spirito di Gesù, è dalla parola di disperazione e morte. Non solo lascia il mondo nella sua morte, ne aggrava la sua miserevole condizione. È come una ferita che va in cancrena. Del dono di Gesù messo sotto la pietra dovrà rendere conto nel giorno del giudizio! È verità eterna. Noi possiamo anche giocare con il Vangelo. Il Vangelo mai gioca con l’uomo. Quanto esso dice si compie sempre, sempre, sempre. </w:t>
      </w:r>
    </w:p>
    <w:p w14:paraId="703EFCD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Passando, vide Levi, il figlio di Alfeo, seduto al banco delle imposte, e gli disse: «Seguimi». Ed egli si alzò e lo seguì.</w:t>
      </w:r>
    </w:p>
    <w:p w14:paraId="3B77020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lascia la riva del lago. Entra in città. Passando, vede Levi, il figlio di Alfeo, seduto al banco delle imposte. Lui è un esattore della tasse. Un impiegato di Roma per riscuotere i tributi dai figli d’Israele. È visto come traditore del popolo. Gesù gli dice una sola parola: “Seguimi”. Levi lascia tutto, si alza e lo segue. Gesù è questa potenza di grazia. La sua grazia ha il potere di sradicare da un luogo e di piantare in un altro. Sradicare, demolire, piantare sono virtù di Dio. Sono anche poteri che il Signore dona ai suoi profeti. Levi viene sradicato in un istante dal suo ufficio di esattore delle tasse e trapiantato nella missione apostolica. D’ora innanzi dovrà riscuotere anime per il cielo, il paradiso, per il Padre attraverso il dono della Parola, del Vangelo. Ogni vocazione è sradicamento e piantagione in luogo differente. Se non avviene lo sradicamento dal prima – ed è questa purissima grazia del Signore – è difficile, se non impossibile produrre frutti evangelici, di Parola, di verità. </w:t>
      </w:r>
    </w:p>
    <w:p w14:paraId="5F9671E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99BB7AE"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35" w:name="_Toc62172655"/>
      <w:bookmarkStart w:id="36" w:name="_Toc221974455"/>
      <w:r w:rsidRPr="000849C3">
        <w:rPr>
          <w:rFonts w:ascii="Arial" w:eastAsia="Times New Roman" w:hAnsi="Arial" w:cs="Arial"/>
          <w:b/>
          <w:color w:val="000000" w:themeColor="text1"/>
          <w:sz w:val="28"/>
          <w:szCs w:val="28"/>
          <w:lang w:eastAsia="it-IT"/>
        </w:rPr>
        <w:lastRenderedPageBreak/>
        <w:t>Pasto con i peccatori</w:t>
      </w:r>
      <w:bookmarkEnd w:id="35"/>
      <w:bookmarkEnd w:id="36"/>
    </w:p>
    <w:p w14:paraId="55E25A1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Mentre stava a tavola in casa di lui, anche molti pubblicani e peccatori erano a tavola con Gesù e i suoi discepoli; erano molti infatti quelli che lo seguivano.</w:t>
      </w:r>
    </w:p>
    <w:p w14:paraId="67A7E47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Levi accoglie Gesù nella sua casa. Levi è un pubblicano e la casa si riempie di molti peccatori e pubblicani. Si mettono a tavola con Gesù e i suoi discepoli. Anche altre persone si trovano nella casa. Gesù era seguito da molti. Alla stessa mensa siedono Gesù, che è il Santo di Dio, il Cristo di Dio, l’uomo puro, e persone che sono giudicate dagli scribi e dai farisei uomini traditori di Dio e del suo popolo. Uomini con i quali nessuna comunione sarà possibile. Dobbiamo dire che con Gesù avviene, a livello spirituale, quanto è avvenuto a livello materiale con il lebbroso. Gesù tocca il lebbroso. Non si contamina. Non si rende impuro. Il fuoco di Gesù brucia la lebbra. Il lebbroso è guarito. Così avviene con pubblicani e peccatori. La sua santità brucia il loro cuore ed esso si converte al Vangelo, accoglie la grazia, si pente, cambia vita. Con Gesù il cuore viene sradicato dal peccato e piantato nella grazia e nella verità. L’immagine del fuoco è quella che rende giustizia alla verità, amore, santità di Cristo. Il fuoco trasforma in fuoco tutto ciò che tocca. La santità di Gesù trasforma in santità quanto viene a contatto con essa ed è di buona volontà. </w:t>
      </w:r>
    </w:p>
    <w:p w14:paraId="2EF3E86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Allora gli scribi dei farisei, vedendolo mangiare con i peccatori e i pubblicani, dicevano ai suoi discepoli: «Perché mangia e beve insieme ai pubblicani e ai peccatori?».</w:t>
      </w:r>
    </w:p>
    <w:p w14:paraId="5E28262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Scribi e farisei non sono fuoco di amore, verità, santità, luce. Sono fuoco infernale e tutto ciò che toccano lo trasformano in un inferno di disperazione e di morte. Essi danno lebbra spirituale. Mai potranno dare guarigione. I farisei e gli scribi vedono il fuoco divino trasformare i peccatori in uomini di Dio ed è lo scandalo. La santità non può accostarsi al peccato, si contamina allo stesso modo che un corpo sano si infetta se tocca un corpo appestato. Scribi e farisei non dicono il loro pensiero a Gesù, lo dicono ai suoi discepoli. Perché il vostro Maestro mangia e beve insieme ai pubblicani e ai peccatori? Non sa che diviene anche lui un peccatore? Non sa che si contamina? Un maestro che non sa che il peccato infetta che maestro è? Che maestro è il vostro se porta anche voi alla contaminazione? Ma anche che discepoli siete voi se non capite che il peccato contamina più che la lebbra o la peste? Scribi e farisei non attaccano direttamente Gesù. Sanno che non possono vincerlo in sapienza, saggezza, verità. Le sue risposte li mettono in difficoltà dinanzi alla gente. Invece possono influenzare e appestare i loro discepoli. Costoro sono ancora crudi. Influenzando loro e allontanandoli da Cristo Gesù, possono creare il vuoto attorno a Lui. Le strategie di Satana sono molteplici. Il loro intento è uno solo: rendere Gesù non credibile, perché tutti lo abbandonino.</w:t>
      </w:r>
    </w:p>
    <w:p w14:paraId="454C01A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Udito questo, Gesù disse loro: «Non sono i sani che hanno bisogno del medico, ma i malati; io non sono venuto a chiamare i giusti, ma i peccatori».</w:t>
      </w:r>
    </w:p>
    <w:p w14:paraId="0FE9387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Come Gesù ha gli occhi dello Spirito Santo e vede nel cuore di tutti, così ha anche l’orecchio dello Spirito Santo e ascolta ogni parola vana, inutile, cattiva, maligna, malvagia. Gesù ode quanto scribi e farisei stanno dicendo ai discepoli. Subito interviene e risponde: Non sono i sani che hanno bisogno del medico, ma i malati. Non sono i giusti che hanno bisogno del santo, ma i peccatori. Lui non è venuto a chiamare i giusti, ma i peccatori. Essi hanno bisogno del Santo. Una missione è vera se rispetta il fine di essa. Il fine non è dato mai dal missionario. Lui è mandato. Esso è dato da chi manda. Il Padre ha mandato Cristo Gesù. Gesù non è venuto da sé. Altrimenti non sarebbe missionario. Se è mandato da Padre, ha un fine ben preciso da compiere. Qual è il fine di Cristo Gesù? Chiamare i peccatori a conversione. Se Lui chiamasse i giusti, non solo non compirebbe la missione ricevuta, ma la sua opera sarebbe vana. Ad un medico non serve curare i sani. Sono già sani. La sua scienza e la sua esperienza deve porle a servizio dei malati. Allora sì che la sua missione è efficace. Produce molti frutti di guarigione. Gesù produce frutti di conversione. </w:t>
      </w:r>
    </w:p>
    <w:p w14:paraId="012724CA" w14:textId="77777777" w:rsidR="000849C3" w:rsidRPr="000849C3" w:rsidRDefault="000849C3" w:rsidP="000849C3">
      <w:pPr>
        <w:spacing w:after="240" w:line="240" w:lineRule="auto"/>
        <w:jc w:val="both"/>
        <w:rPr>
          <w:rFonts w:ascii="Arial" w:eastAsia="Times New Roman" w:hAnsi="Arial" w:cs="Calibri"/>
          <w:color w:val="000000"/>
          <w:kern w:val="0"/>
          <w:sz w:val="24"/>
          <w:szCs w:val="24"/>
          <w:lang w:eastAsia="it-IT"/>
          <w14:ligatures w14:val="none"/>
        </w:rPr>
      </w:pPr>
      <w:r w:rsidRPr="000849C3">
        <w:rPr>
          <w:rFonts w:ascii="Arial" w:eastAsia="Times New Roman" w:hAnsi="Arial" w:cs="Calibri"/>
          <w:color w:val="000000"/>
          <w:kern w:val="0"/>
          <w:sz w:val="24"/>
          <w:szCs w:val="24"/>
          <w:lang w:eastAsia="it-IT"/>
          <w14:ligatures w14:val="none"/>
        </w:rPr>
        <w:t>È cosa giusta una breve riflessione. Il missionario è tale perché è mandato. È mandato per un’opera particolare da compiere. Il fine, l’opera, le modalità, le forme, i contenuti, i destinatari non li sceglie il mandato, li dona il mandante. È legge universale, eterna. Di conseguenza una missione è vera se rispetta il fine di essa. Il fine – lo ribadiamo – non se lo dona il missionario. Lui è mandato. Esso è dato da chi manda. Il Padre ha mandato Cristo Gesù? Gesù non è venuto da sé. Altrimenti non sarebbe missionario. Lui è mandato. Se è mandato dal Padre, ha un fine ben preciso da compiere. Qual è il fine che il Padre ha dato a Cristo Gesù? Chiamare i peccatori a conversione. Se Lui chiamasse i giusti, non solo non compirebbe la missione ricevuta. La sua opera sarebbe vana e lui un disobbediente. Questa regola così semplice spesso è dimenticata. Il missionario spesso si fa mandante di se stesso. Mandato e mandante sono la stessa persona. Gesù non si manda. È mandato. Gesù non si dona la missione. Gli viene data. Alla missione data Gesù è obbediente fino alla morte. Gesù manda i suoi Apostoli nel mondo. Assegna loro un’opera da compiere. Se l’opera non viene compiuta, non si è missionari. L’opera va compiuta rispettando modalità, forme, contenuti, destinatari. Nel non rispetto delle consegne non si è più missionari.</w:t>
      </w:r>
    </w:p>
    <w:p w14:paraId="55BB15C6" w14:textId="77777777" w:rsidR="000849C3" w:rsidRPr="000849C3" w:rsidRDefault="000849C3" w:rsidP="000849C3">
      <w:pPr>
        <w:spacing w:after="240" w:line="240" w:lineRule="auto"/>
        <w:jc w:val="both"/>
        <w:rPr>
          <w:rFonts w:ascii="Arial" w:eastAsia="Times New Roman" w:hAnsi="Arial" w:cs="Calibri"/>
          <w:color w:val="000000"/>
          <w:kern w:val="0"/>
          <w:sz w:val="24"/>
          <w:szCs w:val="24"/>
          <w:lang w:eastAsia="it-IT"/>
          <w14:ligatures w14:val="none"/>
        </w:rPr>
      </w:pPr>
      <w:r w:rsidRPr="000849C3">
        <w:rPr>
          <w:rFonts w:ascii="Arial" w:eastAsia="Times New Roman" w:hAnsi="Arial" w:cs="Calibri"/>
          <w:color w:val="000000"/>
          <w:kern w:val="0"/>
          <w:sz w:val="24"/>
          <w:szCs w:val="24"/>
          <w:lang w:eastAsia="it-IT"/>
          <w14:ligatures w14:val="none"/>
        </w:rPr>
        <w:t>Gesù manda i suoi Apostoli a predicare il Vangelo ad ogni creatura. Li manda a fare discepoli tutti i popoli e nazioni. Li manda a insegnare come si vive il Vangelo. Li manda a battezzare quanti credono nella sua Parola. Li manda a insegnare la via della verità e giustizia. Se la missione non è rispetta – ed essa viene dalla volontà del Padre per opera dello Spirito Santo e sempre dallo Spirito è portata nella volontà del Padre – il missionario non è più missionario. Diviene mandato e mandate insieme. Si manda e si dona la missione. Il mandante mai potrà essere un uomo. Il Mandante è sempre il Padre dei cieli, è Cristo Gesù, nello Spirito Santo. Quello che dice Gesù Signore, “Lo Spirito del Signore è su di me, per questo mi ha consacrato e mi ha mandato”, deve poterlo dire ogni missionario.</w:t>
      </w:r>
    </w:p>
    <w:p w14:paraId="053F3636" w14:textId="77777777" w:rsidR="000849C3" w:rsidRPr="000849C3" w:rsidRDefault="000849C3" w:rsidP="000849C3">
      <w:pPr>
        <w:spacing w:after="240" w:line="240" w:lineRule="auto"/>
        <w:jc w:val="both"/>
        <w:rPr>
          <w:rFonts w:ascii="Arial" w:eastAsia="Times New Roman" w:hAnsi="Arial" w:cs="Calibri"/>
          <w:color w:val="000000"/>
          <w:kern w:val="0"/>
          <w:sz w:val="24"/>
          <w:szCs w:val="24"/>
          <w:lang w:eastAsia="it-IT"/>
          <w14:ligatures w14:val="none"/>
        </w:rPr>
      </w:pPr>
      <w:r w:rsidRPr="000849C3">
        <w:rPr>
          <w:rFonts w:ascii="Arial" w:eastAsia="Times New Roman" w:hAnsi="Arial" w:cs="Calibri"/>
          <w:color w:val="000000"/>
          <w:kern w:val="0"/>
          <w:sz w:val="24"/>
          <w:szCs w:val="24"/>
          <w:lang w:eastAsia="it-IT"/>
          <w14:ligatures w14:val="none"/>
        </w:rPr>
        <w:t xml:space="preserve">Nella Chiesa una, santa, cattolica, apostolica, la consacrazione è per sacramento ricevuto. Ogni consacrazione sacramentale conferisce un particolare Spirito e una particolare missione. L’obbedienza al sacramento è essenziale al missionario. Altrimenti la consacrazione è vana. Un battezzato non è un </w:t>
      </w:r>
      <w:r w:rsidRPr="000849C3">
        <w:rPr>
          <w:rFonts w:ascii="Arial" w:eastAsia="Times New Roman" w:hAnsi="Arial" w:cs="Calibri"/>
          <w:color w:val="000000"/>
          <w:kern w:val="0"/>
          <w:sz w:val="24"/>
          <w:szCs w:val="24"/>
          <w:lang w:eastAsia="it-IT"/>
          <w14:ligatures w14:val="none"/>
        </w:rPr>
        <w:lastRenderedPageBreak/>
        <w:t>cresimato e un cresimato non è un battezzato. Per noi invece tutto è uguale. Un presbitero non è un vescovo e un vescovo non è un presbitero. Per noi invece tutto è uguale. Uno sposato e non è uno non sposato. Per noi invece tutto è uguale. Le missioni che nascono da battesimo, cresima, presbiterato, episcopato sono sostanzialmente, essenzialmente, realmente differenti. Anche la missione che nasce dal diaconato è sostanzialmente differente. Per noi il vescovo può fare il diacono e il diacono il vescovo. Oggi ogni cosa si vuole rendere uguale. Significa che lo spirito del mondo sta entrando nel cuore dei discepoli di Gesù. Laici e presbiteri sono sostanzialmente differenti, come sostanzialmente differenti sono il pastore e le sue pecore. Il pastore è per le pecore.</w:t>
      </w:r>
    </w:p>
    <w:p w14:paraId="650F560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Calibri"/>
          <w:color w:val="000000"/>
          <w:kern w:val="0"/>
          <w:sz w:val="24"/>
          <w:szCs w:val="24"/>
          <w:lang w:eastAsia="it-IT"/>
          <w14:ligatures w14:val="none"/>
        </w:rPr>
        <w:t xml:space="preserve">Se non si ha il vero spirito di fede, noi non ci vediamo nella verità della nostra missione. Ma se noi non ci vediamo nella nostra verità, potrà un altro vederci? Chi vuole essere visto, deve vedersi. Se Gesù non si vede Maestro mandato da Dio, chi potrà vederlo come Maestro? Se il presbitero stesso non si vede presbitero secondo la volontà di Cristo Gesù, vi potrà essere nel mondo una sola persona che potrà vederlo come presbitero secondo Cristo Signore? Lo vedrà un funzionario, nulla di più. Lo vedrà un impiegato che fa carte e mette timbri. Ad ogni discepolo di Gesù, dall’ultimo battezzato fino al sommo pontefice, è chiesto di mettere ogni attenzione perché nella sua vita mandante e mandato mai siano la stessa persona, cioè se stesso. Lui si chiama, si manda, si dona la missione. Se ciò accade, muore la Chiesa. Oggi è questa l’origine della confusione che sta devastando il mondo della fede. Il missionario è lo stesso di colui che manda. Una sola persona. Mancando il Mandante, manca anche la missione. Ognuno si manda e si dona la sua missione. Muore la fede, la verità, la giustizia. </w:t>
      </w:r>
      <w:r w:rsidRPr="000849C3">
        <w:rPr>
          <w:rFonts w:ascii="Arial" w:eastAsia="Times New Roman" w:hAnsi="Arial" w:cs="Times New Roman"/>
          <w:color w:val="000000"/>
          <w:kern w:val="0"/>
          <w:sz w:val="24"/>
          <w:szCs w:val="24"/>
          <w:lang w:eastAsia="it-IT"/>
          <w14:ligatures w14:val="none"/>
        </w:rPr>
        <w:t xml:space="preserve">Ogni discepolo di Gesù è obbligato a conoscere la missione che viene a lui dal sacramento ricevuto. È obbligato a conoscere perché deve dare alla missione la più perfetta e ininterrotta obbedienza. Senza obbedienza non c’è missione. L’obbedienza non è alla missione. È alla verità di essa. La verità della missione mai potrà venire dal missionario. Il missionario è mandato, non è mandante. Mai dovrà trasformarsi in mandate di se stesso. È la morte della missione. </w:t>
      </w:r>
    </w:p>
    <w:p w14:paraId="1865703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068FB87E"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37" w:name="_Toc62172656"/>
      <w:bookmarkStart w:id="38" w:name="_Toc221974456"/>
      <w:r w:rsidRPr="000849C3">
        <w:rPr>
          <w:rFonts w:ascii="Arial" w:eastAsia="Times New Roman" w:hAnsi="Arial" w:cs="Arial"/>
          <w:b/>
          <w:color w:val="000000" w:themeColor="text1"/>
          <w:sz w:val="28"/>
          <w:szCs w:val="28"/>
          <w:lang w:eastAsia="it-IT"/>
        </w:rPr>
        <w:t>Discussione sul digiuno</w:t>
      </w:r>
      <w:bookmarkEnd w:id="37"/>
      <w:bookmarkEnd w:id="38"/>
    </w:p>
    <w:p w14:paraId="52A5759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I discepoli di Giovanni e i farisei stavano facendo un digiuno. Vennero da lui e gli dissero: «Perché i discepoli di Giovanni e i discepoli dei farisei digiunano, mentre i tuoi discepoli non digiunano?».</w:t>
      </w:r>
    </w:p>
    <w:p w14:paraId="309C139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discepoli di Giovanni e i farisei stanno facendo un digiuno. Va osservato che esso non è vissuto secondo la Legge del vero digiuno data da Dio per bocca del profeta Isaia. Il loro digiuno è secondo la tradizione degli uomini. Il digiuno che chiede il Signore, il vero digiuno, è la perfetta osservanza della sua duplice Legge. Legge della perfetta giustizia che viene dall’osservanza dei Comandamenti e Legge della perfetta santità o legge del purissimo amore. Quando si osserva l’una e l’altra Legge, non si ha bisogno di fare alcun particolare digiuno, perché ogni giorno è di vero digiuno. La sobrietà diviene virtù essenziale </w:t>
      </w:r>
      <w:r w:rsidRPr="000849C3">
        <w:rPr>
          <w:rFonts w:ascii="Arial" w:eastAsia="Times New Roman" w:hAnsi="Arial" w:cs="Times New Roman"/>
          <w:color w:val="000000"/>
          <w:kern w:val="0"/>
          <w:sz w:val="24"/>
          <w:szCs w:val="24"/>
          <w:lang w:eastAsia="it-IT"/>
          <w14:ligatures w14:val="none"/>
        </w:rPr>
        <w:lastRenderedPageBreak/>
        <w:t xml:space="preserve">per colui che vuole amare, assieme alla più alta giustizia. Gesù mai ha trasgredito un solo Comando del Padre suo, mai una sola sua Parola. Lui non è venuto per convalidare la tradizione degli uomini, bensì per portare la tradizione degli uomini nella Legge del Padre suo. Ora la domanda è rivolta direttamente a Gesù, al Maestro: «Perché i discepoli di Giovanni e i discepoli dei farisei digiunano, mentre i tuoi discepoli non digiunano?». Un Maestro è Maestro se insegna le tradizioni dei padri. Se tu, Gesù, ti dici Maestro e non insegni ai tuoi discepoli le tradizioni dei padri, che Maestro sei? Se non sai insegnare non puoi farti chiamare Maestro. Vero Maestro è Giovanni. Veri Maestri sono i farisei. Costoro sì che sanno insegnare. In questa domanda, si vuole ridicolizzare Gesù come vero Maestro. Lui è un Maestro particolare, singolare, fuori dal coro degli altri Maestri. O entra nel coro e si comporta come tutti gli altri, o dovrà essere dichiarato non Maestro. </w:t>
      </w:r>
    </w:p>
    <w:p w14:paraId="6EA77DF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Gesù disse loro: «Possono forse digiunare gli invitati a nozze, quando lo sposo è con loro? Finché hanno lo sposo con loro, non possono digiunare.</w:t>
      </w:r>
    </w:p>
    <w:p w14:paraId="2A99245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divinamente saggio nello Spirito Santo, non risponde alla loro domanda in modo diretto, secondo verità evangelica. Non dice loro che il vero digiuno è osservare secondo purissima obbedienza la sua Legge, i suoi Precetti. Non dice che il vero digiuno è privarsi Lui del suo corpo per darlo in nutrimento all’umanità. Non avrebbero compreso. La loro mente e il loro cuore sono inabili ad ogni comprensione. Per loro esiste solo la tradizione degli antichi. Risponde però facendo appello alla storia del loro vissuto quotidiano: “Possono forse digiunare gli invitati a nozze, quando lo sposo è con loro? Finché hanno lo sposo con loro, non possono digiunare”. Quando si va a nozze non si digiuna. È questo un linguaggio umano comprensibile. Non si rivolve il problema sulla verità del digiuno. Ma a Gesù non deve interessare risolvere la verità, ma di allontanare il loro cuore dal pensiero che i discepoli fossero contro la tradizione.</w:t>
      </w:r>
    </w:p>
    <w:p w14:paraId="5014A1F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Ma verranno giorni quando lo sposo sarà loro tolto: allora, in quel giorno, digiuneranno.</w:t>
      </w:r>
    </w:p>
    <w:p w14:paraId="4296FBB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rassicura i discepoli di Giovanni e i farisei: Ma verranno giorni quando lo sposo sarà loro tolto: allora, in quel giorno, digiuneranno. Ancora una volta si serve della storia. Quando una persona muore, non si prende cibo. In quel giorno non è in quei giorni. Questo significa che i discepoli non saranno mai vincolati alla tradizione degli antichi. Digiuneranno il giorno in cui Cristo Gesù, loro sposo, muore. Poi Gesù risusciterà e loro prenderanno cibo. Ogni discepolo di Gesù è chiamato a vivere la perfetta legge dell’amore, della carità, della giustizia. Questa legge si potrà vivere solo nelle virtù della sobrietà e della temperanza. Queste virtù obbligano ad una continua rinunzia per amore. Gesù non dice ai suoi discepoli che il di più va dato ai poveri? Non chiede che si viva come gli uccelli del cielo e i gigli dei campi? Non vuole che si invitino a pranzo i più poveri dei più poveri? Non raccomanda l’elemosina sempre? La virtù della sobrietà e della temperanza obbligano a dare al corpo solo ciò che gli è strettamente necessario. Il resto per legge divina appartiene ai poveri di questo mondo. L’elemosina è in vista di un tesoro grande nei cieli. </w:t>
      </w:r>
    </w:p>
    <w:p w14:paraId="35446E8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21</w:t>
      </w:r>
      <w:r w:rsidRPr="000849C3">
        <w:rPr>
          <w:rFonts w:ascii="Arial" w:eastAsia="Times New Roman" w:hAnsi="Arial" w:cs="Times New Roman"/>
          <w:b/>
          <w:color w:val="000000"/>
          <w:kern w:val="0"/>
          <w:sz w:val="24"/>
          <w:szCs w:val="24"/>
          <w:lang w:eastAsia="it-IT"/>
          <w14:ligatures w14:val="none"/>
        </w:rPr>
        <w:t>Nessuno cuce un pezzo di stoffa grezza su un vestito vecchio; altrimenti il rattoppo nuovo porta via qualcosa alla stoffa vecchia e lo strappo diventa peggiore.</w:t>
      </w:r>
    </w:p>
    <w:p w14:paraId="1D512E5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insegna che tra la tradizione degli antichi – non parla della Legge del Padre suo che è tutta assunta nel suo Vangelo, anche se è portata a compimento – e il suo Vangelo non vi è alcun punto di contatto. La tradizione degli antichi appartiene al cuore vecchio dell’uomo, cuore di pietra. Come sulla pietra non si può versare alcun liquido, perché va perduto, così sul cuore vecchio dell’uomo non si può versare il vino nuovo del Vangelo. Se lo si versa, lo si perde. Gesù verserà il vino nuovo del suo Vangelo nel cuore nuovo dell’uomo che è vera, nuova creazione dello Spirito Santo. Lui darà il suo Santo Spirito. Il suo Santo Spirito creerà il cuore nuovo. È l’otre nuovo. In questo otre nuovo, creato dallo Spirito Santo e dallo Spirito Santo mantenuto sempre nuovo, si può versare il vino nuovo del Vangelo, anch’esso mantenuto nuovo dallo Spirito del Signore. Spirito Santo, cuore, Vangelo: una cosa sola. Quando il cuore si separa dallo Spirito Santo, sempre si separerà dal Vangelo. Non può non separarsi perché ritorna di pietra, si fa nuovamente cuore vecchio. Il cuore vecchio odia il Vangelo per natura. Non gli appartiene. Oggi c’è odio verso il Vangelo, perché c’è separazione, distacco dallo Spirito Santo. Il cuore è divenuto di pietra. È ritornato ad essere quel cuore vecchio di peccato dal quale ci aveva liberato lo Spirito Santo. Nasce l’odio per il Vangelo. </w:t>
      </w:r>
    </w:p>
    <w:p w14:paraId="4E6AF49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E nessuno versa vino nuovo in otri vecchi, altrimenti il vino spaccherà gli otri, e si perdono vino e otri. Ma vino nuovo in otri nuovi!».</w:t>
      </w:r>
    </w:p>
    <w:p w14:paraId="7836989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Pensare di poter versare il vino nuovo del Vangelo nell’otre vecchio che è il cuore vecchio è pensiero stolto, insensato. Il vino nuovo che è ancora in ebollizione spacca l’otre vecchio. Vanno perduti e otre e vino. Ecco la saggezza di Gesù. Il vino vecchio lasciamolo agli otri vecchi. Insieme stanno bene. Il vino nuovo lasciamolo agli otri nuovi. Insieme stanno bene. Urge però prestare molta attenzione affinché il cuore non ritorni ad essere vecchio. Quando il cuore torna ad essere vecchio, il Vangelo non può più essere versato in esso. Si spacca il cuore e si perde cuore e Vangelo. Per questo occorre sempre lo Spirito Santo. È lui che deve mantenere il cuore sempre giovane. Spirito Santo, cuore, Vangelo devono essere perennemente una cosa sola. Tutto è dallo Spirito Santo. È lo Spirito che deve conservare nuovo e il cuore e il Vangelo. Se ci si allontana da Lui, cuore e Vangelo divengono vecchi. Il rischio del Vangelo è sempre lo stesso: che diventi tradizione degli uomini, storia di ieri, vita del passato proposta oggi come vero Vangelo di Dio. Invece chi cammina nello Spirito Santo sempre progredirà di fede in fede. Il cuore vecchio non vuole sentire neanche l’odore del Vangelo così come è stato scritto dallo Spirito Santo e da Lui letto e interpretato secondo la purissima verità posta da Lui in esso. È il segno del divorzio tra cuore e Spirito Santo. Poiché oggi il profumo del Vangelo provoca grave allergia e addirittura shock anafilattico, causato dalla verità di esso, è il segno che il cuore è tornato nel suo vecchiume di prima, anzi in una condizione ancora peggiore. </w:t>
      </w:r>
    </w:p>
    <w:p w14:paraId="618931E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74D0CD0"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39" w:name="_Toc62172657"/>
      <w:bookmarkStart w:id="40" w:name="_Toc221974457"/>
      <w:r w:rsidRPr="000849C3">
        <w:rPr>
          <w:rFonts w:ascii="Arial" w:eastAsia="Times New Roman" w:hAnsi="Arial" w:cs="Arial"/>
          <w:b/>
          <w:color w:val="000000" w:themeColor="text1"/>
          <w:sz w:val="28"/>
          <w:szCs w:val="28"/>
          <w:lang w:eastAsia="it-IT"/>
        </w:rPr>
        <w:lastRenderedPageBreak/>
        <w:t>Le spighe strappate</w:t>
      </w:r>
      <w:bookmarkEnd w:id="39"/>
      <w:bookmarkEnd w:id="40"/>
    </w:p>
    <w:p w14:paraId="11F17ED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Avvenne che di sabato Gesù passava fra campi di grano e i suoi discepoli, mentre camminavano, si misero a cogliere le spighe.</w:t>
      </w:r>
    </w:p>
    <w:p w14:paraId="789C2B4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È sabato. Gesù passa fra campi di grano. I suoi discepoli, mentre camminano, si mettono a cogliere le spighe. Non sono lì con la falce in mano. Non stanno mietendo. Colgono delle spighe, le sfregano con le mani e mangiano i chicchi. È azione che per nessuna ragione più essere detta trasgressione del terzo comandamento. Esso proibiva ogni lavoro servile. Bisognava che la terra, gli animali, lo stesso corpo dell’uomo godessero di un giorno di riposo. Non si può dire che i discepoli stesso violando il diritto della terra o del loro stesso corpo. Anzi il cibo è di aiuto al corpo perché si possa nutrire. In verità ciò che i discepoli stanno facendo serve solo a stemperare la fame. Camminando dietro a Gesù, essi avevano acquisito lo stile di Gesù. Anche loro non avevano né nido né tana né sasso dove poggiare il capo. Quando c’era da mangiare, si mangiava, altrimenti si attendeva. È questo il loro mondo. </w:t>
      </w:r>
    </w:p>
    <w:p w14:paraId="1A34A0C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I farisei gli dicevano: «Guarda! Perché fanno in giorno di sabato quello che non è lecito?».</w:t>
      </w:r>
    </w:p>
    <w:p w14:paraId="7008BA7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Ma ci sono con loro anche i farisei, i paladini e i difensori della tradizione degli uomini. Subito essi si fanno avanti e dicono a Gesù: “Guarda! Perché fanno in giorno di sabato quello che non è lecito?” Ma chi stabilisce ciò che è lecito? Non certamente Dio, il Signore. Lui mai ha dato leggi simili. Ma se non è Dio è l’uomo che stabilisce. Se è l’uomo che stabilisce, che ha stabilito, Gesù deve rispondere con somma prudenza e altissima saggezza di Spirito Santo. Ecco la sapienza e la prudenza di Gesù. Lui non si pronunzia sulla liceità o non liceità di ciò che stanno facendo i suoi discepoli. Questo argomento sarebbe risultato difficile da affrontare a causa della chiusura delle mente e del cuore. Conoscendo ciò che c’è in ogni cuore, Gesù sa come affrontare ogni questione e come condurre ogni risposta. Sa che pronunciarsi sulla verità del comandamento del Padre suo gli provocherebbe una severa accusa.</w:t>
      </w:r>
    </w:p>
    <w:p w14:paraId="19E5A48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Ed egli rispose loro: «Non avete mai letto quello che fece Davide quando si trovò nel bisogno e lui e i suoi compagni ebbero fame?</w:t>
      </w:r>
    </w:p>
    <w:p w14:paraId="19E64F8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Questa volta si lascia aiutare dalla Scrittura Antica: “Non avete mai letto quello che fece Davide quando si trovò nel bisogno e lui e i suoi compagni ebbero fame?” Ecco l’elemento dal quale Gesù inizia la sua risposta: la fame. Davide fuggiva da Saul perché cercava di ucciderlo. Si inoltrò nel deserto e alla fine giunse presso la tenda del Signore. La fame era tanta. Ma non vi era nulla da mangiare. Non vi era alcun modo di potersi procurare del cibo. Era dinanzi a lui e ai suoi compagni lo spettro della morte. Il corpo ha bisogno del suo naturale nutrimento. Anche la terra è asciutta perché si possa mangiare. Neanche foglie d’albero esistono. Nulla. Il nulla è assoluto. </w:t>
      </w:r>
    </w:p>
    <w:p w14:paraId="3385982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26</w:t>
      </w:r>
      <w:r w:rsidRPr="000849C3">
        <w:rPr>
          <w:rFonts w:ascii="Arial" w:eastAsia="Times New Roman" w:hAnsi="Arial" w:cs="Times New Roman"/>
          <w:b/>
          <w:color w:val="000000"/>
          <w:kern w:val="0"/>
          <w:sz w:val="24"/>
          <w:szCs w:val="24"/>
          <w:lang w:eastAsia="it-IT"/>
          <w14:ligatures w14:val="none"/>
        </w:rPr>
        <w:t>Sotto il sommo sacerdote Abiatàr, entrò nella casa di Dio e mangiò i pani dell’offerta, che non è lecito mangiare se non ai sacerdoti, e ne diede anche ai suoi compagni!».</w:t>
      </w:r>
    </w:p>
    <w:p w14:paraId="272AED2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Davide chiede qualcosa da mangiare al sommo sacerdote Abiatàr. Siamo nella casa di Dio, cioè nella tenda del convegno. Il sacerdote gli risponde che non ha nulla da offrirgli. Anche la sua casa è vuota. Vi sono però i pani sacri. Erano dodici pani, simbolo delle dodici tribù d’Israele che stavano sempre alla presenza del Signore. Essendo pani sacri, ogni settimana venivano cambiati con pani nuovi e solo i sacerdoti potevano mangiarli. Ma Davide ha fame. Il sommo sacerdote prende i dodici pani sacri e li dona da mangiare a Davide e ai suoi compagni. La legge della sacralità cede la priorità alla legge della fame. Dinanzi alla fame finisce la legge della sacralità e anche delle proprietà. La conclusione di Gesù è sottintesa. Se la fame di Davide ha abolito la legge della sacralità senza commettere alcun peccato, perché la fame dei suoi discepoli sta commettendo peccato solo perché raccolgono qualche spiga? Il Signore ha sempre chiesto al suo popolo di non aggiungere nulla alla sua Legge e nulla togliere. Abiatàr dona verità alla Legge della sacralità del pane. Essi servivano perché il Signore si ricordasse del suo popolo. Davide è popolo di Dio. Dio si ricorda di lui e gli dona da mangiare con i suoi pani. La terra si ricorda dei discepoli di Gesù e dona loro da mangiare con le sue spighe. Ma per fare questo occorrono occhi di misericordia e di amore. </w:t>
      </w:r>
    </w:p>
    <w:p w14:paraId="34D8DAF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E diceva loro: «Il sabato è stato fatto per l’uomo e non l’uomo per il sabato!</w:t>
      </w:r>
    </w:p>
    <w:p w14:paraId="7E5521D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dona la legge universale sul sabato: “Il sabato è stato fatto per l’uomo e non l’uomo per il sabato”. Ogni legge data da Dio è a servizio dell’uomo, per il suo più grande bene: bene spirituale e fisico, bene nel tempo e nell’eternità. Il sabato è stato dato perché l’uomo si ricordi che la sua vita è solo e sempre dal Signore. Tutto è del Signore. Del Signore è la terra e anche gli animali. Lui vuole che animali e terra si riposino. È un diritto concesso loro. Perché si devono risposare? Perché l’uomo si deve riposare. L’uomo si deve riposare perché lui è di Dio e la sua vita è regolata dal suo Dio e Signore. Contro la fame Dio non ha dato alcuna legge. A nessuno ha vietato di nutrirsi. Poiché raccogliere delle spighe per sfamarsi non infrange nessun diritto né della terra, né degli animali, né degli uomini, anzi aiuta se stessi a vivere e operare meglio, è cosa lecita. Se non ci fosse la fame, sarebbe illecita. Questo stesso discorso non vale per gli altri comandamenti. Essi vanno osservati così come essi recitano. Non vi è alcuna eccezione. Non c’è alcun bene che possa nascere dalla loro trasgressione. Vanno osservati e basta. La via migliore di tutte per conoscere come i comandamenti vanno osservati è la Legge della Montagna data da Gesù ai suoi discepoli. È in quella Legge la perfezione dell’obbedienza. In quella Legge il cristiano deve abitare. </w:t>
      </w:r>
    </w:p>
    <w:p w14:paraId="2300862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Perciò il Figlio dell’uomo è signore anche del sabato».</w:t>
      </w:r>
    </w:p>
    <w:p w14:paraId="66277DF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Il Figlio dell’uomo è signore anche del sabato perché Lui, essendo il plenipotenziario del Padre, il suo Mediatore unico, è stato mandato da Lui per dare a tutta la Legge e a tutti i profeti il suo pieno compimento. La verità del sabato non è quella che viene dalla tradizione degli antichi, ma quella che è nel cuore del Padre suo. Di questa Legge unico interprete, unico Signore è Lui, il Figlio dell’uomo, perché così ha stabilito il Padre. Chi vuole conosce la verità di ogni antica prescrizione sia morale che rituale deve ascoltare Gesù Signore. Noi sappiamo dal Vangelo che Gesù ha reso puri tutti i cibi. Non c’è più cibo puro e cibo impuro. Rimane la Legge morale. Chi vuole conoscere la verità della Legge morale deve ascoltare ogni Parola di Gesù Signore. La verità della Legge morale non è Mosè, non sono i Profeti, è Cristo Gesù. Gesù lascia ai suoi Apostoli il suo Spirito per conoscere la verità. È interamente falsa ogni interpretazione della Legge fatta nell’esclusione della Parola di Gesù e dello Spirito Santo che deve condurre alla pienezza della verità di Cristo, della sua Parola, della Legge. Gesù è la verità della Legge. Non c’è verità della Legge senza Cristo Gesù, senza la sua Parola, senza il suo Santo Spirito, senza gli Apostoli della Chiesa. Legge, Parola, Cristo Gesù, Spirito Santo, Apostoli devono essere una cosa sola, indivisibile in eterno. Né la Legge senza Cristo, la Parola, lo Spirito Santo, gli Apostoli. Né gli Apostoli senza la Legge, la Parola, Cristo Gesù, lo Spirito Santo. Né lo Spirito Santo senza la Legge, la Parola, Cristo Gesù, gli Apostoli. Una indivisibile unità. </w:t>
      </w:r>
    </w:p>
    <w:p w14:paraId="1418CAA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1623DCB6" w14:textId="77777777" w:rsidR="000849C3" w:rsidRPr="000849C3" w:rsidRDefault="000849C3" w:rsidP="000849C3">
      <w:pPr>
        <w:keepNext/>
        <w:keepLines/>
        <w:spacing w:after="240" w:line="240" w:lineRule="auto"/>
        <w:jc w:val="center"/>
        <w:outlineLvl w:val="0"/>
        <w:rPr>
          <w:rFonts w:ascii="Arial" w:eastAsia="Times New Roman" w:hAnsi="Arial" w:cs="Arial"/>
          <w:b/>
          <w:color w:val="000000" w:themeColor="text1"/>
          <w:sz w:val="32"/>
          <w:szCs w:val="32"/>
          <w:lang w:val="la-Latn" w:eastAsia="it-IT"/>
        </w:rPr>
      </w:pPr>
      <w:bookmarkStart w:id="41" w:name="_Toc221974458"/>
      <w:r w:rsidRPr="000849C3">
        <w:rPr>
          <w:rFonts w:ascii="Arial" w:eastAsia="Times New Roman" w:hAnsi="Arial" w:cs="Arial"/>
          <w:b/>
          <w:color w:val="000000" w:themeColor="text1"/>
          <w:sz w:val="32"/>
          <w:szCs w:val="32"/>
          <w:lang w:val="la-Latn" w:eastAsia="it-IT"/>
        </w:rPr>
        <w:t>INTRODUZIONE AL CAPITOLO III</w:t>
      </w:r>
      <w:bookmarkEnd w:id="41"/>
    </w:p>
    <w:p w14:paraId="78D6FCBE" w14:textId="77777777" w:rsidR="000849C3" w:rsidRPr="000849C3" w:rsidRDefault="000849C3" w:rsidP="000849C3">
      <w:pPr>
        <w:spacing w:after="240" w:line="240" w:lineRule="auto"/>
        <w:jc w:val="both"/>
        <w:rPr>
          <w:rFonts w:ascii="Arial" w:hAnsi="Arial"/>
          <w:sz w:val="24"/>
        </w:rPr>
      </w:pPr>
      <w:r w:rsidRPr="000849C3">
        <w:rPr>
          <w:rFonts w:ascii="Arial" w:eastAsia="Times New Roman" w:hAnsi="Arial" w:cs="Arial"/>
          <w:kern w:val="0"/>
          <w:sz w:val="24"/>
          <w:szCs w:val="20"/>
          <w:lang w:eastAsia="it-IT"/>
          <w14:ligatures w14:val="none"/>
        </w:rPr>
        <w:t xml:space="preserve">Questo Capitolo III si compone dei seguenti eventi della vita di Cristo Gesù: </w:t>
      </w:r>
      <w:r w:rsidRPr="000849C3">
        <w:rPr>
          <w:rFonts w:ascii="Arial" w:hAnsi="Arial"/>
          <w:sz w:val="24"/>
        </w:rPr>
        <w:t xml:space="preserve">Guarigione di un uomo dalla mano paralizzata; Le folle al seguito di Gesù; Istituzione dei Dodici; Iniziativa dei parenti di Gesù; Calunnie degli scribi; I veri parenti di Gesù. Da questo Capitolo III attingiamo come introduzione tre essenziali verità. Esse ci aiuteranno a completare la nostra fede in Gesù, in modo che la valle della nostra poca scienza sia colmata e ogni monte di incredulità e di non fede venga spianato. Solo con lo Spirito Santo possiamo colmare e spianare. </w:t>
      </w:r>
    </w:p>
    <w:p w14:paraId="6AAB01E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verità: Gesù dona il Padre che crea nei cuori la vera speranza. Perché le folle accorrono dove sanno che si trova Gesù? Perché Gesù dona loro il Padre che crea nei loro cuori la vera speranza. Il Padre crea la vera speranza nel cuore di quanti seguono Gesù sia con il dono della vera sua Parola e con il dono dei suoi veri miracoli, segni, prodigi. L’uomo è un cercatore di vera speranza. Dovunque lui intravede una luce o una fonte di speranza subito lui accorre. Moltissime luci sono tenebra e falsità e da esse non nasce alcuna vera speranza. Moltissime sorgenti o fonti sono avvelenate e da esse sorge e nasce una speranza di morte. Cristo Gesù è la sola luce e la sola sorgente della speranza perché Lui è la grazia, la verità, la vita, la via della vera speranza. Se il cristiano vuole essere la grazia, la verità, la vita, la via della vera speranza, deve essere in Cristo, con Cristo, per Cristo, deve essere grazia della sua grazia, verità della sua verità, vita della sua vita, via della sua via. Essendo in Cristo e vivendo con Cristo e per Cristo, anche in Lui vivono ed operano il Padre e lo Spirito Santo e il </w:t>
      </w:r>
      <w:r w:rsidRPr="000849C3">
        <w:rPr>
          <w:rFonts w:ascii="Arial" w:hAnsi="Arial"/>
          <w:sz w:val="24"/>
        </w:rPr>
        <w:lastRenderedPageBreak/>
        <w:t xml:space="preserve">Padre per opera del suo Santo Spirito crea la speranza nei cuori, poiché il discepolo di Gesù in Cristo, con Cristo, per Cristo, dona la vera Parola del Padre e compie i veri Miracoli, i veri Segni, i veri Prodigi di Gesù Signore. Essendosi oggi il cristiano separato da Cristo, poiché si è separato dal suo Vangelo, è divenuto un portatore nel mondo di una speranza di morte. La falsità che lui annuncia mai potrà creare una speranza di vita. Il falso Vangelo de Lui predicato mai potrà creare una speranza di vita. Le folle lo vendono e si allontano da lui. Ecco la ragione dello svuotamento non delle chiese, ma della Chiesa. Come la Chiesa pensa di colmare questo svuotamento? Costituendo il peccato via di speranza. Ma il peccato è via di disperazione e di morte eterna. Mancando il cristiano che crea nei cuori la vera speranza, il mondo, sotto il governo del suo principe di tenebra, crea nei cuori solo speranze di morte, facendo credere però che esse sono speranza di vita. Oggi tutto il mondo è stato conquistato da Satana. Non c’è dinanzi a lui nessuna forza di contrasto. Il cristiano si è arreso dinanzi a Satana e si è anche lui lasciato fare soldato del suo regno di tenebre e di peccato. Se oggi Satana regna indisturbato nelle istituzioni della Chiesa e nelle istituzioni del mondo: parlamenti nazionali e sopranazionali, le ragioni di questo governo indisturbato sono da trovare nel cristiano che si è arreso a Satana e non lo contrasta più con la potente luce della sua verità. Governato da Satana, il mondo vive di una guerra infinita a ogni livello. Satana è costruttore , ideatore e suggerito di ogni guerra e di ogni contrapposizione dell’uomo contro l’uomo. Come Gesù contrasta Satana e lo vince e vince il mondo, così anche il cristiano è mandato nel mondo per vincere il mondo e per contrastare Satana con la potente luce del Vangelo. </w:t>
      </w:r>
    </w:p>
    <w:p w14:paraId="3D75D98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verità: Il Padre dona a Gesù i Dodici perché Gesù li crei come veri Pastori del suo gregge. Il Padre dona. Gesù chiama. Perché il Padre dona a Cristo Gesù? Perché Cristo Gesù li crei pescatori di uomini. Li crei perché in Lui, con Lui, per Lui, nutrano il gregge da essi pescato, con Cristo Parola del Padre, con Cristo carne e sangue di vita eterna, con Cristo verità e vita, con Cristo colmo di Spirito Santo e di luce. Come faranno questo? Facendo se stessi in Cristo, Parola, carne, sangue, grazia, verità, luce eterna, sapienza e ogni altro dono dello Spirito Santo. Come il Padre dona a Cristo i Dodici e Cristo li crea veri pescatori di uomini, così agli Apostoli il Padre dona ad ognuno i suoi Dodici perché ognuno di essi li crei veri pescatori di uomini. Se però gli Apostoli non sono stati creati veri pescatori di uomini, ma sono rimasti sono uomini, solo pescatori di terra e non di cielo, mai potranno a loro volta creare pescatori di cielo. Pescatore di cielo crea pescatori di cielo. Pescatore di terra crea pescatori di terra. Non è la dottrina e non è la scienza che fa di un pescatore di terra un pescatore di cielo. Fa di un pescatore di terra un pescatore di cielo la perfetta conformazione nell’anima, nello spirito, nel corpo con Cristo Gesù. Ecco come un pescatore di cielo crea un altro pescatore di cielo: conformando un pescatore di terra a Cristo Signore; trasformando un uomo di terra in Cristo Signore. Senza una quotidiana, ininterrotta, perenne conformazione a Cristo da pescatori di cielo si ritorna a essere pescatori di terra. Che oggi moltissimi siano formati come pescatori di terra e non più come pescatori di cielo, lo attesta la vita del gregge di Gesù Signore. Questo gregge non è più creato come vero gregge di Cristo, non è più nutrito del vero Cristo, Cristo Parola e Cristo Eucaistia. Questo gregge è nutrito </w:t>
      </w:r>
      <w:r w:rsidRPr="000849C3">
        <w:rPr>
          <w:rFonts w:ascii="Arial" w:hAnsi="Arial"/>
          <w:sz w:val="24"/>
        </w:rPr>
        <w:lastRenderedPageBreak/>
        <w:t>di pensieri della terra, di desideri della terra, di speranze della terra, di attese di terra. Questo gregge non solo è abbandonato al suo peccato, Questo gregge viene anche giustificato nel suo peccato e si vuole un gregge nel quale il peccato non venga tolto, ma fatto abitare in esso come forma e stile di essere e si sussistenza. L’Agnello di Dio che toglie il peccato del mondo è fatto divenire l’Agnello di Dio che si nutre del peccato del mondo. È questa vera trasformazione ontologica di Gesù Signore, frutto della trasformazione ontologica dell’Apostolo del Signore. Poiché l’Apostolo non crea più pescatori di uomini, il Padre celeste non gli dona più pescatori di terra. È questa oggi la vera crisi delle vocazioni, che è prima di tutto vera crisi della missione dell’Apostolo del Signore. Se l’Apostolo risolverà la crisi della sua vocazione e missione, risolverà anche la crisi delle vocazioni nella sua Chiesa. È la verità di Cristo. È la verità dei suoi Dodici.</w:t>
      </w:r>
    </w:p>
    <w:p w14:paraId="6D262618"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Terza verità: Il Padre non permette che le calunnie di scribi e farisei attecchiscano nei cuori dei semplici e dei piccoli. Satana al tempo di Gesù aveva un esercito potente mandato attorno a Cristo per infangarlo con ogni calunnia, falsità, menzogna. Ogni fango gettato su Cristo aveva un solo fine: scoraggiare e allontanare le folle dal seguire Gesù, dall’accorrere a Lui. Il Padre dei cieli aveva però avvolto Gesù con una luce così potente da essere vista anche da lontano e da rendere vano ogni fango che senza alcuna interruzione veniva gettato su Gesù Signore. Questo fango era visto solo dai dotti e dai sapienti secondo la carne. Non era visto dai semplici, dai piccoli, dagli umili, dai puri di cuore che sempre accorrevano a Lui in massa per avere una Parola di conforto e di speranza o anche per ricevere un qualche sollievo sia nell’anima, sia nello spirito e sia nel corpo. Solo chi non voleva non vedeva la potentissima luce di Gesù Signore. Solo chi era schiavo di Satana trasformava la luce di Gesù in tenebre e la sua grazia in peccato. Così facendo il Padre dona a noi oggi un grande insegnamento. Se le folle oggi non vedono la luce del Cristo vivente in mezzo ad esse, non vedono la luce non perché esse sono superbe, presuntuose, ricche di sé, non vedono la luce perché la luce non c’è. Se la luce ci fosse, la vedrebbero. Non solo. Oggi si vuole una Chiesa di tenebre, con strutture di tenebre. Si vuole riempire questa chiesa di tenebre con le tenebre del mondo. Ecco una verità che va messa bene in luce. Nessuna tenebra del mondo si farà tenebre nella Chiesa. La tenebra nel mondo vive senza padrone. La tenebra che entra nella chiesa di tenebre è sottoposta a schiavitù da padroni di tenebra. Ecco perché la chiesa di tenebre resterà sempre più vuota: perché le tenebra non ama i padroni. La tenebra ama la sua libertà. Il peccato non gradisce la schiavitù. Il peccato vuole la libertà di peccare come gli pare. La chiesa di tenebre diviene allora una chiesa di finzione, di ipocrisia. Si finge di stare sotto dei padroni, ma in realtà ognuno è padrone di se stesso. La vera Chiesa di Cristo Gesù è una Chiesa di servi non di padroni e si è servi solo per servire Cristo a ogni uomo. Ecco perché è cosa urgentissima che ognuno chieda al Padre che lo avvolga di potentissima luce di Cristo perché possa servire Cristo a tutti coloro che vedono la luce di Cristo sulla sua Persona, allo stesso modo che le folle vedevano la luce di Dio che illuminava tutta la Persona di Cristo Gesù. Ci si lascia attrarre dalla luce di Cristo per essere vestiti con la luce di Cristo. Contro la luce di Cristo nulla può il fango gettato su di Cristo dai suoi nemici. Anche dalla croce la luce di Cristo splende in tutto il suo fulgore. Anche sulla croce essa raggiunge il sommo della sua radiosità.</w:t>
      </w:r>
    </w:p>
    <w:p w14:paraId="6B9046B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 xml:space="preserve">Avanziamo ora, leggendo versetto per versetto il Capitolo III. </w:t>
      </w:r>
    </w:p>
    <w:p w14:paraId="18F53518"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p>
    <w:p w14:paraId="12029B22"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42" w:name="_Toc62172661"/>
      <w:bookmarkStart w:id="43" w:name="_Toc221974459"/>
      <w:r w:rsidRPr="000849C3">
        <w:rPr>
          <w:rFonts w:ascii="Arial" w:eastAsia="Times New Roman" w:hAnsi="Arial" w:cs="Arial"/>
          <w:b/>
          <w:color w:val="000000" w:themeColor="text1"/>
          <w:sz w:val="28"/>
          <w:szCs w:val="28"/>
          <w:lang w:eastAsia="it-IT"/>
        </w:rPr>
        <w:t>Guarigione di un uomo dalla mano paralizzata</w:t>
      </w:r>
      <w:bookmarkEnd w:id="42"/>
      <w:bookmarkEnd w:id="43"/>
    </w:p>
    <w:p w14:paraId="090630C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Entrò di nuovo nella sinagoga. Vi era lì un uomo che aveva una mano paralizzata,</w:t>
      </w:r>
    </w:p>
    <w:p w14:paraId="4D8A42C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È sabato. Gesù entra di nuovo nella sinagoga. Lui è un fedele osservante delle consuetudini d’Israele. Il Sabato è dedicato alla preghiera e alla lettura della Legge e dei Profeti. Gesù mai si è sottratto a questo santo obbligo. Oggi il cristiano non solo si sottrae al santo obbligo del riposo domenicale richiesto dall’obbedienza al terzo Comandamento. Neanche osserva il precetto generale della Chiesa che gli chiede la partecipazione all’Eucaristia. È questo un grave disordine spirituale. Le conseguenze morali sono di vero disastro. Se il terzo comandamento non è osservato, se all’Eucaristia non si prende parte, non c’è possibilità alcuna di osservare gli altri comandamenti. Si manca di ogni forza con la tentazione e anche di ogni luce per poterla individuare, conoscere, vincere. Senza l’ascolto della Parola del Signore, senza il nutrimento della grazia, non si può resistere al male. Non c’è vittoria.</w:t>
      </w:r>
    </w:p>
    <w:p w14:paraId="4C31534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e stavano a vedere se lo guariva in giorno di sabato, per accusarlo.</w:t>
      </w:r>
    </w:p>
    <w:p w14:paraId="1B552D2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Nella sinagoga vi è un uomo che ha una mano paralizzata. Chi sta a vedere se Gesù lo guarisce in giorno di sabato, per accusarlo, sono farisei e scribi, che come sanguisughe sono attaccati a Lui per spiare ogni sua parola e opera. Farisei e scribi non sono dal cuore puro. Tutto vedono dal loro cuore impuro, dai loro impuri, dalla loro mente impura, dal loro pensiero impuro. A loro non interessa l’osservanza o la non osservanza della Legge. Non è questo il loro fine. Esso è invece l’affermazione della loro santità di peccato e della loro falsa conoscenza della Scrittura. Partendo da questo fine, non possono tollerare che qualcun altro possa dichiararli non veri e non santi. Essi osservano Gesù in ogni più piccola cosa, perché devono trovare un’accusa per poterlo togliere di mezzo, cioè uccidere. La loro volontà di arrecare un danno irreparabile a Gesù è evidente. Ogni loro intervento tende a questo.</w:t>
      </w:r>
    </w:p>
    <w:p w14:paraId="2DB200E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Egli disse all’uomo che aveva la mano paralizzata: «Àlzati, vieni qui in mezzo!».</w:t>
      </w:r>
    </w:p>
    <w:p w14:paraId="20D90ED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conosce il pensiero e la volontà di scribi e farisei. Per non cadere nelle loro trappole invisibili, ma piantate sul suo cammino, deve usare occhi, mente, lingua, pensiero, saggezza, intelligenza, conoscenza dello Spirito Santo. Per prima cosa chiama l’uomo dalla mano paralizzata invitandolo a porsi al centro della sinagoga: “Àlzati, vieni qui in mezzo!”. Lo fa venire in mezzo alla sinagoga perché vuole che tutti i presenti siano testimoni del fatto. Prima di ogni cosa devono essere testimoni delle sue parole e poi anche delle opere da Lui compiute. Prima però </w:t>
      </w:r>
      <w:r w:rsidRPr="000849C3">
        <w:rPr>
          <w:rFonts w:ascii="Arial" w:eastAsia="Times New Roman" w:hAnsi="Arial" w:cs="Times New Roman"/>
          <w:color w:val="000000"/>
          <w:kern w:val="0"/>
          <w:sz w:val="24"/>
          <w:szCs w:val="24"/>
          <w:lang w:eastAsia="it-IT"/>
          <w14:ligatures w14:val="none"/>
        </w:rPr>
        <w:lastRenderedPageBreak/>
        <w:t>testimoni delle sue parole. Quando le parole non sono contro Dio, neanche le opere lo sono. Parola vera, opera vera.</w:t>
      </w:r>
    </w:p>
    <w:p w14:paraId="421BD43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Poi domandò loro: «È lecito in giorno di sabato fare del bene o fare del male, salvare una vita o ucciderla?».</w:t>
      </w:r>
      <w:r w:rsidRPr="000849C3">
        <w:rPr>
          <w:rFonts w:ascii="Arial" w:eastAsia="Times New Roman" w:hAnsi="Arial" w:cs="Times New Roman"/>
          <w:b/>
          <w:color w:val="000000"/>
          <w:kern w:val="0"/>
          <w:position w:val="6"/>
          <w:sz w:val="24"/>
          <w:szCs w:val="24"/>
          <w:lang w:eastAsia="it-IT"/>
          <w14:ligatures w14:val="none"/>
        </w:rPr>
        <w:t xml:space="preserve"> </w:t>
      </w:r>
      <w:r w:rsidRPr="000849C3">
        <w:rPr>
          <w:rFonts w:ascii="Arial" w:eastAsia="Times New Roman" w:hAnsi="Arial" w:cs="Times New Roman"/>
          <w:b/>
          <w:color w:val="000000"/>
          <w:kern w:val="0"/>
          <w:sz w:val="24"/>
          <w:szCs w:val="24"/>
          <w:lang w:eastAsia="it-IT"/>
          <w14:ligatures w14:val="none"/>
        </w:rPr>
        <w:t>Ma essi tacevano.</w:t>
      </w:r>
    </w:p>
    <w:p w14:paraId="40A8B74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Posto in mezzo alla sinagoga, tutti vedono l’uomo dalla mano paralizzata. Ora Gesù chiede a tutti i presenti, compresi anche scribi e farisei: “È lecito in giorno di sabato fare del bene o fare del male, salvare una vita o ucciderla?”. L’argomentazione di Gesù è di vera saggezza e verità. È obbligo di tutti fare il bene anche di sabato. È obbligo di tutti non fare del male. Il male si fa non solo in opere, ma anche in omissioni. Se il bene non si fa, è peccato di omissione. Se una vita non si salva in giorno di sabato, la si uccide. Ora è lecito in giorno di sabato non fare il bene e lasciare che una vita muoia? Essi tacciono. Non parlano. Eppure la questione non è dalla difficile risposta. Il bene va fatto. Perché la gente non parla? Tutti avrebbero potuto parlare. Molti che sanno che è lecito fare il bene non parlano per paura degli scribi e dei farisei. Sanno tutti fin dove giunge la loro cattiveria. Possono lapidare un uomo sempre. È a causa di questa paura la loro decisione di tacere. La maggior parte sa però che il bene va fatto e la vita va salvata. Lo sanno, ma la paura chiude loro la bocca. È quanto accade oggi. Tutti sanno che molte cose sono false. Ma non parlano perché hanno paura di essere estromessi dalla storia. Meglio restare nella storia tacendo, che essere estromessi parlando. Certi posti si possono mantenere solo con il silenzio sulla verità, lasciando la falsità correre.</w:t>
      </w:r>
    </w:p>
    <w:p w14:paraId="238B868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E guardandoli tutt’intorno con indignazione, rattristato per la durezza dei loro cuori, disse all’uomo: «Tendi la mano!». Egli la tese e la sua mano fu guarita.</w:t>
      </w:r>
    </w:p>
    <w:p w14:paraId="3AB4557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Signore si trova in mezzo a gente chiusa ognuno a coltivare il proprio orto, a curare la propria bottega religiosa o mondana. Nessuno si è schierato dalla sua parte. Lo hanno lasciato solo nella decisione e nel discernimento. Ma Lui non è mai solo. Lui è sempre con il Padre e lo Spirito Santo. Certo il suo cuore non può gioire. È indignato non perché loro non sono con lui, ma perché lui può fare poche cose per loro. I loro cuori sono duri come pietra. Il Padre gli comanda di operare il miracolo e Lui lo compie: “Tendi la mano”, l’uomo la tende e la sua mano fu subito guarita. In verità Gesù non fa alcun lavoro. Dice solo una parola. Prima ne aveva dette tante e non sono un lavoro. Perché allora una parola è giudicata un lavoro e per essa si viene condannati a morte e mille altre, dette sempre di sabato, non sono lavoro e per quanti le proferiscono non c’è alcuna condanna? Perché Gesù disturba la loro falsità. L’indignazione di Gesù non è perché si sono rifiutati di recargli un qualche conforto. È invece per il suo grande amore che da essi è stato rifiutato. Quando si rifiuta l’amore, niente più si può fare per salvare una persona. </w:t>
      </w:r>
    </w:p>
    <w:p w14:paraId="3340669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ha sempre accolto ogni opposizione di ogni genere contro di Lui sempre rispettando le sue regole evangeliche. Se oggi si indigna è perché vede un popolo come pecore da macello e nulla può fare per la loro redenzione eterna. Questo </w:t>
      </w:r>
      <w:r w:rsidRPr="000849C3">
        <w:rPr>
          <w:rFonts w:ascii="Arial" w:eastAsia="Times New Roman" w:hAnsi="Arial" w:cs="Times New Roman"/>
          <w:color w:val="000000"/>
          <w:kern w:val="0"/>
          <w:sz w:val="24"/>
          <w:szCs w:val="24"/>
          <w:lang w:eastAsia="it-IT"/>
          <w14:ligatures w14:val="none"/>
        </w:rPr>
        <w:lastRenderedPageBreak/>
        <w:t xml:space="preserve">popolo è così schiavo della falsità, della menzogna, dell’ipocrisia, delle tenebre, della paura degli uomini da rinnegare il suo Salvatore e Redentore, Colui che è venuto a portare la vera luce di Dio in ogni cuore. È anche questo il motivo per cui si rattrista. Lui muore in croce per loro e loro si ostinano nella loro ottusità, stoltezza, insipienza, malvagità, cattiveria. Oggi è la stessa cosa. Non c’è forse un odio profondo da parte del mondo verso di Lui? Una cosa noi cristiani facciamo che Gesù non ha fatto. Lui non si è lasciato vincere da stoltezza, insipienza, malvagità. Lui è rimasto nella sua verità. Noi invece ci adattiamo alla stoltezza, all’insipienza, alla malvagità, cattiveria. Noi abbiamo rinnegato la nostra verità e abbiamo abdicato alla nostra missione. Questo Gesù mai lo ha fatto. Sempre Lui è rimasto fedele al Padre suo, alla sua verità, alla sua missione, alla sua obbedienza, alla sua luce. </w:t>
      </w:r>
    </w:p>
    <w:p w14:paraId="48AC81F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E i farisei uscirono subito con gli erodiani e tennero consiglio contro di lui per farlo morire.</w:t>
      </w:r>
    </w:p>
    <w:p w14:paraId="1D0231F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è visto come un disturbatore della loro ipocrisia, falsità, menzogna, religione, politica, scienza, dottrina, insegnamento. I farisei e gli erodiani, la religione e la politica, escono e tengono consiglio. Gesù deve morire. Ormai la sentenza di morte è proferita. Si tratta solo di trovare il mondo più legale perché nessuno possa sospettare che sia stato ucciso da innocente. Oggi il popolo non ha parlato, domani potrebbe parlare, potrebbe insorgere. Il popolo va sempre tenuto sotto controllo. Mai fidarsi di esso. Oggi pende da un lato e domani pende dall’altro. Esso è simile ad una canna sbattuta dal vento. Non ci si può mai fidare. Farisei e scribi mai lo hanno sottovalutato. Oggi Gesù una cosa l’ha appresa. Se finora ha agito con infinita sapienza, intelligenza, prudenza nello Spirito Santo. Da questo istante dovrà agire con sapienza, intelligenza, prudenza ancora più infinita, più divina, più santa. Sulla sua testa pende una sentenza di morte. È sufficiente che dica una parola anziché un’altra e la trappola scatta. Alla loro malvagità e cattiveria una sola Parola basta per uccidere un uomo. Ora Gesù lo sa e moltiplicherà la preghiera. La sua è una missione vissuta interamente all’ombra di questa sentenza di morte. Sarà rinviata anche di giorni o di mesi. Ma ormai la sentenza è emessa. Vanno solo trovati i capi di accusa. Se non si trovano, si inventano. </w:t>
      </w:r>
    </w:p>
    <w:p w14:paraId="7844107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638C4D3"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44" w:name="_Toc62172662"/>
      <w:bookmarkStart w:id="45" w:name="_Toc221974460"/>
      <w:r w:rsidRPr="000849C3">
        <w:rPr>
          <w:rFonts w:ascii="Arial" w:eastAsia="Times New Roman" w:hAnsi="Arial" w:cs="Arial"/>
          <w:b/>
          <w:color w:val="000000" w:themeColor="text1"/>
          <w:sz w:val="28"/>
          <w:szCs w:val="28"/>
          <w:lang w:eastAsia="it-IT"/>
        </w:rPr>
        <w:t>Le folle al seguito di Gesù</w:t>
      </w:r>
      <w:bookmarkEnd w:id="44"/>
      <w:bookmarkEnd w:id="45"/>
    </w:p>
    <w:p w14:paraId="2AE3CEF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Gesù, intanto, con i suoi discepoli si ritirò presso il mare e lo seguì molta folla dalla Galilea. Dalla Giudea</w:t>
      </w:r>
    </w:p>
    <w:p w14:paraId="008773F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dopo questi fatti si ritira presso il mar con i suoi discepoli. Molta folla lo segue. Essa viene dalla Galilea, ma anche dalla Giudea. Vengono persone da vicino e anche da lontano. Gesù è cercato perché lui dona qualcosa. Ma cosa Lui dona? Prima di tutto la Parola vera. È una Parola di amore, consolazione, speranza. Ma anche di verità, giustizia, luce. Lui non chiude il regno di Dio come scribi e farisei. Lui il regno di Dio lo apre per ogni persona. In più Gesù compie </w:t>
      </w:r>
      <w:r w:rsidRPr="000849C3">
        <w:rPr>
          <w:rFonts w:ascii="Arial" w:eastAsia="Times New Roman" w:hAnsi="Arial" w:cs="Times New Roman"/>
          <w:color w:val="000000"/>
          <w:kern w:val="0"/>
          <w:sz w:val="24"/>
          <w:szCs w:val="24"/>
          <w:lang w:eastAsia="it-IT"/>
          <w14:ligatures w14:val="none"/>
        </w:rPr>
        <w:lastRenderedPageBreak/>
        <w:t>molti miracoli e prodigi. La gente sta male. Vive sotto ogni schiavitù, sia spirituale che fisica, sia religiosa che politica. Basta una sola parola per dare ai cuori una speranza vera. La vera speranza è tutto per l’uomo. Oggi purtroppo i discepoli di Gesù non possono più dare alcuna speranza. Hanno perso ogni contatto con il Vangelo vero, la Parola vera, lo Spirito Santo vero, la Chiesa vera, la grazia vera. Dalla falsità non nasce alcuna speranza.</w:t>
      </w:r>
    </w:p>
    <w:p w14:paraId="6778478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e da Gerusalemme, dall’Idumea e da oltre il Giordano e dalle parti di Tiro e Sidone, una grande folla, sentendo quanto faceva, andò da lui.</w:t>
      </w:r>
    </w:p>
    <w:p w14:paraId="0C5C275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ancora da dove vengono le folle: da Gerusalemme, dall’Idumea e da oltre il Giordano e dalle parti di Tiro e Sidone. Tutto il mondo attorno alla Galilea si riversa là dov’è Gesù. Viene indicato anche il motivo: i segni da lui operati. Anche se tutto il mondo va da Gesù perché bisognoso di miracoli, segni e prodigi, Gesù mai ha trasformato la sua missione. Sempre ha dato la Parola. Lui è stato mandato per annunziare la Parola di Dio, il Vangelo di Dio. Questo non possiamo dirlo oggi dei suoi discepoli. Il Vangelo è stato messo da parte. Senza il Vangelo non c’è più missione cristiana. Senza missione cristiana, anche se si compiono segni e prodigi, sono di pura immanenza. Gesù invece compiva segni e prodigi di purissima trascendenza. Le folle vedevano e attestavano la sua origine divina. Oggi chi confessa che un discepolo di Gesù è mandato da Gesù? Nessuno. Si è senza Parola. La Parola del Padre, i segni del Padre, attestano che Gesù è dal Padre. I segni dell’uomo, la parola dell’uomo, attestano che il cristiano è dall’uomo, da se stesso. Mai potranno attestare che lui è da Cristo Signore. Manca la Parola. Se la Parola di Gesù scompare, Cristo Gesù scompare. Se il Vangelo di Gesù, che è Vangelo di Dio, scompare, anche Dio scompare. Se Dio e Gesù scompaiono, anche il discepolo di Gesù scompare. Rimane solo un uomo. Urge porre ogni attenzione. Se la Parola scompare, se il Vangelo scompare, Dio scompare, Cristo Gesù scompare, lo Spirito Santo scompare, la Chiesa scompare, il cristiano scompare. Scompare tutto ciò che è dalla Parola. È la Parola che dice la verità di Dio, di Cristo Gesù, dello Spirito Santo, della Chiesa, del cristiano. Scompare la Parola, tutto ciò che nasce da essa scompare. Anche inferno e paradiso scompaiono, la morale scompare. Si rimette al suo posto la Parola, il Vangelo e tutto ritorna nella sua verità. Se oggi tutto è nella falsità e nella confusione il motivo è solo uno: la scomparsa della Parola dalla nostra vita di cristiani. Urge ridare vita alla Parola.</w:t>
      </w:r>
    </w:p>
    <w:p w14:paraId="465DDCC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Cerchiamo ora di approfondire quanto stiamo dicendo, facendo a noi stessi una semplicissima domanda: può il mandato essere il mandante di se stesso? Nessuno se è missionario di Cristo potrà essere mandante di se stesso. Mai. </w:t>
      </w:r>
    </w:p>
    <w:p w14:paraId="19EB32D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Riflettiamo. </w:t>
      </w:r>
      <w:r w:rsidRPr="000849C3">
        <w:rPr>
          <w:rFonts w:ascii="Arial" w:eastAsia="Times New Roman" w:hAnsi="Arial" w:cs="Times New Roman"/>
          <w:i/>
          <w:iCs/>
          <w:color w:val="000000"/>
          <w:kern w:val="0"/>
          <w:sz w:val="24"/>
          <w:szCs w:val="24"/>
          <w:lang w:eastAsia="it-IT"/>
          <w14:ligatures w14:val="none"/>
        </w:rPr>
        <w:t>Mai Il mandato dovrà essere il mandante di se stesso.</w:t>
      </w:r>
      <w:r w:rsidRPr="000849C3">
        <w:rPr>
          <w:rFonts w:ascii="Arial" w:eastAsia="Times New Roman" w:hAnsi="Arial" w:cs="Times New Roman"/>
          <w:color w:val="000000"/>
          <w:kern w:val="0"/>
          <w:sz w:val="24"/>
          <w:szCs w:val="24"/>
          <w:lang w:eastAsia="it-IT"/>
          <w14:ligatures w14:val="none"/>
        </w:rPr>
        <w:t xml:space="preserve"> Dal giorno della sua investitura messianica fino al momento di rendere lo spirito al Padre, il diavolo sempre ha tentato Gesù perché cambiasse missione, si facesse Lui stesso mandante e mandato, senza relazione con il Padre. Gesù mai è caduto nella tentazione di Satana. Mai si è fatto mandante di se stesso. Mai ha trasformato la sua missione. Sempre ha dato la Parola del Padre secondo la volontà del Padre. Per questo Lui è stato mandato: per annunziare la Parola di </w:t>
      </w:r>
      <w:r w:rsidRPr="000849C3">
        <w:rPr>
          <w:rFonts w:ascii="Arial" w:eastAsia="Times New Roman" w:hAnsi="Arial" w:cs="Times New Roman"/>
          <w:color w:val="000000"/>
          <w:kern w:val="0"/>
          <w:sz w:val="24"/>
          <w:szCs w:val="24"/>
          <w:lang w:eastAsia="it-IT"/>
          <w14:ligatures w14:val="none"/>
        </w:rPr>
        <w:lastRenderedPageBreak/>
        <w:t xml:space="preserve">Dio, il Vangelo di Dio. Gesù ha sempre vissuto il suo mandato in pienezza di verità. Ha sempre obbedito a Colui che lo ha mandato. Chi lo ha mandato è il Padre suo che è nei cieli. La stessa cosa non può essere detta oggi dei discepoli di Gesù Signore. Il Vangelo da essi è stato messo da parte. Senza il Vangelo non c’è più missione cristiana. Senza missione cristiana non c’è vera salvezza. Mai c’è vera salvezza quando il mandato è il mandante di se stesso. Questi, anche se compie segni e prodigi, non hanno come fine la vera salvezza, non possono neanche averlo. Senza il rispetto del fine della missione, segni e prodigi sono di pura immanenza. Senza il vero fine tutto si riduce a immanenza per l’immanenza. Gesù invece compiva segni e prodigi di purissima trascendenza. Le folle vedevano e attestavano la sua origine divina. </w:t>
      </w:r>
    </w:p>
    <w:p w14:paraId="6F09D0D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Oggi chi confessa che un discepolo di Gesù è mandato da Gesù? Nessuno. Si è senza la Parola. Senza il riferimento a Cristo, il Mandante di ogni suo discepolo. Tutto è differente in Cristo Gesù. La Parola del Padre, i segni del Padre attestano che Gesù è dal Padre. Per i discepoli oggi tutto è diverso. I segni dell’uomo, la parola dell’uomo attestano che il cristiano è dall’uomo, da se stesso. Mai potranno attestare che lui è da Cristo Signore. Manca la Parola. Manca il Vangelo. Mancano i frutti prodotti dalla Parola e dal Vangelo. Se la Parola di Gesù scompare, Cristo Gesù scompare. Se il Vangelo di Gesù che è Vangelo di Dio, scompare, anche Dio scompare. Se Dio e Gesù scompaiono, anche il discepolo di Gesù scompare. Rimane solo un uomo. Questo accade quando il mandato è mandante di se stesso. Urge porre ogni attenzione. Se la Parola scompare, se il Vangelo scompare, Dio scompare, Cristo Gesù scompare, lo Spirito Santo scompare, anche la Chiesa scompare, il cristiano scompare. Scompare tutto ciò che è dalla Parola. Anche i ministri della Parola scompaiono.</w:t>
      </w:r>
    </w:p>
    <w:p w14:paraId="669EDD6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È la Parola che dice la verità di Dio, di Gesù, dello Spirito, della Chiesa, del cristiano. Scompare la Parola, tutto ciò che nasce da essa scompare. Anche inferno e paradiso scompaiono, la morale scompare, la carità vera e la vera speranza assieme alla vera fede scompaiono. Tutta la teologia senza la Parola diviene pensiero di uomini che mai darà salvezza. Anche il teologo non può essere il mandante che manda se stesso. Lui è mandato dal Padre, per Cristo, nello Spirito Santo, nella Chiesa, a servizio della Parola di Cristo, parola della Chiesa. Si rimette al suo posto la Parola, il Vangelo, e tutto ritorna nella sua verità, giustizia, santità, vita. Se oggi tutto è nella falsità e nella confusione, il motivo è uno solo: la scomparsa della Parola dalla nostra vita di cristiani. Urge ridare vita alla Parola. Alla Parola si dona vita, se la si rimette nel cuore, facendola rivivere e trasformandola, per la nostra vita di obbedienza ad essa, in Parola di Dio che dona vita al mondo intero. Chi priva la Parola della sua verità e vita, priva se stesso della sua verità e vita. La Madre di Dio aiuti i suoi figli ad ascoltare il suo accorato grido che chiede che si ricordi la Parola del Figlio Suo. Se questo suo desiderio sarà ascoltato, il mondo potrà tornare nella luce, altrimenti è condannato alle tenebre senza rimedio. Tutto è dalla Parola di Dio, dal Vangelo. </w:t>
      </w:r>
    </w:p>
    <w:p w14:paraId="77A0323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Allora egli disse ai suoi discepoli di tenergli pronta una barca, a causa della folla, perché non lo schiacciassero.</w:t>
      </w:r>
    </w:p>
    <w:p w14:paraId="57B2A57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È così tanta la folla che gli si stringe attorno che è in pericolo la sua incolumità fisica. Gesù rischia di essere schiacciato. Perché questo non accada, Gesù chiede ai suoi discepoli di tenergli pronta una barca. La barca non serve solo a tenerlo lontano dalla folla, ma anche a permettergli di poter parlare ad essa in modo che tutti potessero ascoltare. In mezzo alla folla è impossibile parlare. Dalla barca tutto risulta più semplice. La barca ha anche un significato altamente simbolico. Essa è simbolo della Chiesa. La Parola della salvezza deve essere offerta agli uomini dalla Chiesa. Nella Chiesa, dalla Chiesa devono offrire la Parola i ministri di essa. Il cristiano ascolta la Parola dalla Chiesa, dai ministri della Parola, e solo dopo la può riferire ad altre persone. Solo chi è un buon ascoltatore della parola potrà essere un buon missionario. Chi non ascolta, parla solo dal suo cuore. </w:t>
      </w:r>
    </w:p>
    <w:p w14:paraId="7B81D4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Infatti aveva guarito molti, cosicché quanti avevano qualche male si gettavano su di lui per toccarlo.</w:t>
      </w:r>
    </w:p>
    <w:p w14:paraId="3ED002F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folla è molta. Gesù è uno solo. Anche i malati sono molti. Gesù è uno solo. Come si fa a strappargli un miracolo? Qual è la via più breve? Gettarsi su di lui per toccarlo. Ma non è uno solo a gettarsi e neanche a turno ordinato. Si gettano tutti insieme su di lui, per sfiorare almeno il mantello. La gente non sa che sarebbe stato sufficiente chiedere anche con il cuore e la grazia sarebbe stata concessa. Gli uomini non conoscono Cristo e agiscono dalla carne. Ma anche noi stiamo perdendo la conoscenza e la scienza di Cristo Gesù e agiamo dalle tenebre e dalle oscurità della nostra carne. A Cristo, alla sua verità, alla sua luce, al suo amore e giustizia sempre ci si deve convertire. </w:t>
      </w:r>
    </w:p>
    <w:p w14:paraId="4D0DBDA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Gli spiriti impuri, quando lo vedevano, cadevano ai suoi piedi e gridavano: «Tu sei il Figlio di Dio!».</w:t>
      </w:r>
    </w:p>
    <w:p w14:paraId="233285C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Gli spiriti impuri vogliono arrecare un grande danno a Gesù, cadono ai suoi piedi, lo riconoscono come il loro Dio e Signore, cui è dovuta ogni obbedienza, ma sono sempre spiriti del male e il male vogliono fare anche a Gesù. Dire che Gesù è il Figlio di Dio è proclamarlo suo Messia. È applicare a Lui la profezia di alcuni Salmi, in modo particolare il Salmo 2 e il Salmo 110 (109), nei quali il Signore proclama il Messia, suo Figlio, da Lui generato. Gesù ha sempre evitato di rivelare questa sua verità e identità e missione. Si è sempre annunziato come il Figlio dell’uomo, che è una figura assai misteriosa e arcana, tratta dal Libro del Profeta Daniele. Satana è sempre spirito del male. Anche quando dice la verità su una persona, la dice per la sua rovina. Oggi molte verità si dicono e creano tanta rovina spirituale nella Chiesa e anche nel mondo. Chi ama dice la verità, ma sempre con saggezza di Spirito Santo. </w:t>
      </w:r>
    </w:p>
    <w:p w14:paraId="64437E7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Ma egli imponeva loro severamente di non svelare chi egli fosse.</w:t>
      </w:r>
    </w:p>
    <w:p w14:paraId="0C5733C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vuole che la sua verità di Messia venga rivelata. Non è ancora il tempo. La sua ora non è ancora giunta. Quando l’ora starà per giungere sarà Lui a rivelarlo prima ai Dodici e poi a Gerusalemme. Ora è il tempo del silenzio. La rivelazione della verità, anche per il più elevato, sommo bene, va fatta sempre </w:t>
      </w:r>
      <w:r w:rsidRPr="000849C3">
        <w:rPr>
          <w:rFonts w:ascii="Arial" w:eastAsia="Times New Roman" w:hAnsi="Arial" w:cs="Times New Roman"/>
          <w:color w:val="000000"/>
          <w:kern w:val="0"/>
          <w:sz w:val="24"/>
          <w:szCs w:val="24"/>
          <w:lang w:eastAsia="it-IT"/>
          <w14:ligatures w14:val="none"/>
        </w:rPr>
        <w:lastRenderedPageBreak/>
        <w:t xml:space="preserve">con la più grande saggezza e intelligenza di Spirito Santo. Gesù ha affidato proprio allo Spirito la missione di condurre i discepoli a tutta la verità. Quando sui discepoli del Signore non aleggia lo Spirito Santo, è allora che si fa della rivelazione della verità storica – che è verità anche di orrendi crimini – uno strumento di scandalo, che tanto danneggia l’immagine della Chiesa. Da Gesù ancora nulla abbiamo imparato. Lui nel Cenacolo non svela l’identità di colui che lo avrebbe tradito. Quell’ora solenne sarebbe stata gravemente turbata dalla reazione secondo la carne degli altri discepoli. Saggezza divina. Chi è nello Spirito Santo segue le regole dello Spirito. Chi è senza lo Spirito, segue le regole della carne, che sono dettate da Satana. Le regole dello Spirito creano solo bene. Le regole della carne creano e producono solo male. </w:t>
      </w:r>
    </w:p>
    <w:p w14:paraId="086B55D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Apparentemente le regole della carne sembrano produrre bene. Esse in realtà generano e diffondono solo male. Satana non vuole il bene, mai. Per raggiungere il suo scopo si serve di tutti e di ogni cosa. Nulla tralascia.</w:t>
      </w:r>
    </w:p>
    <w:p w14:paraId="18C97B3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Oggi Satana, per distruggere la Chiesa nella sua verità e santità, non si sta servendo della misericordia, compassione, filantropia, amore per l’uomo? Ma il suo amore e la sua misericordia sono di dannazione, non di vera salvezza. Non si sta servendo della Scrittura per distruggere la Scrittura, della Tradizione per distruggere la Tradizione, del Magistero per distruggere il Magistero, della teologia per distruggere la teologia, della morale per distruggere la morale? Non si sta servendo dei ministri della Parola per distruggere i ministri della Parola e dei cristiani per distruggere i cristiani? È il segno che siamo sotto il governo della carne e non dello Spirito Santo. Siamo schiavi del peccato. Chi vuole lavorare per il bene, deve sempre vivere in comunione con lo Spirito Santo. Si vive nella comunione dello Spirito Santo, se si dimora nella Parola. Si dimora nella Parola se si vive secondo la verità posta in essa dallo Spirito.</w:t>
      </w:r>
    </w:p>
    <w:p w14:paraId="0489B45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1D85E00"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46" w:name="_Toc62172663"/>
      <w:bookmarkStart w:id="47" w:name="_Toc221974461"/>
      <w:r w:rsidRPr="000849C3">
        <w:rPr>
          <w:rFonts w:ascii="Arial" w:eastAsia="Times New Roman" w:hAnsi="Arial" w:cs="Arial"/>
          <w:b/>
          <w:color w:val="000000" w:themeColor="text1"/>
          <w:sz w:val="28"/>
          <w:szCs w:val="28"/>
          <w:lang w:eastAsia="it-IT"/>
        </w:rPr>
        <w:t>Istituzione dei Dodici</w:t>
      </w:r>
      <w:bookmarkEnd w:id="46"/>
      <w:bookmarkEnd w:id="47"/>
    </w:p>
    <w:p w14:paraId="549AEB2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Salì poi sul monte, chiamò a sé quelli che voleva ed essi andarono da lui.</w:t>
      </w:r>
    </w:p>
    <w:p w14:paraId="563C507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sale sul monte. Il monte è la casa di Dio. Gesù si reca presso il Padre. Il Padre sceglie dodici uomini e li dona a Gesù. Gesù chiama quelli che vuole ed essi vanno da lui. Vi è comunione perfetta tra Cristo Gesù e il Padre. Quando la comunione è perfetta? Non quando è accordo, ma quando è obbedienza. Nella nostra fede tutto è dall’alto. Dal Padre per Cristo. Da Cristo nello Spirito Santo. Dallo Spirito Santo per gli Apostoli. Comunione gerarchica. Dagli Apostoli ad ogni discepolo di Gesù. Se si saltano le regole della comunione, non c’è comunione. Non si va dal cristiano a Dio. Si va a Dio per gli Apostoli, lo Spirito Santo, Cristo. È questa la via della vera comunione. Oggi purtroppo questa via è stata abrogata, cancellata, dichiarata inutile. Ogni uomo e non solo il cristiano può accedere direttamente a Dio, senza Cristo, senza Spirito Santo, senza Apostolo del Signore. Via diretta: Uomo-Dio. Questa via non esiste nella rivelazione. Proporla è gettare nel più profondo del mare circa quattromila anni di lavoro del nostro Dio </w:t>
      </w:r>
      <w:r w:rsidRPr="000849C3">
        <w:rPr>
          <w:rFonts w:ascii="Arial" w:eastAsia="Times New Roman" w:hAnsi="Arial" w:cs="Times New Roman"/>
          <w:color w:val="000000"/>
          <w:kern w:val="0"/>
          <w:sz w:val="24"/>
          <w:szCs w:val="24"/>
          <w:lang w:eastAsia="it-IT"/>
          <w14:ligatures w14:val="none"/>
        </w:rPr>
        <w:lastRenderedPageBreak/>
        <w:t xml:space="preserve">per la nostra salvezza. Soprattutto è dichiarare inutile alla salvezza Cristo e la sua Chiesa santa. </w:t>
      </w:r>
    </w:p>
    <w:p w14:paraId="62E7FD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Ne costituì Dodici – che chiamò apostoli –, perché stessero con lui e per mandarli a predicare</w:t>
      </w:r>
    </w:p>
    <w:p w14:paraId="7902BAD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ne costituisce Dodici. Li chiama apostoli, cioè mandati. Perché ne costituisce Dodici? Perché dodici sono le tribù del popolo di Dio. Dodici dovranno essere i patriarchi del Nuovo Popolo del Signore. Li chiama e li costituisce perché stiano con Lui e per mandarli a predicare. Devono stare con Lui, seguire Lui, osservare Lui, ascoltare Lui, per imparare ogni cosa in ordine allo svolgimento della missione da compiere oggi e domani. Poiché la missione di Gesù domani dovrà essere interamente missione dei Dodici, essi devono conoscere ogni più piccola verità su di essa. Dall’ignoranza non si può compiere alcuna missione. Sarebbe una cosa nostra, non di Gesù. Oggi questo pensiero è difficile che entri nel cuore. Mandante e mandato non possono essere la stessa persona. Neanche in Cristo sono la stessa Persona. Cristo è mandato dal Padre. Gli apostoli sono mandati da Cristo Signore. Cristo Gesù è mandato per fare la volontà del Padre. Gli apostoli sono mandati per fare la volontà di Cristo. Come cibo di Cristo Gesù è fare la volontà del Padre, così cibo degli apostoli è fare la volontà di Cristo Signore. Se il mandante e il mandato coincidono nella stessa persona, non c’è più missione. Oggi questo sta succedendo nella Chiesa. Si è persa ogni relazione con il Mandante che è Cristo Gesù. Ognuno si manda dal suo cuore. Chi si manda dal suo cuore non ha più nessun obbligo e nessuna obbedienza al mandato ricevuto. Può fare ciò che vuole, agire a gusto dei suoi istinti e sentimenti. Operare dalla sua volontà. Agire dalla sua scienza umana. </w:t>
      </w:r>
    </w:p>
    <w:p w14:paraId="78C67C6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con il potere di scacciare i demòni.</w:t>
      </w:r>
    </w:p>
    <w:p w14:paraId="719E90F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Ai Dodici il Signore dona il potere di scacciare i demòni. Perché questo potere è necessario agli apostoli e perché questo potere è così ben messo in luce? Perché gli apostoli sono mandati per distruggere il regno di Satana. Gesù è venuto per distruggere il regno di Satana. Deve scacciarlo dal cuore, dalla mente, dall’anima, dai pensieri, dal corpo. Anche gli apostoli devono scacciare Satana dall’anima, dal cuore, dalla mente, dai pensieri, dal corpo. Oggi sta succedendo il contrario. Sono molti i discepoli di Gesù che, anziché scacciare Satana, gli aprono le porte perché lui entri in ogni mente e in ogni cuore. Avviene con la distruzione della verità e la coltivazione della falsità. Oggi i discepoli di Gesù hanno aperto le porte della Chiesa di Dio ad ogni falsità, immoralità, stoltezza, insipienza. Questa apertura giunge al sommo della stoltezza quando lo stesso Signore della Chiesa è scacciato da essa.</w:t>
      </w:r>
    </w:p>
    <w:p w14:paraId="6B2B698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Costituì dunque i Dodici: Simone, al quale impose il nome di Pietro,</w:t>
      </w:r>
    </w:p>
    <w:p w14:paraId="7B7D5E1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vengono indicati i nomi dei Dodici: Simone, al quale impose il nome di Pietro. È detto Pietro perché lui è la pietra sulla quale Gesù domani edificherà la sua Chiesa. La Chiesa di Cristo è fondata su Pietro, non su altre pietre. Poiché la fede è anche logica, è giusto dire, anzi, affermare che, se Cristo ha edificato la </w:t>
      </w:r>
      <w:r w:rsidRPr="000849C3">
        <w:rPr>
          <w:rFonts w:ascii="Arial" w:eastAsia="Times New Roman" w:hAnsi="Arial" w:cs="Times New Roman"/>
          <w:color w:val="000000"/>
          <w:kern w:val="0"/>
          <w:sz w:val="24"/>
          <w:szCs w:val="24"/>
          <w:lang w:eastAsia="it-IT"/>
          <w14:ligatures w14:val="none"/>
        </w:rPr>
        <w:lastRenderedPageBreak/>
        <w:t>sua Chiesa su Pietro, dove Pietro non è fondamento, non esiste la Chiesa di Cristo. Esistono i battezzati, i cresimati, i presbiteri, i vescovi. Ma a rigore di logica di fede essi non sono la Chiesa di Cristo. Possono dirsi anche chiese. Mancano però del sigillo della verità che le fa Chiesa di Gesù Signore. Questa è fondata solo su Pietro. La comunione con Pietro è essenza.</w:t>
      </w:r>
    </w:p>
    <w:p w14:paraId="138FEC7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poi Giacomo, figlio di Zebedeo, e Giovanni fratello di Giacomo, ai quali diede il nome di Boanèrghes, cioè «figli del tuono»;</w:t>
      </w:r>
    </w:p>
    <w:p w14:paraId="136FE6D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Subito dopo Pietro, nell’elenco vengono posti Giacomo, figlio di Zebedeo, e Giovanni, suo fratello. Sappiamo che, negli Atti degli Apostoli, Giovanni prende il primo posto dopo Pietro. Giovanni è persona di primo piano (At 1,3). Entrati in città, salirono nella stanza al piano superiore, dove erano soliti riunirsi: vi erano Pietro e Giovanni, Giacomo e Andrea, Filippo e Tommaso, Bartolomeo e Matteo, Giacomo figlio di Alfeo, Simone lo Zelota e Giuda figlio di Giacomo. Sono detti “figli del tuono” per il loro carattere forte, di fuoco. Sono loro che chiedono a Gesù che faccia scendere fuoco dal cielo per distruggere la città dei Samaritani che non aveva voluto accoglierlo mentre andava a Gerusalemme. Sono anche loro che chiedono a Gesù di concedere il privilegio di sedersi nel suo regno uno alla sua destra e uno alla sua sinistra. Gesù risponde che nel suo regno i posti li assegna il Padre. Lui può dare solo il suo martirio.</w:t>
      </w:r>
    </w:p>
    <w:p w14:paraId="46F80D9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e Andrea, Filippo, Bartolomeo, Matteo, Tommaso, Giacomo, figlio di Alfeo, Taddeo, Simone il Cananeo</w:t>
      </w:r>
    </w:p>
    <w:p w14:paraId="352D3B6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Di alcuni degli apostoli il Vangelo dice anche il momento della chiamata da parte di Gesù. Di altri ignoriamo le modalità storiche. Sappiamo di Andrea, di Filippo, di Bartolomeo o Natanaele, di Matteo o Levi. Il Vangelo di Giovanni narra la chiamata dei primi apostoli che sono: Andrea, Giovanni – essi seguono Gesù e rimangono con Lui un giorno – Pietro, Filippo, Natanaele. I Vangeli sinottici narrano la chiamata dei primi quattro Apostoli. Ad essi viene aggiunta successivamente la chiamata di Levi. Degli altri nulla viene detto. Dopo la chiamata, conosciamo i singoli Apostoli e non tutti per alcune vicende storiche particolari vissute con Gesù. </w:t>
      </w:r>
    </w:p>
    <w:p w14:paraId="234BF1E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e Giuda Iscariota, il quale poi lo tradì.</w:t>
      </w:r>
    </w:p>
    <w:p w14:paraId="338CC3F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Giuda fin da subito è presentato come il traditore. Sappiamo però che attualmente, al momento della Chiesa, Giuda è costituito apostolo non per tradire Gesù, ma per stare con Lui e per mandarlo a predicare. Sappiamo che anche a Giuda il Signore diede il potere di scacciare gli spiriti impuri. Anche lui fu mandato in missione. Nel Capitolo VI del Vangelo secondo Giovanni Gesù lo chiama diavolo. È evidente che vi è radicale cambiamento. Quando questo cambiamento da apostolo a diavolo sia avvenuto, lo ignoriamo. Il Vangelo tace. È per tutti noi un severo monito o avvertimento. Se è diventato Giuda un diavolo, può diventarlo ogni altro Apostolo e discepolo. Cosa fare perché non si diventi diavoli alla maniera di Giuda? Attaccarsi alla Parola di Gesù senza deviare né a destra né a </w:t>
      </w:r>
      <w:r w:rsidRPr="000849C3">
        <w:rPr>
          <w:rFonts w:ascii="Arial" w:eastAsia="Times New Roman" w:hAnsi="Arial" w:cs="Times New Roman"/>
          <w:color w:val="000000"/>
          <w:kern w:val="0"/>
          <w:sz w:val="24"/>
          <w:szCs w:val="24"/>
          <w:lang w:eastAsia="it-IT"/>
          <w14:ligatures w14:val="none"/>
        </w:rPr>
        <w:lastRenderedPageBreak/>
        <w:t>sinistra e prestare ad essa ogni fede. Questo potrà avvenire con preghiera incessante allo Spirito Santo.</w:t>
      </w:r>
    </w:p>
    <w:p w14:paraId="3A470E1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2F51C2A"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48" w:name="_Toc62172664"/>
      <w:bookmarkStart w:id="49" w:name="_Toc221974462"/>
      <w:r w:rsidRPr="000849C3">
        <w:rPr>
          <w:rFonts w:ascii="Arial" w:eastAsia="Times New Roman" w:hAnsi="Arial" w:cs="Arial"/>
          <w:b/>
          <w:color w:val="000000" w:themeColor="text1"/>
          <w:sz w:val="28"/>
          <w:szCs w:val="28"/>
          <w:lang w:eastAsia="it-IT"/>
        </w:rPr>
        <w:t>Iniziativa dei parenti di Gesù</w:t>
      </w:r>
      <w:bookmarkEnd w:id="48"/>
      <w:bookmarkEnd w:id="49"/>
    </w:p>
    <w:p w14:paraId="204668D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Entrò in una casa e di nuovo si radunò una folla, tanto che non potevano neppure mangiare.</w:t>
      </w:r>
    </w:p>
    <w:p w14:paraId="483134C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Dove c’è Gesù, c’è folla. Gesù e i Dodici non possono avere per essi neanche un minuto. Tutti chiedono qualcosa, tutti hanno bisogno di qualcosa. Per poter ascoltare tutti, per Gesù e per i Dodici non c’è neanche il tempo di mangiare. Fin dove deve arrivare la carità verso gli altri e quando finisce la carità verso se stessi? Questo equilibro nella carità è frutto in noi dello Spirito Santo. Più cresciamo nello Spirito di Dio e più siamo equilibrati in ogni relazione. L’equilibro è essenza della carità, perché esso è il frutto della giustizia, della fortezza, della temperanza, della sobrietà. Ma soprattutto l’equilibrio è dare a noi e agli altri quanto è stabilito della volontà del Signore nostro Dio. Un cristiano è vero cristiano se è equilibrato. È equilibrato se dona a Dio ciò che è di Dio, a Cesare ciò che è di Cesare, allo spirito ciò che è dello spirito, al corpo ciò che è del corpo, all’anima ciò che è dell’anima. Ma anche al ministero ciò che è del ministero, alla formazione ciò che è della formazione, allo studio ciò che è dello studio, alla pastorale ciò che è della pastorale. Un ministro della Parola che non studia la Parola è senza equilibrio. Quando non si cresce nello Spirito Santo si è sempre squilibrati. Si dona tutto al corpo e niente allo spirito, tutto a se stessi e niente agli altri, tutto alla vanità e nulla all’essenzialità. Lo squilibro attesta la non crescita nello Spirito Santo. Gesù, essendo pieno di Spirito Santo e da Lui sempre mosso e guidato, sa quando stare con le folle e quando ritirarsi da esse. Lo Spirito lo muove verso le genti, ma anche verso luoghi solitari e isolati. </w:t>
      </w:r>
    </w:p>
    <w:p w14:paraId="22C1CDD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Allora i suoi, sentito questo, uscirono per andare a prenderlo; dicevano infatti: «È fuori di sé».</w:t>
      </w:r>
    </w:p>
    <w:p w14:paraId="0002A95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È evidente che i suoi sono senza lo Spirito di Dio nei loro cuori. Essi, sentito questo, escono per andare a prenderlo, dicendo che è fuori di sé. Gesù è fuori di sé, ma non nel senso della pazzia, ma dell’amore, della carità, della pietà. La pietà, la compassione, la misericordia sempre portano Gesù a dimenticare se stesso e dedicarsi ai bisogni spirituali e materiali della gente. Le folle sono assetate di ogni cosa. Spetta a Gesù dissetarle di luce, verità, speranza. Quando le forze stanno per finire, lo Spirito del Signore prende Gesù e lo porta lontano dalla folla. Ma è sempre lo Spirito che lo muove. Lo Spirito lo muove, lo fa operare, lo guida, lo conduce, lo ispira, lo sostiene, lo custodisce, lo salva. Chi vuole che lo Spirito Santo governi interamente la sua vita, deve crescere nella sua comunione. Cresce nella comunione se cresce nell’obbedienza alla Parola. Più si dimora nella Parola e più si è condotti dallo Spirito del Signore. </w:t>
      </w:r>
    </w:p>
    <w:p w14:paraId="0128431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00A23E7F"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50" w:name="_Toc62172665"/>
      <w:bookmarkStart w:id="51" w:name="_Toc221974463"/>
      <w:r w:rsidRPr="000849C3">
        <w:rPr>
          <w:rFonts w:ascii="Arial" w:eastAsia="Times New Roman" w:hAnsi="Arial" w:cs="Arial"/>
          <w:b/>
          <w:color w:val="000000" w:themeColor="text1"/>
          <w:sz w:val="28"/>
          <w:szCs w:val="28"/>
          <w:lang w:eastAsia="it-IT"/>
        </w:rPr>
        <w:lastRenderedPageBreak/>
        <w:t>Calunnie degli scribi</w:t>
      </w:r>
      <w:bookmarkEnd w:id="50"/>
      <w:bookmarkEnd w:id="51"/>
    </w:p>
    <w:p w14:paraId="6B44427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Gli scribi, che erano scesi da Gerusalemme, dicevano: «Costui è posseduto da Beelzebùl e scaccia i demòni per mezzo del capo dei demòni».</w:t>
      </w:r>
    </w:p>
    <w:p w14:paraId="34B76BB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Diciamo subito che questi scribi che vengono da Gerusalemme per studiare il caso Gesù nulla conoscono di Dio e di conseguenza nulla conoscono del diavolo, di Satana, degli spiriti impuri. Parlano dall’ignoranza, dalla non scienza. Chi non conosce Dio, la sua luce, la sua verità, chi non possiede la scienza delle cose celesti mai potrà conoscere la scienza della falsità, della menzogna, delle potenze infernali. Mai potrà conoscere Satana e le sue opere di morte. Gesù è Dio. È il Figlio di Dio. È il Signore di Satana. Satana avrebbe voluto fare di lui un suo suddito. Gli avrebbe dato tutti i regni del mondo. Sappiamo che Lui ha vinto ogni tentazione di Satana. Sappiamo che lo ha respinto con forza. Questo attesta l’ignoranza degli scribi, che in più si trasforma in cattiveria e malignità. La cattiveria e la malignità si fanno calunnia e falsa testimonianza. Accusano Dio di essere posseduto da una sua creatura. Calunnia infamante. Accusano Dio, l’Onnipotente per natura, di riceve forza da una sua creatura da Lui precipitata negli abissi infernali, per scacciare lo stesso Satana. Satana dona forza Dio perché sia Dio a scacciarlo da un corpo. È falsa testimonianza. Frutto però di stoltezza, ignoranza, malvagità, cattiveria, malignità. Veramente è il peccato a parlare per bocca di questi scribi. È un peccato però contro lo Spirito Santo, peccato non perdonabile in eterno.</w:t>
      </w:r>
    </w:p>
    <w:p w14:paraId="7BABAE5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Gli scribi sono responsabili del loro peccato perché sono scribi. Si presentano e si annunziano come conoscitori delle Scritture, esperti nella scienza di Dio e nella sua sapienza. Il loro ministero li condanna alla perdizione eterna. Chi dice di essere esperto di Scrittura, della scienza di Dio, della sua sapienza e rivelazione, deve essere realmente esperto, sapiente, saggio. Da dove uno conosce infallibilmente che è saggio? Dalla sua obbedienza alla Legge. Scienza di Dio e obbedienza alla Legge del Signore, alla sua Parola, devono essere una cosa sola. Mai si può fare di esse due cose separate, autonome. Se c’è scienza c’è obbedienza. Se non c’è obbedienza non c’è scienza. Gesù è pieno della scienza di Dio perché pieno di obbedienza verso il Padre suo. Se in Lui non ci fosse l‘obbedienza neanche ci sarebbe la scienza. Chi obbedisce conosce Dio. Chi non obbedisce non lo conosce. Gli scribi non conoscono Dio perché non obbediscono alla sua divina volontà, alla sua Legge scritta, ai suoi Statuti, alla sua voce. Non conoscono Dio, non conoscono Cristo, non conoscono Satana. Parlano dal loro peccato.</w:t>
      </w:r>
    </w:p>
    <w:p w14:paraId="044BD9D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Ma egli li chiamò e con parabole diceva loro: «Come può Satana scacciare Satana?</w:t>
      </w:r>
    </w:p>
    <w:p w14:paraId="6CF08A0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può permettere che una tale calunnia e falsa testimonianza prenda posto nel cuore della gente. Se questo fosse avvenuto, la sua persona avrebbe subìto un gravissimo danno. Sarebbe stato visto come un amico di Satana. Anche per la gente il danno sarebbe stato grandissimo. Molti si sarebbe </w:t>
      </w:r>
      <w:r w:rsidRPr="000849C3">
        <w:rPr>
          <w:rFonts w:ascii="Arial" w:eastAsia="Times New Roman" w:hAnsi="Arial" w:cs="Times New Roman"/>
          <w:color w:val="000000"/>
          <w:kern w:val="0"/>
          <w:sz w:val="24"/>
          <w:szCs w:val="24"/>
          <w:lang w:eastAsia="it-IT"/>
          <w14:ligatures w14:val="none"/>
        </w:rPr>
        <w:lastRenderedPageBreak/>
        <w:t xml:space="preserve">allontanati e la speranza creata da Gesù nei loro cuori si sarebbe spenta. Il male provocato da questa calunnia e falsa testimonianza è veramente satanico. Viene distrutto Cristo come vero Salvatore, Redentore, Creatore di vera speranza. Viene allontanata la gente dall’unica vera sorgente della sua vita eterna. Satana diviene il solo principe del mondo e l’inferno la casa dell’uomo. Gesù chiama gli scribi e parla loro con parabole. La parabola è un discorso per immagini. Non è una parola diretta, ma indiretta. Gesù non dice: “voi state annunziando falsità, menzogne. Voi non conoscete né Dio né Satana”. Dice invece “Come può Satana scacciare Satana?”. Da quando Lucifero è divenuto Satana ha sempre imposto la sua menzogna sia nel paradiso che sulla terra, nel cuore di un terzo degli Angeli e nel cuore degli uomini. Può Satana cambiare natura? Da natura di tenebre, menzogna, falsità, inganno, può divenire natura di compassione e di misericordia? Mai. Lui è angelo di morte e angelo di morte resterà in eterno. Mai lui libererà un uomo. Quando lui si impossessa di un corpo, una mente, un cuore, non vi è forza umana che possa vincerlo. Chi può vincerlo è solo il Signore, il Dio Onnipotente, il suo Creatore. Lo vince chi possiede la forza di Dio. Gesù però non dice tutte queste cose. Gli scribi non sono capaci di aprirsi ad un discorso sulle verità invisibili. Gesù porta il suo discorso sulle verità visibili. Si serve della storia per dichiarare falsa ogni loro parola, menzogna, diceria. </w:t>
      </w:r>
    </w:p>
    <w:p w14:paraId="62EC43F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Se un regno è diviso in se stesso, quel regno non potrà restare in piedi;</w:t>
      </w:r>
    </w:p>
    <w:p w14:paraId="1CF7A29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Un regno è forte se è ben compaginato, unito, fondato su uno che comanda e su tutti gli altri che ascoltano e obbediscono. Questo non significa che non debba essere anche la fase della discussione e del discernimento. Alla fine uno prende la decisione ispirata a grande sapienza e saggezza e tutti si pongono in obbedienza perché la decisione venga realizzata. Se invece tutti parlano, tutti comandano, tutti vogliono essere al primo posto, il regno muore. Questo vale anche per la Chiesa, vero regno di Dio sulla terra. Se essa è conservata nella sua unità, così come Cristo Gesù l’ha voluta, la Chiesa vive. Se la si porta nel caos della confusione e della divisione, essa non può vivere. Ogni istituzione sia umana che divina si regge sull’unità di governo. Quando vi è ribellione, disobbedienza, insubordinazione, nessuna struttura, né divina né umana, potrà restare in piedi. La divisione è confusione e anche morte.</w:t>
      </w:r>
    </w:p>
    <w:p w14:paraId="632612A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se una casa è divisa in se stessa, quella casa non potrà restare in piedi.</w:t>
      </w:r>
    </w:p>
    <w:p w14:paraId="46A5DA7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Anche una casa, se è divisa in se stessa, non potrà restare in piedi. In tutto l’universo la legge è una sola: la stessa che governa la Beata Trinità. Come tutto nella Trinità è dal Padre, così nella creazione tutto è dal Padre. Il Padre ha stabilito che tutto sia dalla sua divina volontà. Lucifero si è fatto dalla sua volontà personale. Ha diviso il paradiso, portando un terzo di Angeli nella sua ribellione. Anche l’uomo e la donna si sono fatti dalla loro volontà. Con la sottrazione a Dio delle loro volontà, l’uomo e la donna portarono la morte sulla terra. Il regno si è diviso. La morte è entrato in esso. Tutti i regni della terra crollano per le divisioni interiori. Il regno è forte se il governo è unitario. Questa è legge della creazione, del cielo, della terra, dello stesso Dio. L’unità è verità delle cose. La divisione è </w:t>
      </w:r>
      <w:r w:rsidRPr="000849C3">
        <w:rPr>
          <w:rFonts w:ascii="Arial" w:eastAsia="Times New Roman" w:hAnsi="Arial" w:cs="Times New Roman"/>
          <w:color w:val="000000"/>
          <w:kern w:val="0"/>
          <w:sz w:val="24"/>
          <w:szCs w:val="24"/>
          <w:lang w:eastAsia="it-IT"/>
          <w14:ligatures w14:val="none"/>
        </w:rPr>
        <w:lastRenderedPageBreak/>
        <w:t>falsità. Dalla falsità viene sempre la morte. Ogni individualismo è segno di debolezza, fragilità, rovina, morte, distruzione.</w:t>
      </w:r>
    </w:p>
    <w:p w14:paraId="63BC077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Anche Satana, se si ribella contro se stesso ed è diviso, non può restare in piedi, ma è finito.</w:t>
      </w:r>
    </w:p>
    <w:p w14:paraId="3F77251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passa a difendersi dall’accusa di sudditanza a Satana. Anche Satana, se si ribella contro se stesso ed è diviso, non può restare in piedi, ma è finito. Satana è forte perché tutti i diavoli sono con lui una cosa sola. Sono un solo pensiero di male, menzogna, cattiveria, seduzione, tentazione. Se alcuni diavoli sono con Satana e altri sono con Cristo, Satana ha perso il suo potere. Se Satana è senza potere, il suo regno è finito. Gli manca l’unità. Viene meno la forza che lo fa restare in piedi. Tutti i regni del male di questo mondo sono forti se sono unite tutte le loro forze. Una sola forza che viene meno rende il regno debole, vulnerabile, finito. Il mondo questo lo sa bene. Infatti sempre si cerca di trovare un punto debole o da indebolire al fine di entrare nel regno e distruggerlo. Basta una sola persona che esca dal regno e per il regno è la fine. Viene distrutto dalla sua non più compattezza e unità.</w:t>
      </w:r>
    </w:p>
    <w:p w14:paraId="58D6BA6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Nessuno può entrare nella casa di un uomo forte e rapire i suoi beni, se prima non lo lega. Soltanto allora potrà saccheggiargli la casa.</w:t>
      </w:r>
    </w:p>
    <w:p w14:paraId="40BA9D9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Anche questo è principio universale confermato dalla testimonianza della storia. Nessuno può entrare nella casa di un uomo forte e rapire i suoi beni, se prima non lo lega. Soltanto allora potrà saccheggiargli la casa. L’uomo forte è Satana. L’uomo più forte è Cristo Gesù. Gesù è il Forte di Dio, perché nella sua persona è anche il Dio forte. Lui è entrato nel regno o nella casa di Satana perché più forte di Lui. A Lui Satana deve ogni obbedienza. Un comando e lui esce. Satana non cede a nessuno il suo potere. Lo tiene ben saldo nelle sue mani. Dinanzi a lui però vi è Cristo, il Suo Signore, il suo Dio. A Dio, poiché sua creatura, lui deve sempre obbedienza. Mai potrà sottrarsi al suo volere. Gesù non è il sottomesso a Satana. È invece il vincitore di Satana. Lui è stato mandato dal Padre per strappare ogni uomo al suo regno di tenebre e portarlo nel regno della sua luce eterna. Gli scribi al contrario sono suoi strumenti. Infatti Satana di loro si sta servendo per indebolire la missione di Gesù. Essi sono suoi strumenti perfetti perché la gente si allontani dalla luce e dalla verità di Cristo e ritorni nelle tenebre. Oggi sono gli scribi i più potenti alleati di Satana.</w:t>
      </w:r>
    </w:p>
    <w:p w14:paraId="523DB52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Oggi, nella Chiesa, chi sono gli strumenti di Satana che danno forza alla diffusione e al consolidamento del suo regno? Sono prima di tutti i cristiani con i loro scandali e ogni trasgressione della Legge e della Parola del Signore. Gli scandali allontanano gli uomini dall’aderire alla Parola. Sono i ministri della Parola che insegnano pensieri degli uomini anziché il vero pensiero di Dio e di Cristo Gesù nello Spirito Santo. Sono i teologi con le loro false teologie. Sono tutti quei pastori che hanno permesso al male di prosperare per la loro missione nella vigilanza e nella difesa della verità della Parola di Dio e di Cristo Gesù. Sono le scuole di teologia dove si lascia passare ogni falsità. Possiamo dire che oggi i cristiani sono un vero esercito specializzato nella distruzione del Vangelo. </w:t>
      </w:r>
      <w:r w:rsidRPr="000849C3">
        <w:rPr>
          <w:rFonts w:ascii="Arial" w:eastAsia="Times New Roman" w:hAnsi="Arial" w:cs="Times New Roman"/>
          <w:color w:val="000000"/>
          <w:kern w:val="0"/>
          <w:sz w:val="24"/>
          <w:szCs w:val="24"/>
          <w:lang w:eastAsia="it-IT"/>
          <w14:ligatures w14:val="none"/>
        </w:rPr>
        <w:lastRenderedPageBreak/>
        <w:t>Quando si distrugge il Vangelo, quando si abbatte la Parola di Gesù e di Dio è la fine del regno di Dio. Manca la verità del regno. Quanto sto dicendo non è mia immaginazione. Basta chiedersi: quale pagano oggi, vedendo i cristiani immersi in una immoralità più grande della sua, potrebbe esprimere il desiderio di divenire discepolo di Gesù? Nessuno. Noi siamo divenuti peggiori degli scribi. Gli scribi non erano discepoli di Gesù. Essi combattevano contro Cristo per conservare intatto il loro regno. Noi siamo discepoli di Gesù. Dovremmo combattere per la difesa del suo regno. Invece ognuno di noi, secondo vie proprie e metodologie personali, altro non fa che sgretolarlo. Di ogni varco, fessura che creiamo perché Satana entri nel regno di Cristo per distruggerlo siamo responsabili per l’eternità.</w:t>
      </w:r>
    </w:p>
    <w:p w14:paraId="245C661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In verità io vi dico: tutto sarà perdonato ai figli degli uomini, i peccati e anche tutte le bestemmie che diranno;</w:t>
      </w:r>
    </w:p>
    <w:p w14:paraId="07C4C1D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Tutto sarà perdonato ai figli degli uomini, i peccati e anche tutte le bestemmie che diranno. È vero. Ogni peccato è perdonato dal Signore. Ma quando sarà perdonato? Quando ci si pente di esso, ci si converte, si chiede perdono. A chi si deve chiedere perdono? Al Signore Dio nostro. Se non c’è pentimento e non c’è richiesta di perdono, nessun peccato potrà essere perdonato. Assieme alla richiesta di perdono è necessaria sempre la conversione. Si abbandona il male, si ritorna nella casa del Padre, cioè nella sua Legge, e si rimane in essa. La volontà di ritornare nella casa della Parola è obbligatoria se si vuole ottenere il perdono o la remissione delle colpe da parte del Signore. Non si chiede perdono per continuare a peccare. Si chiede perdono nella volontà di non peccare più in eterno. Le condizioni del perdono vanno sempre annunziate e insegnate. Pentimento e proponimento devono essere veri.</w:t>
      </w:r>
    </w:p>
    <w:p w14:paraId="224E28C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ma chi avrà bestemmiato contro lo Spirito Santo non sarà perdonato in eterno: è reo di colpa eterna».</w:t>
      </w:r>
    </w:p>
    <w:p w14:paraId="2B7E5C6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Quando si pecca contro lo Spirito Santo? Perché questo peccato non sarà mai perdonato in eterno? Perché chi pecca contro lo Spirito Santo è reo di colpa eterna? Perché questo peccato è così grave da escludere dal perdono? Questo peccato è così grave perché esso consiste o nella distruzione della sorgente della salvezza o nell’inquinamento di essa, perché nessuno possa più bere, dissetarsi, conservarsi in vita. Un esempio potrà illuminarci. Vi è una sorgente di acqua che disseta un intero paese o città. Un uomo malvagio va e distrugge la sorgente, lasciando tutta la città senza la preziosa acqua. Anche lui rimane senza l’acqua della vita. Anche lui muore. Oppure sempre quest’uomo cattivo avvelena tutta l’acqua, perché nessuno possa più bere e dissetarsi. Anche lui morrà di sete. La sorgente della vita è Cristo Gesù. Gli scribi e i farisei vogliono distruggere Cristo. Non solo lo vogliono distruggere, dicono anche che Lui è sorgente avvelenata. Chi beve di lui, muore, perché amico del principe del demòni. Non solo essi non si dissetano, impediscono al mondo intero di potersi dissetare.</w:t>
      </w:r>
    </w:p>
    <w:p w14:paraId="29AC225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Condannano il mondo alla morte eterna per la loro invidia, cattiveria, malvagità. Mai chi commette simili abomini potrà essere perdonato. Ha condannato all’inferno l’umanità. Mai Cristo va combattuto, distrutto, avvelenato. La Chiesa </w:t>
      </w:r>
      <w:r w:rsidRPr="000849C3">
        <w:rPr>
          <w:rFonts w:ascii="Arial" w:eastAsia="Times New Roman" w:hAnsi="Arial" w:cs="Times New Roman"/>
          <w:color w:val="000000"/>
          <w:kern w:val="0"/>
          <w:sz w:val="24"/>
          <w:szCs w:val="24"/>
          <w:lang w:eastAsia="it-IT"/>
          <w14:ligatures w14:val="none"/>
        </w:rPr>
        <w:lastRenderedPageBreak/>
        <w:t>ha dichiarato peccati contro lo Spirito Santo: impugnare la verità conosciuta, invidia della grazia altrui, disperazione della salvezza, presunzione di salvarsi senza merito, impenitenza finale, ostinazione nei peccati. Il peccato contro lo Spirito Santo degli scribi e dei farisei è l’accanita volontà di distruggere Cristo come mandato da Dio, suo Cristo, suo Mediatore, suo Profeta. È dichiarare la santità e la verità di Cristo orrendo peccato, bestemmia.</w:t>
      </w:r>
    </w:p>
    <w:p w14:paraId="4BAEBA5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Poiché dicevano: «È posseduto da uno spirito impuro».</w:t>
      </w:r>
    </w:p>
    <w:p w14:paraId="092FD88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Può un indemoniato essere un Profeta di Dio? Mai. Potrà forse essere il Cristo di Dio? Mai. Potrà essere un Mandato da Dio per una qualsiasi altra missione? Mai. Un indemoniato è persona dalla quale tenersi lontani, stare alla larga. Ecco l’avvelenamento: dichiarare Gesù indemoniato, in modo che tutto il mondo lo abbandonasse, non lo seguisse, lo evitasse come si evitano gli indemoniati. Allontanare un disperato dalla sorgente della sua speranza è peccato orrendo. Ma anche impedire ad un morto spirituale di gettarsi nella piscina della sua risurrezione è peccato orrendo. Si condannano gli uomini alla morte eterna, perché vengono tenuti lontano da Gesù Signore, la fonte della vita. Prima si è deciso di uccidere Cristo. La fonte va distrutta. Ora si è deciso di dichiararla fonte avvelenata. O in un modo o in un altro, Gesù deve essere colpito a morte. Questo è peccato di una malvagità irraggiungibile.</w:t>
      </w:r>
    </w:p>
    <w:p w14:paraId="0B917D1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779C0D6"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52" w:name="_Toc62172666"/>
      <w:bookmarkStart w:id="53" w:name="_Toc221974464"/>
      <w:r w:rsidRPr="000849C3">
        <w:rPr>
          <w:rFonts w:ascii="Arial" w:eastAsia="Times New Roman" w:hAnsi="Arial" w:cs="Arial"/>
          <w:b/>
          <w:color w:val="000000" w:themeColor="text1"/>
          <w:sz w:val="28"/>
          <w:szCs w:val="28"/>
          <w:lang w:eastAsia="it-IT"/>
        </w:rPr>
        <w:t>I veri parenti di Gesù</w:t>
      </w:r>
      <w:bookmarkEnd w:id="52"/>
      <w:bookmarkEnd w:id="53"/>
    </w:p>
    <w:p w14:paraId="44E7C2E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Giunsero sua madre e i suoi fratelli e, stando fuori, mandarono a chiamarlo.</w:t>
      </w:r>
    </w:p>
    <w:p w14:paraId="0A2C3C9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Prima i parenti di Gesù erano venuti a prenderlo perché dicevano: “è fuori di sé”. “Allora i suoi, sentito questo, uscirono per andare a prenderlo; dicevano infatti: «È fuori di sé»” (Mc 3,21). Sappiamo che i parenti di Gesù non credevano in Lui. Ora giungono sua madre e i suoi fratelli e, stando fuori, mandano a chiamarlo. Questo versetto è alquanto oscuro. Non dice il motivo per cui Gesù viene chiamato ad uscire fuori. Anche la presenza della madre fa pensare. Noi conosciamo la Madre di Gesù. Sappiamo della sua altissima santità, della sua fede in Cristo Signore. Di certo non c’è comunione di verità tra Lei e i suoi parenti. Forse dobbiamo pensare che la Madre di Gesù sia da essi usata. </w:t>
      </w:r>
    </w:p>
    <w:p w14:paraId="5E1CE9D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Attorno a lui era seduta una folla, e gli dissero: «Ecco, tua madre, i tuoi fratelli e le tue sorelle stanno fuori e ti cercano».</w:t>
      </w:r>
    </w:p>
    <w:p w14:paraId="16446C9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Attorno a Gesù è seduta la folla. Gli dicono: “Ecco, tua madre, i tuoi fratelli e le tue sorelle stanno fuori e ti cercano”. Ecco l’uso fatto dai fratelli di Gesù della vergine Maria. Se Gesù sa che c’è sua Madre, di certo darà ascolto. I fratelli ignorano che Gesù dinanzi alla volontà del Padre suo e alla volontà della Madre, sempre pone attenzione alla volontà del Padre. Questa ha per Lui priorità assoluta. Niente lo distoglierà dalla più pura e immediata obbedienza. </w:t>
      </w:r>
    </w:p>
    <w:p w14:paraId="5A05FA1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33</w:t>
      </w:r>
      <w:r w:rsidRPr="000849C3">
        <w:rPr>
          <w:rFonts w:ascii="Arial" w:eastAsia="Times New Roman" w:hAnsi="Arial" w:cs="Times New Roman"/>
          <w:b/>
          <w:color w:val="000000"/>
          <w:kern w:val="0"/>
          <w:sz w:val="24"/>
          <w:szCs w:val="24"/>
          <w:lang w:eastAsia="it-IT"/>
          <w14:ligatures w14:val="none"/>
        </w:rPr>
        <w:t>Ma egli rispose loro: «Chi è mia madre e chi sono i miei fratelli?».</w:t>
      </w:r>
    </w:p>
    <w:p w14:paraId="325881D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risposta di Gesù è immediata: “Chi è mia madre e chi sono i miei fratelli? Mia Madre è mia Madre perché sempre ha fatto la volontà del Padre mio e sempre la farà. I miei fratelli non sono miei fratelli perché non conoscono il Padre mio”. Infatti i fratelli di Gesù, cioè i suoi cugini e parenti stretti, non conoscono il Padre in Cristo. Di conseguenza non conoscono neanche la volontà del Padre in Lui. Se non la conoscono, mai potranno conoscere Cristo come Uomo di Dio. Questa è legge eterna. Vale anche per ogni discepolo di Gesù. Ogni discepolo è chiamato a vedere Cristo dal cuore del Padre e dalla sua volontà. Chi è Cristo secondo il cuore del Padre? È la sua Parola eterna, vivente, immortale. </w:t>
      </w:r>
    </w:p>
    <w:p w14:paraId="087A49D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Girando lo sguardo su quelli che erano seduti attorno a lui, disse: «Ecco mia madre e i miei fratelli!</w:t>
      </w:r>
    </w:p>
    <w:p w14:paraId="566F4EB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gira lo sguardo su quelli che sono seduti attorno a lui. Subito dice: “Ecco mia madre e i miei fratelli!”. Perché costoro sono madre e fratelli di Cristo? Solo perché sono attorno a Lui fisicamente? No di certo. Non è la vicinanza fisica e neanche la vicinanza di parentela che costituisce qualcuno madre e fratello di Gesù. La vicinanza deve essere spirituale. È vicino a Cristo chi sente con Cristo, chi ascolta Cristo, chi fa la volontà di Cristo. La volontà di Cristo è volontà di Dio, la volontà di Dio è volontà di Cristo. Chi accoglie la volontà di Cristo, perché purissima volontà di Dio, è vicino a Cristo. La presenza fisica non ci fa di Cristo. Maria è vicina a Cristo per ascolto. </w:t>
      </w:r>
    </w:p>
    <w:p w14:paraId="072B904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Perché chi fa la volontà di Dio, costui per me è fratello, sorella e madre».</w:t>
      </w:r>
    </w:p>
    <w:p w14:paraId="2D49FC4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risposta piena di Gesù: è fratello, sorella e madre chi fa la volontà di Dio. Qual è la volontà di Dio? Che Cristo Gesù sia ascoltato come vero suo Profeta, suo Inviato, suo Messaggero, sua Voce, sua Parola, sua Legge. I parenti di Gesù si servono di Maria, la Madre sua, come ariete per sfondare il cuore di Cristo e convincerlo a dare loro ascolto. Gesù non si lascia tentare da essi. Dice le condizioni se vogliono essere riconosciuti come suoi fratelli. Essi possono portare con loro re, governatori, principi del popolo, capi dei sacerdoti come loro intercessori. Mai Lui li riconoscerà, mai si piegherà ad una sola loro richiesta. Se vogliono Lui, devono volere la volontà di Dio su di Lui. In obbedienza, dipendenza, ascolto, Cristo Gesù è solo dal Padre suo. Ama la Madre e la rispetta, ne riconosce il ruolo nella sua vita, ma sempre in obbedienza al Padre suo. Anche la Madre è vista dal cuore del Padre. Gesù non ha una visione umana delle cose o delle relazioni. Lui vede ogni cosa dal cuore del Padre e dalla sua volontà. Ciò che il Padre vede Lui vede. Come il Padre vede Lui vede. Ciò che il Padre vuole Lui vuole. Oggi, domani, sempre. </w:t>
      </w:r>
    </w:p>
    <w:p w14:paraId="0A603ADD" w14:textId="77777777" w:rsidR="000849C3" w:rsidRPr="000849C3" w:rsidRDefault="000849C3" w:rsidP="000849C3">
      <w:pPr>
        <w:spacing w:after="240" w:line="240" w:lineRule="auto"/>
        <w:jc w:val="right"/>
        <w:rPr>
          <w:rFonts w:ascii="Arial" w:eastAsia="Times New Roman" w:hAnsi="Arial" w:cs="Times New Roman"/>
          <w:color w:val="000000"/>
          <w:kern w:val="0"/>
          <w:sz w:val="24"/>
          <w:szCs w:val="24"/>
          <w:lang w:eastAsia="it-IT"/>
          <w14:ligatures w14:val="none"/>
        </w:rPr>
        <w:sectPr w:rsidR="000849C3" w:rsidRPr="000849C3" w:rsidSect="000849C3">
          <w:type w:val="continuous"/>
          <w:pgSz w:w="11906" w:h="16838"/>
          <w:pgMar w:top="1701" w:right="1701" w:bottom="1701" w:left="1701" w:header="567" w:footer="567" w:gutter="0"/>
          <w:cols w:space="708"/>
          <w:titlePg/>
          <w:docGrid w:linePitch="360"/>
        </w:sectPr>
      </w:pPr>
    </w:p>
    <w:p w14:paraId="28BEE88F"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p>
    <w:p w14:paraId="3EEC793C" w14:textId="77777777" w:rsidR="000849C3" w:rsidRPr="000849C3" w:rsidRDefault="000849C3" w:rsidP="000849C3">
      <w:pPr>
        <w:keepNext/>
        <w:keepLines/>
        <w:spacing w:after="240" w:line="240" w:lineRule="auto"/>
        <w:jc w:val="center"/>
        <w:outlineLvl w:val="0"/>
        <w:rPr>
          <w:rFonts w:ascii="Arial" w:eastAsia="Times New Roman" w:hAnsi="Arial" w:cs="Arial"/>
          <w:b/>
          <w:color w:val="000000" w:themeColor="text1"/>
          <w:sz w:val="32"/>
          <w:szCs w:val="32"/>
          <w:lang w:val="la-Latn" w:eastAsia="it-IT"/>
        </w:rPr>
      </w:pPr>
      <w:bookmarkStart w:id="54" w:name="_Toc221974465"/>
      <w:r w:rsidRPr="000849C3">
        <w:rPr>
          <w:rFonts w:ascii="Arial" w:eastAsia="Times New Roman" w:hAnsi="Arial" w:cs="Arial"/>
          <w:b/>
          <w:color w:val="000000" w:themeColor="text1"/>
          <w:sz w:val="32"/>
          <w:szCs w:val="32"/>
          <w:lang w:val="la-Latn" w:eastAsia="it-IT"/>
        </w:rPr>
        <w:lastRenderedPageBreak/>
        <w:t>SECONDO DONO: GESÙ DONA AL MONDO LA VERA PAROLA DI DIO (MC 4.5.6.7)</w:t>
      </w:r>
      <w:bookmarkEnd w:id="54"/>
    </w:p>
    <w:p w14:paraId="10F3D0FC" w14:textId="77777777" w:rsidR="000849C3" w:rsidRPr="000849C3" w:rsidRDefault="000849C3" w:rsidP="000849C3">
      <w:pPr>
        <w:keepNext/>
        <w:keepLines/>
        <w:spacing w:after="240" w:line="240" w:lineRule="auto"/>
        <w:jc w:val="center"/>
        <w:outlineLvl w:val="0"/>
        <w:rPr>
          <w:rFonts w:ascii="Arial" w:eastAsia="Times New Roman" w:hAnsi="Arial" w:cs="Arial"/>
          <w:b/>
          <w:color w:val="000000" w:themeColor="text1"/>
          <w:sz w:val="32"/>
          <w:szCs w:val="32"/>
          <w:lang w:val="la-Latn" w:eastAsia="it-IT"/>
        </w:rPr>
      </w:pPr>
      <w:bookmarkStart w:id="55" w:name="_Toc221974466"/>
      <w:r w:rsidRPr="000849C3">
        <w:rPr>
          <w:rFonts w:ascii="Arial" w:eastAsia="Times New Roman" w:hAnsi="Arial" w:cs="Arial"/>
          <w:b/>
          <w:color w:val="000000" w:themeColor="text1"/>
          <w:sz w:val="32"/>
          <w:szCs w:val="32"/>
          <w:lang w:val="la-Latn" w:eastAsia="it-IT"/>
        </w:rPr>
        <w:t>INTRODUZIONE AL CAPITOLO IV</w:t>
      </w:r>
      <w:bookmarkEnd w:id="55"/>
    </w:p>
    <w:p w14:paraId="74A5136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Entriamo ora nel secondo dono. Gesù dona al mondo la vera Parola di Dio (Mc 4.5.6.7). Questo secondo dono comprende ben quattro Capitolo: I II III IV. Iniziamo con il Primo Capitolo che è il IV. Questo quarto Capitolo comprende: La parabola del seminatore: Perché Gesù parla in parabole; Spiegazione della parabola del seminatore; Come ricevere e trasmettere l’insegnamento di Gesù; Parabola del seme che spunta da solo; Parabola del granello di senape; Conclusione delle parabole; la tempesta sedata. Anche questo Capitolo IV sarà introdotto con tre verità, che ci aiuteranno a navigare in esso avanzano di luce a luce, di conoscenza a conoscenza, di sapienza e sapienza.</w:t>
      </w:r>
    </w:p>
    <w:p w14:paraId="7BE58D8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verità: Il regno nasce dalla semina della vera Parola di Dio. Si badi bene: nasce dalla semina della vera Parola di Dio. Più parola di Dio si semina e più regno di Dio nasce. Più si insegna ciò che Gesù ha comandato e più il regno di Dio si fortifica e dona frutto. Se invece si semina la parola degli uomini, mai potrà nascere il regno di Dio. Se uno semina nel campo di Dio il seme cattivo della zizzania, da questo seme mai potrà nascere il regno di Dio. Se si semina la Parola del mondo, nascerà il regno del mondo. Se si semina la parola di Satana nascerà il regno di Satana. Ora se, contro ogni comando dato da Gesù agli Apostoli, si insegna e si dice che il Vangelo non va annunciato all’uomo, come potrà nascere il regno di Dio? Se si dice che occorre fare la catechesi e il catechismo senza dottrina, come si fa a far crescere il regno di Dio perché produca frutti di vita eterna? Se si vuole una Chiesa inclusiva senza però passare per la conversione e la fede nel Vangelo, quale regno di Dio possiamo noi costruire? Se predichiamo che ormai siamo tutti salvi, a che serve mantenere la Chiesa sulla terra? Sono domande che ognuno deve porre al suo cuore e alla sua intelligenza. La fede non è frutto di razionalità e di intelligenza. Ma non può esistere la fede senza la razionalità e senza l’intelligenza. Se potesse esistere, sarebbe una fede senza l’uomo che è stato creato da Dio con discernimento e con intelligenza e con ragione proprio perché dedusse, argomentasse, ragionasse. Noi sempre abbiamo detto che se anche il gregge si dimenticasse della Parola del Signore, spetta al Pastore annunziargliela e ricordargliela, insegnando ad esso quanto Gesù ha comandato. Ora se il Pastore dice che il Vangelo non va predicato, altro Lui non dice se non che non è vicario di Cristo Gesù. Non è pieno di Spirito Santo. Non è vero regno di Dio, perché non è costruttore, seminatore, formatore del regno di Dio nei cuori. Sopra il Vangelo esiste solo il Vangelo. Nessuno è sopra il Vangelo né papa, né vescovi, né presbiteri, né diaconi, né cresimati e né battezzati e nessuno è sopra i comandi dati da Gesù ai suoi Apostoli. Nessuno è sopra il regno, sopra la Chiesa, ma tutti servi del regno e della Chiesa. Ora Gesù è stato mandato per portare sulla nostra terra la vera Parola del Padre e la purissima verità della Parola del Padre. Gli Apostoli sono stati mandati nel mondo per portare e insegnare la purissima Parola del Padre, secondo la verità del Padre. Sono stati mandati non per insegnare precetti che sono degli uomini, ma </w:t>
      </w:r>
      <w:r w:rsidRPr="000849C3">
        <w:rPr>
          <w:rFonts w:ascii="Arial" w:hAnsi="Arial"/>
          <w:sz w:val="24"/>
        </w:rPr>
        <w:lastRenderedPageBreak/>
        <w:t xml:space="preserve">solo e sempre quanto Gesù ha comandato loro. La Parola va amministrata con purissima fede e con fedeltà sempre più grande. </w:t>
      </w:r>
    </w:p>
    <w:p w14:paraId="3072BE9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verità: il regno di Dio cresce allo stesso modo che cresce un seme gettato nella terra. Il seme ha una sua interiore vitalità che non gli è data dall’uomo, ma da Dio al momento della creazione. Così è della Parola del Signore. Essa ha una sua interiore vitalità che le è stata data e le dona lo Spirito Santo. Se il seminatore semina la Parola di Cristo Gesù secondo le sante modalità che richiede la semina – la grazia santificante del seminatore, la sua sua fede nella Parola, la potenza dello Spirito Santo che abita nel suo cuore, l’amore per la salvezza delle anima, la sua obbedienza al comandi di Cristo Gesù, una vera relazione filiale con la Vergine, il desiderio che la Chiesa si accresca di nuovi figli e maturi frutti di più grande santità – allora la Parola seminata è piena di Spirito Santo ed è lo Spirito Santo il germe vitale del Parola. Questa Parola, con i tempi di Cristo Gesù e dello Spirito Santo, secondo la volontà del Padre crescerà e porterà frutto. Come? Questa scienza non è data al seminatore. Un’altra verità va messa nel cuore. Come il contadino veglia nel suo campo perché non venga infestato da erbe cattive che sottraggono ossigeno e spazio alle sue piante buone, fino a soffocarle, così deve operare il seminatore della Parola. Con il suo insegnamento, con il suo ricordo della vera Parola di Dio e di Cristo Gesù, deve far sì che nessuna eresia, nessun falsità, nessun travisamento, nessuna alterazione, nessuna modifica, nessuna aggiunta, e nessuna privazione venga operata nella Parola del Signore. Pura essa è stata data e pura deve essere seminata, vera è stata data e secondo verità va insegnata, santa è stata data e secondo santità va insegnata. La buona nascita, la buona crescita, la buona fruttificazione dipende in tutto dalla fedeltà, dall’amore, dalla solerzia, dalla fede del seminatore. Se muore la semina tutto muore. Anche la Chiesa è esposta a sicura morte. Le porte degli inferi non prevarranno contro la Chiesa, ma possono prevale su ogni membro del corpo di Cristo. Siamo tutti ammoniti dallo Spirito Santo: Chi sta in piedi, stia attento a non cadere. </w:t>
      </w:r>
    </w:p>
    <w:p w14:paraId="3D07A01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Tera verità: Le tempeste di Satana scatenate per abbattere il regno di Dio. Lungo il corso della sua storia sulla terra, il regno di Dio è sempre agitato con venti di tempesta, scatenati da Satana per la sua distruzione. Qual è la via perché la barca della Chiesa non affondi e i figli del regno non vengano ingoiati dalla acque tempestose? La via è una sola: portare il vero Cristo nella barca della Chiesa e nella barca della Chiesa portare il vero Cristo in ogni cuore. Chi possiede il vero Cristo mai soccomberà. Chi non lo possiede si lascerà travolgere dai venti di Satana e da essi scaraventato nelle acque perché muoia. Ecco allora il duplice obbligo di ogni Apostolo del Signore e di ogni presbitero con comunione di fede, carità, speranza con lui; e in comunione con l’Apostolo e i presbiteri, ogni diacono, ogni cresimato, ogni battezzato: portare il vero Cristo nel cuore, aiutare ogni altro Apostolo, presbitero, diacono, cresimato, battezzato, a portare il vero Cristo nel suo cuore. Ma può un battezzato aiutare un papa, un vescovo, un presbitero, un diacono, un cresimato, un altro battezzato a portare il vero Cristo nel suo cuore? Può allo stesso modo che hanno potuto i Martiri e i Santi nella Chiesa di Cristo Gesù. La vitalità della Chiesa di Cristo Gesù è la santità del suoi figli. Per la santità di un solo suo figlio, tutta la Chiesa può ritrovare il vero Cristo. </w:t>
      </w:r>
      <w:r w:rsidRPr="000849C3">
        <w:rPr>
          <w:rFonts w:ascii="Arial" w:hAnsi="Arial"/>
          <w:sz w:val="24"/>
        </w:rPr>
        <w:lastRenderedPageBreak/>
        <w:t xml:space="preserve">Per la santità di un solo figlio della Chiesa, anche un papa, anche un vescovo può ricevere da Dio la grazia, per opera del suo Santo Spirito, ad avere il vero Cristo nel suo cuore. Alla Chiesa non servono le critiche, le mormorazioni, le contestazioni, i giudizi, le condanne. Alla Chiesa occorre la santità di ogni suo singolo membro. Per la santità dell’Apostolo Giovanni il vero Cristo non viene dato alle sette Chiesa che sono in Asia? Per la santità dell’Apostolo Paolo il vero Cristo non viene donato alla Chiesa di Corinto e a tutte le altre Chiese da Lui fondate? Cristo Gesù non è venuto per portare il vero Cristo sulla terra? Se il discepolo di Gesù si convincerà nello Spirito Santo che per la sua santità il vero Cristo può entrare in molti cuori, nella Chiesa risplenderà il volto di Cristo e molti saranno attratti da essa. Molti vedendo il volto di Cristo chiederanno di essere discepolo di Lui. Un solo discepolo di Gesù può gridare a Satana di chiudere la bocca e di non soffiare più nel mare e Satana obbedirà all’istante. Gesù non ha dato anche questo potere ai suoi Apostoli? Lo attestano le parole di Gesù: </w:t>
      </w:r>
      <w:r w:rsidRPr="000849C3">
        <w:rPr>
          <w:rFonts w:ascii="Arial" w:hAnsi="Arial"/>
          <w:i/>
          <w:iCs/>
          <w:sz w:val="24"/>
        </w:rPr>
        <w:t xml:space="preserve">«Vedevo Satana cadere dal cielo come una folgore. Ecco, io vi ho dato il potere di camminare sopra serpenti e scorpioni e sopra tutta la potenza del nemico: nulla potrà danneggiarvi. Non rallegratevi però perché i demòni si sottomettono a voi; rallegratevi piuttosto perché i vostri nomi sono scritti nei cieli» (Lc 19,18-20). </w:t>
      </w:r>
      <w:r w:rsidRPr="000849C3">
        <w:rPr>
          <w:rFonts w:ascii="Arial" w:hAnsi="Arial"/>
          <w:sz w:val="24"/>
        </w:rPr>
        <w:t>Questo potere si esercita con fede, nella preghiera, nello Spirito Santo.</w:t>
      </w:r>
    </w:p>
    <w:p w14:paraId="68968E3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Ora entriamo nel cuore delle Parola di Gesù, esaminando versetto dopo versetto questo Capitolo IV</w:t>
      </w:r>
    </w:p>
    <w:p w14:paraId="72DBB736"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 </w:t>
      </w:r>
    </w:p>
    <w:p w14:paraId="721098E3"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56" w:name="_Toc62172670"/>
      <w:bookmarkStart w:id="57" w:name="_Toc221974467"/>
      <w:r w:rsidRPr="000849C3">
        <w:rPr>
          <w:rFonts w:ascii="Arial" w:eastAsia="Times New Roman" w:hAnsi="Arial" w:cs="Arial"/>
          <w:b/>
          <w:color w:val="000000" w:themeColor="text1"/>
          <w:sz w:val="28"/>
          <w:szCs w:val="28"/>
          <w:lang w:eastAsia="it-IT"/>
        </w:rPr>
        <w:t>La parabola del seminatore</w:t>
      </w:r>
      <w:bookmarkEnd w:id="56"/>
      <w:bookmarkEnd w:id="57"/>
    </w:p>
    <w:p w14:paraId="01C6297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Cominciò di nuovo a insegnare lungo il mare. Si riunì attorno a lui una folla enorme, tanto che egli, salito su una barca, si mise a sedere stando in mare, mentre tutta la folla era a terra lungo la riva.</w:t>
      </w:r>
    </w:p>
    <w:p w14:paraId="2A325EF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Ammiriamo la saggezza di Gesù. Attorno a Lui c’è molta folla. Se parla ad uno non può parlare agli altri. Tutti fanno ressa attorno a Lui. Lui sale su una barca. Si allontana qualche metro dalla riva, si siede, può parlare alla folla. L’insegnamento è missione primaria di Gesù. Se è missione primaria per Gesù, deve essere missione primaria di ogni suo Apostolo. La missione di Gesù è missione degli Apostoli. L’insegnamento di Gesù è insegnamento degli Apostoli. Mai l’apostolo si deve dare lui la missione. Non è missionario. Mai il mandato dovrà essere mandante di se stesso. Se il mandato è mandante di se stesso, non è più apostolo, perché non è inviato. È missionario perché mandato.</w:t>
      </w:r>
    </w:p>
    <w:p w14:paraId="697269F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Insegnava loro molte cose con parabole e diceva loro nel suo insegnamento:</w:t>
      </w:r>
    </w:p>
    <w:p w14:paraId="65594FE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insegna, anche l’apostolo insegna. Gesù insegna con saggezza – l’uso della parabola è insegnamento di saggezza –, anche l’apostolo insegna con saggezza. Spetta a Lui chiedere allo Spirito Santo che gli dia ogni saggezza. Gesù cammina con lo Spirito Santo, l’apostolo cammina con lo Spirito Santo. </w:t>
      </w:r>
      <w:r w:rsidRPr="000849C3">
        <w:rPr>
          <w:rFonts w:ascii="Arial" w:eastAsia="Times New Roman" w:hAnsi="Arial" w:cs="Times New Roman"/>
          <w:color w:val="000000"/>
          <w:kern w:val="0"/>
          <w:sz w:val="24"/>
          <w:szCs w:val="24"/>
          <w:lang w:eastAsia="it-IT"/>
          <w14:ligatures w14:val="none"/>
        </w:rPr>
        <w:lastRenderedPageBreak/>
        <w:t xml:space="preserve">Gesù è mosso dallo Spirito Santo, anche l’apostolo dovrà essere mosso dallo Spirito Santo. Gesù è obbediente allo Spirito e anche l’apostolo dovrà esserlo. Come il Padre ha mandato Cristo Gesù così Cristo Gesù ha mandato i suoi apostoli. Una sola è la missione. Uno solo deve condurre la missione: lo Spirito Santo. Nello Spirito del Signore tutti gli Apostoli troveranno la loro unità. </w:t>
      </w:r>
    </w:p>
    <w:p w14:paraId="2E5C0D5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«Ascoltate. Ecco, il seminatore uscì a seminare.</w:t>
      </w:r>
    </w:p>
    <w:p w14:paraId="1C789F1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presenta se stesso nelle vesti di un seminatore. Ecco, il seminatore esce a seminare. Cosa è la semina? È dare alla terra ciò che essa non ha in modo che essa possa produrre per l’uomo ciò che manca all’uomo per la sua vita. Se il seminatore non dona alla terra ciò che essa non ha – essa possiede solo spine e triboli – la terra mai darà all’uomo ciò che lui non ha. Gli manca il pane per il suo quotidiano sostentamento. Tutto è dal seminatore. Ma anche tutto è dal seme che viene sparso nella terra. La terra produce secondo il seme che le viene dato. Se è seme di grano produce grano, se è seme di avena produce avena. Se è altro seme produce secondo altro seme.</w:t>
      </w:r>
    </w:p>
    <w:p w14:paraId="5A7B2E8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Mentre seminava, una parte cadde lungo la strada; vennero gli uccelli e la mangiarono.</w:t>
      </w:r>
    </w:p>
    <w:p w14:paraId="42B6068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seminatore semina il suo buon seme. Lo semina dappertutto. Non c’è un luogo dove il seme non viene sparso. Mentre lui semina, una parte cade lungo la strada. La strada non copre il seme. Vengono gli uccelli e la mangiano. Apparentemente è una seminagione inutile. Secondo il pensiero degli uomini è inutile. Secondo il pensiero di Dio è utilissima questa semina. Essa attesta che Dio a nessuno nega la sua grazia, la sua verità, la sua luce, la sua vita eterna. Dio realmente vuole che ogni uomo giunga alla conoscenza della verità. Perché questo avvenga è necessario che il buon seme della sua Parola venga seminato nei cuori. Ad ogni cuore va data la Parola, sempre. </w:t>
      </w:r>
    </w:p>
    <w:p w14:paraId="5C2650E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Un’altra parte cadde sul terreno sassoso, dove non c’era molta terra; e subito germogliò perché il terreno non era profondo,</w:t>
      </w:r>
    </w:p>
    <w:p w14:paraId="44FB57A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seminatore continua nella sua semina. Un’altra parte cade sul terreno sassoso, dove non c’è molta terra. Subito germoglia, perché il terreno non è profondo. Questo terreno non è come la strada. In esso c’è un po’ di terra. Ecco una seconda condizione del cuore: in questo cuore c’è spazio a sufficienza perché il buon seme della Parola possa germogliare. In effetti esso germoglia. Ma vi sono anche i sassi. Produrrà anche? Giungerà a maturazione? Noi sappiamo che non basta che un seme germogli perché produca. Sono necessarie molte altre cure perché possa produrre i suoi preziosi frutti. Se cade sul terreno sassoso la sua maturazione è di certo compromessa.</w:t>
      </w:r>
    </w:p>
    <w:p w14:paraId="795FA84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ma quando spuntò il sole, fu bruciata e, non avendo radici, seccò.</w:t>
      </w:r>
    </w:p>
    <w:p w14:paraId="65C734C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fine di questa seconda parte del seme. Quando spunta il sole, viene bruciata e, non avendo radici, secca. Perché una pianta si sviluppi in alto deve </w:t>
      </w:r>
      <w:r w:rsidRPr="000849C3">
        <w:rPr>
          <w:rFonts w:ascii="Arial" w:eastAsia="Times New Roman" w:hAnsi="Arial" w:cs="Times New Roman"/>
          <w:color w:val="000000"/>
          <w:kern w:val="0"/>
          <w:sz w:val="24"/>
          <w:szCs w:val="24"/>
          <w:lang w:eastAsia="it-IT"/>
          <w14:ligatures w14:val="none"/>
        </w:rPr>
        <w:lastRenderedPageBreak/>
        <w:t>affondare le radici nella terra. Sotto il primo strato di terra, c’è il sasso. La pianticella non può affondare le radici. Spunta il sole, manda i suoi raggi cocenti, la pianta è senza radici, non manda la linfa allo stelo, essa secca. Le regole della natura operano sempre. La natura sempre obbedisce ad esse. Questa verità oggi l’uomo non la vuole comprendere. Pensa di poter infrangere a suo piacimento le leggi della natura. Esse non dipendono dalla volontà dell’uomo. La legge è sempre dalla volontà del Dio della creazione.</w:t>
      </w:r>
    </w:p>
    <w:p w14:paraId="2640D51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Un’altra parte cadde tra i rovi, e i rovi crebbero, la soffocarono e non diede frutto.</w:t>
      </w:r>
    </w:p>
    <w:p w14:paraId="203AC30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Siamo alla terza parte del seme consegnato alla terra. Questa Essa cadde tra i rovi. I rovi hanno più forza del seme. Essi crescono, soffocano il seme ed esso non dona frutto. Altra legge della natura da tenere in considerazione. Il male è forza potente. La carne va sempre alla conquista dello spirito e dell’anima. L’uomo secondo la carne è più forte dell’uomo secondo lo spirito. Se spirito e anima non vengono liberati dai rovi, soccombono, non portano frutto. Se si porta il corpo fra i rovi del male, anima e spirito vengono soffocati. Se il corpo è nei rovi del vizio, anche l’anima e lo spirito vengono intossicati. Chi vuole salvare l’anima e lo spirito dal soffocamento deve estirpare ogni rovo. </w:t>
      </w:r>
    </w:p>
    <w:p w14:paraId="09595CF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Altre parti caddero sul terreno buono e diedero frutto: spuntarono, crebbero e resero il trenta, il sessanta, il cento per uno».</w:t>
      </w:r>
    </w:p>
    <w:p w14:paraId="4450D6C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Una quarta parte cadde sul terreno buono e dona frutto. Ogni seme spunta, cresce e rende il trenta, il sessanta, il cento per uno. Terreno buono è quello che non è strada, non è pieno di sassi, non contiene alcun rovo. È un terreno sgombro da ogni impedimento alla crescita del buon seme. Se nel terreno vi è un solo impedimento, la fruttificazione del seme è compromessa. Ora sappiamo dove cresce e fruttifica il buon seme: sul buon terreno. È verità. Non ogni seme produce la stessa quantità di frutti. Chi ne produce il trenta per uno, chi il sessanta, chi il cento. Significa che non possiamo noi pretendere da tutti la stessa quantità. Anche questa è legge di natura. </w:t>
      </w:r>
    </w:p>
    <w:p w14:paraId="6C4DA3E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E diceva: «Chi ha orecchi per ascoltare, ascolti!».</w:t>
      </w:r>
    </w:p>
    <w:p w14:paraId="7996CE6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Dopo aver narrato la parabola Gesù dice: “Chi ha orecchi per ascoltare, ascolti!” Spieghiamo: chi è di buona volontà, chi è di cuore puro può ascoltare, è capace di farlo. È obbligato ad ascoltare. Se ascolta con buona volontà, comprende. Noi possiamo anche ignorare la spiegazione che Gesù darà in seguito ai suoi discepoli su esplicita loro richiesta. Già però sappiamo due altissime verità: tutto è dalla semina. Si semina. Si raccoglie. Non si semina, Non si raccoglie. Sappiamo che il seme va donato ad ogni cuore. Nessun cuore dovrà essere privato del seme della Parola del Signore. Se esso cade sul terreno buono esso, produce, altrimenti esso va perduto. Dio però non ha negato la Parola. Questo significa che non tutto dipende dal seminatore. Al seminatore è chiesta una cosa sola: seminare, seminare, seminare sempre, senza mai stancarsi. Poi ogni seme avrà il suo cuore e ogni seme la sua storia, la sua vita, la sua morte.</w:t>
      </w:r>
    </w:p>
    <w:p w14:paraId="297949D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D11AF45"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58" w:name="_Toc62172671"/>
      <w:bookmarkStart w:id="59" w:name="_Toc221974468"/>
      <w:r w:rsidRPr="000849C3">
        <w:rPr>
          <w:rFonts w:ascii="Arial" w:eastAsia="Times New Roman" w:hAnsi="Arial" w:cs="Arial"/>
          <w:b/>
          <w:color w:val="000000" w:themeColor="text1"/>
          <w:sz w:val="28"/>
          <w:szCs w:val="28"/>
          <w:lang w:eastAsia="it-IT"/>
        </w:rPr>
        <w:t>Perché Gesù parla in parabole</w:t>
      </w:r>
      <w:bookmarkEnd w:id="58"/>
      <w:bookmarkEnd w:id="59"/>
    </w:p>
    <w:p w14:paraId="1A7DA37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Quando poi furono da soli, quelli che erano intorno a lui insieme ai Dodici lo interrogavano sulle parabole.</w:t>
      </w:r>
    </w:p>
    <w:p w14:paraId="60F4C4F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ha raccontato questa parabola alle folle che stavano sulla riva del lago. L’ha affidata alla loro sapienza, intelligenza, buona volontà. Ora tutti sanno che non ogni cosa dipende dal seminatore. Anche il terreno è responsabile. C'è una responsabilità che nessun uomo può rinunciare di assumersi. Se il seminatore semina la Parola ed essa non produce alcun frutto, è giusto che ognuno si chieda il perché della sterilità spirituale. Il seme per natura produce. Gesù lascia la folla. Rimane solo con i Dodici e con altre poche persone. Queste poche persone e i Dodici lo interrogano sulle parabole. Perché Gesù parla in parabole alle folle? Non potrebbe parlare in modo diretto?</w:t>
      </w:r>
    </w:p>
    <w:p w14:paraId="29348B6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Ed egli diceva loro: «A voi è stato dato il mistero del regno di Dio; per quelli che sono fuori invece tutto avviene in parabole,</w:t>
      </w:r>
    </w:p>
    <w:p w14:paraId="5FD3A75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risposta immediata di Gesù Signore: A voi è stato dato il mistero del regno di Dio; per quelli che sono fuori invece tutto avviene in parabole. Il mistero del regno è un dono. Se è un dono, è una grazia. Non è un merito. Il dono è dato nella sua verità, purezza, santità, integrità, luce. È dato in ogni suo particolare. Questo non significa che non si debba crescere nel mistero del regno. La crescita è in ogni dono che il Signore fa di se stesso ad un cuore. Quelli che sono fuori sono tutti coloro che potrebbero rovinare con il loro cuore il mistero del regno. Ad essi va dato nella forma delle parabole. Il dono è dato. Ma spetta ad essi scoprirne il valore, il significato, la bellezza, la bontà. Chi ha ascoltato la parabola del seminatore, se è di buona volontà, può conoscere molte cose del mistero del regno. Ecco alcune verità: il seme è dato alla terra. Non ogni terra produce. Non ogni seme dona la stessa quantità. Se il seme non è dato la terra non produce. Se il seme è dato e la terra non produce, la responsabilità è della terra, cioè del cuore. Ognuno può interrogare la propria coscienza. Può esaminare la propria vita. Può conoscere il suo stato.</w:t>
      </w:r>
    </w:p>
    <w:p w14:paraId="55C7505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 xml:space="preserve">affinché </w:t>
      </w:r>
      <w:r w:rsidRPr="000849C3">
        <w:rPr>
          <w:rFonts w:ascii="Arial" w:eastAsia="Times New Roman" w:hAnsi="Arial" w:cs="Times New Roman"/>
          <w:b/>
          <w:i/>
          <w:color w:val="000000"/>
          <w:kern w:val="0"/>
          <w:sz w:val="24"/>
          <w:szCs w:val="24"/>
          <w:lang w:eastAsia="it-IT"/>
          <w14:ligatures w14:val="none"/>
        </w:rPr>
        <w:t>guardino, sì, ma non vedano, ascoltino, sì, ma non comprendano, perché non si convertano e venga loro perdonato</w:t>
      </w:r>
      <w:r w:rsidRPr="000849C3">
        <w:rPr>
          <w:rFonts w:ascii="Arial" w:eastAsia="Times New Roman" w:hAnsi="Arial" w:cs="Times New Roman"/>
          <w:b/>
          <w:color w:val="000000"/>
          <w:kern w:val="0"/>
          <w:sz w:val="24"/>
          <w:szCs w:val="24"/>
          <w:lang w:eastAsia="it-IT"/>
          <w14:ligatures w14:val="none"/>
        </w:rPr>
        <w:t>».</w:t>
      </w:r>
    </w:p>
    <w:p w14:paraId="5A61884C" w14:textId="77777777" w:rsidR="000849C3" w:rsidRPr="000849C3" w:rsidRDefault="000849C3" w:rsidP="000849C3">
      <w:pPr>
        <w:spacing w:after="240" w:line="240" w:lineRule="auto"/>
        <w:jc w:val="both"/>
        <w:rPr>
          <w:rFonts w:ascii="Arial" w:eastAsia="Times New Roman" w:hAnsi="Arial" w:cs="Times New Roman"/>
          <w:i/>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Viene ora riportata una frase attinta dal profeta Isaia. Affinché, guardino, sì, ma non vedano, ascoltino, sì, ma non comprendano, perché non si convertano e venga loro perdonato. Questa citazione della profezia va ben compresa. Isaia è mandato al suo popolo ad annunziare la Parola della conversione e della salvezza. Dio però sa che l’annunzio sarebbe stato vano, infruttuoso. Il popolo non si sarebbe convertito. Così pure avviene con il profeta Ezechiele. Perché allora il Signore manda i suoi profeti presso un popolo sordo, cieco, muto? Perché domani nessuno possa accusarlo di non aver dato ogni grazia sino alla fine. Il Signore ha dato tutto. Ha dato suo Figlio. Oltre non può andare. Dopo aver dato </w:t>
      </w:r>
      <w:r w:rsidRPr="000849C3">
        <w:rPr>
          <w:rFonts w:ascii="Arial" w:eastAsia="Times New Roman" w:hAnsi="Arial" w:cs="Times New Roman"/>
          <w:color w:val="000000"/>
          <w:kern w:val="0"/>
          <w:sz w:val="24"/>
          <w:szCs w:val="24"/>
          <w:lang w:eastAsia="it-IT"/>
          <w14:ligatures w14:val="none"/>
        </w:rPr>
        <w:lastRenderedPageBreak/>
        <w:t xml:space="preserve">il suo Figlio Unigenito dalla croce, per l’eternità nessuno potrà accusare Dio di poco o di scarso amore o di essersi dimenticato della sua creatura. Lui ha fatto quanto era nelle sue divine possibilità. Non c’è l’oltre. Questa verità vale anche per tutti gli apostoli di Cristo Gesù e tutti i suoi discepoli. Abbiamo noi fatto tutto quanto era nelle nostre possibilità per la salvezza del mondo? Se questo non è fatto, saremo accusati di poco amore. Questa citazione della profezia, letta con gli occhi dello Spirito Santo di Paolo, degli Atti degli Apostoli, sposta tutto da Dio agli uomini. Non è Dio che vuole che non si convertano. Sono quanti ascoltano che rifiutano la conversione. </w:t>
      </w:r>
      <w:r w:rsidRPr="000849C3">
        <w:rPr>
          <w:rFonts w:ascii="Arial" w:eastAsia="Times New Roman" w:hAnsi="Arial" w:cs="Times New Roman"/>
          <w:i/>
          <w:color w:val="000000"/>
          <w:kern w:val="0"/>
          <w:sz w:val="24"/>
          <w:szCs w:val="24"/>
          <w:lang w:eastAsia="it-IT"/>
          <w14:ligatures w14:val="none"/>
        </w:rPr>
        <w:t xml:space="preserve">Va’ da questo popolo e di’: Udrete, sì, ma non comprenderete; guarderete, sì, ma non vedrete. Perché il cuore di questo popolo è diventato insensibile, sono diventati duri di orecchi e hanno chiuso gli occhi, perché non vedano con gli occhi, non ascoltino con gli orecchi e non comprendano con il cuore e non si convertano, e io li guarisca!(At 28,26-27). </w:t>
      </w:r>
    </w:p>
    <w:p w14:paraId="6AB6A70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Sono quanti ascoltano che sono come vipera sorda che si tura gli orecchi per non ascoltare. Senza ascolto non c’è conversione. Senza conversione non c’è salvezza, non c’è guarigione, non c’è vita eterna. Tutto è dall’ascolto. </w:t>
      </w:r>
    </w:p>
    <w:p w14:paraId="7C325BB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32F60ADF"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60" w:name="_Toc62172672"/>
      <w:bookmarkStart w:id="61" w:name="_Toc221974469"/>
      <w:r w:rsidRPr="000849C3">
        <w:rPr>
          <w:rFonts w:ascii="Arial" w:eastAsia="Times New Roman" w:hAnsi="Arial" w:cs="Arial"/>
          <w:b/>
          <w:color w:val="000000" w:themeColor="text1"/>
          <w:sz w:val="28"/>
          <w:szCs w:val="28"/>
          <w:lang w:eastAsia="it-IT"/>
        </w:rPr>
        <w:t>Spiegazione della parabola del seminatore</w:t>
      </w:r>
      <w:bookmarkEnd w:id="60"/>
      <w:bookmarkEnd w:id="61"/>
    </w:p>
    <w:p w14:paraId="240BE34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E disse loro: «Non capite questa parabola, e come potrete comprendere tutte le parabole?</w:t>
      </w:r>
    </w:p>
    <w:p w14:paraId="771A111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risponde alla loro richiesta di luce. Non capite questa parabola, e come potrete comprendere tutte le altre? Questa parabola può essere compresa. Essa è semplice nella sua struttura. Basta sostituire qualche parola ed è fatto. È sufficiente sostituire: seminatore con Dio, Cristo Gesù, Apostoli, discepoli. Seme con Parola di Dio. Terra con cuore. Strada con cuore di pietra. Sassi con cuore incostante. Rovi con vizi e peccati. Buon terreno con cuore buono. Altra verità che nasce dalla parola è questa: tutto inizia dal seminatore. Se il seminatore non semina, nulla accade. Il seminatore semina e tutta la storia si mette in movimento. Senza la semina neanche il cuore buono produce.</w:t>
      </w:r>
    </w:p>
    <w:p w14:paraId="3E0DE54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Il seminatore semina la Parola.</w:t>
      </w:r>
    </w:p>
    <w:p w14:paraId="3622043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prima verità della Parabola. Il seminatore semina la Parola. La Parola è quella di Dio. Quella di Cristo Gesù è Parola di Dio. Ne abbiamo la certezza. Quella dei cristiani del nostro tempo è Parola di Dio? Ne abbiamo la certezza? Se esaminiamo la storia dobbiamo concludere che non si semina oggi tanta Parola di Dio. A volte neanche c’è l’odore del buon grano della Parola. Un tempo dicevo che noi seminiamo farina o crusca al posto del buon seme. Devo oggi aggiornare la mia scienza. Non stiamo seminando neanche farina e crusca. La parola dell’uomo ha sostituito la Parola del Signore. Se la Parola di Dio non è seminata, il regno muore nei cuori. Niente Parola, niente regno.</w:t>
      </w:r>
    </w:p>
    <w:p w14:paraId="5207FAD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15</w:t>
      </w:r>
      <w:r w:rsidRPr="000849C3">
        <w:rPr>
          <w:rFonts w:ascii="Arial" w:eastAsia="Times New Roman" w:hAnsi="Arial" w:cs="Times New Roman"/>
          <w:b/>
          <w:color w:val="000000"/>
          <w:kern w:val="0"/>
          <w:sz w:val="24"/>
          <w:szCs w:val="24"/>
          <w:lang w:eastAsia="it-IT"/>
          <w14:ligatures w14:val="none"/>
        </w:rPr>
        <w:t>Quelli lungo la strada sono coloro nei quali viene seminata la Parola, ma, quando l’ascoltano, subito viene Satana e porta via la Parola seminata in loro.</w:t>
      </w:r>
    </w:p>
    <w:p w14:paraId="172EA33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dona la verità di ogni terreno nel quale la Parola viene seminata. Quelli lungo la strada sono coloro nei quali viene seminata la Parola, ma quando l’ascoltano, subito viene Satana e porta via la Parola seminata in loro. È giusto chiedersi: perché Satana subito viene e porta via la Parola? Perché il cuore è di pietra. Quanto cade sulla pietra mai potrà mettere radici. Rimanendo tutto in superficie, Satana può prendere quanto vi è su di essa. Chi vuole che il suo terreno, che è strada, possa produrre, deve chiedere al Signore che tolga dal suo petto il cuore di pietra e al suo posto metta il cuore di carne. Questa operazione appartiene solo allo Spirito Santo. Va chiesta. </w:t>
      </w:r>
    </w:p>
    <w:p w14:paraId="7337FC5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Quelli seminati sul terreno sassoso sono coloro che, quando ascoltano la Parola, subito l’accolgono con gioia,</w:t>
      </w:r>
    </w:p>
    <w:p w14:paraId="45D7CE5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Quelli seminati sul terreno sassoso sono coloro che, quando ascoltano la Parola, subito l’accolgono con gioia. Il cuore però non è tutto terreno. C’è più pietra in esso che buon terreno. Sulla pietra nessun seme potrà crescere. Essendoci qualche grammo di terra, il seme può germogliare. Poi però avrebbe bisogno che fosse tutto buon terreno per giungere a maturazione. Ma il terreno non c’è. La conseguenza è una sola: il seme germoglia, ma poi muore. Alla gioia iniziale non può corrispondere la perseveranza finale. Anche questa è legge di natura. Le leggi dello spirito sono infallibili. Vengono osservate, produciamo frutti. Non vengono osservate, mai vedremo un solo frutto. </w:t>
      </w:r>
    </w:p>
    <w:p w14:paraId="0314103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ma non hanno radice in se stessi, sono incostanti e quindi, al sopraggiungere di qualche tribolazione o persecuzione a causa della Parola, subito vengono meno.</w:t>
      </w:r>
    </w:p>
    <w:p w14:paraId="33BEC65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cuore fatto di sassi e di terra è un cuore senza alcuna radice nel bene, nella verità, nella giustizia, nella luce del Signore. Senza radici si è incostanti. Non si possiede alcuna capacità o resistenza nella perseveranza. Sopraggiunge qualche tentazione o persecuzione a causa della Parola, subito si viene meno. Si è come alberi senza radici. Basta una raffica di vento impetuoso e l’albero viene sradicato. Esso muore. Non dona frutto. Gesù paragona questi cuori agli stolti che costruiscono la loro casa sulla sabbia. Soffiano i venti, cade la pioggia, straripano i fiumi e la casa crolla. Non è ben costruita sulla dura roccia. Ogni pietra va tolta dal cuore, anche piccola. </w:t>
      </w:r>
    </w:p>
    <w:p w14:paraId="38CB4EC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Altri sono quelli seminati tra i rovi: questi sono coloro che hanno ascoltato la Parola,</w:t>
      </w:r>
    </w:p>
    <w:p w14:paraId="6A99CCA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terza parte del seme cresce in mezzo ai rovi. Il terreno accoglie la Parola, il seme. Ma noi sappiamo che i rovi hanno radici così forti e sviluppo più grande di quello di una spiga di grano. Tolgono ogni forza al terreno. Lo asciugano. In più, crescendo in altezza e piegandosi su se stessi e, in più, gli uni sopra gli altri, alla </w:t>
      </w:r>
      <w:r w:rsidRPr="000849C3">
        <w:rPr>
          <w:rFonts w:ascii="Arial" w:eastAsia="Times New Roman" w:hAnsi="Arial" w:cs="Times New Roman"/>
          <w:color w:val="000000"/>
          <w:kern w:val="0"/>
          <w:sz w:val="24"/>
          <w:szCs w:val="24"/>
          <w:lang w:eastAsia="it-IT"/>
          <w14:ligatures w14:val="none"/>
        </w:rPr>
        <w:lastRenderedPageBreak/>
        <w:t xml:space="preserve">fine soffocano la pianta del grano, anzi la nascondono sotto le loro foglie e i loro virgulti. Neanche permettono che giunga a maturazione. Seminare in un bosco di rovi è sicura certezza di perdere tutto il seme. Ma il seme anche in questo campo va seminato. Nessun uomo domani dovrà dire a Dio che nel suo cuore il seme non è stato sparso. Ad ogni cuore il suo seme. </w:t>
      </w:r>
    </w:p>
    <w:p w14:paraId="294C405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ma sopraggiungono le preoccupazioni del mondo e la seduzione della ricchezza e tutte le altre passioni, soffocano la Parola e questa rimane senza frutto.</w:t>
      </w:r>
    </w:p>
    <w:p w14:paraId="6D4DFDA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rivela cosa sono i rovi: le preoccupazioni del mondo, la seduzione della ricchezza, tutte le altre passioni, tutti i vizi non estirpati, anzi fatti crescere e prosperare. Queste cose soffocano la Parola e questa rimane senza frutto. Il campo buono della fede, della Parola, è il Vangelo di Cristo Gesù. La Parola viene seminata nel cuore, ma poi il cuore deve dimorare nel campo del Vangelo. Se esce dal Vangelo, necessariamente dovrà abitare nel mondo. Se il cuore abita nel mondo sarà conquistato dal mondo, dai suoi vizi, dai suoi peccati, dalla sua concupiscenza degli occhi e della carne, dalla superbia della vita, da ogni altra seduzione. Tutte queste cose soffocano il cuore e la Parola. Se si dimora nel Vangelo, la Parola è nel campo buono. Se si abita fuori del Vangelo, la Parola cade sempre su un campo non buono. Il Vangelo è ogni Parola che dona forza ad ogni altra Parola. Il campo del Vangelo è la Chiesa. Si esce dal campo della Chiesa, dal campo del Vangelo, la Parola seminata nel cuore è nel terreno non buono. Mai potrà produrre frutti di vera salvezza. Ogni Parola del Vangelo è un chiodo di verità, fede, speranza che ci unisce a Cristo. Come Cristo senza i chiodi non è il Crocifisso. Così il cristiano senza la Parola, vero chiodo di fede, speranza, carità, mai potrà dirsi vero discepolo di Gesù. Ogni parola ci inchioda in Cristo, ma ogni Parola inchioda anche alle altre. Ogni Parola inchioda, con chiodi di amore, carità, giustizia santità, un cristiano ad un altro cristiano. Se ci schiodiamo dalla Parola, subito il peccato ci inchioda al mondo. Quando si è inchiodati al mondo, la Parola soffoca e muore.</w:t>
      </w:r>
    </w:p>
    <w:p w14:paraId="6408257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Altri ancora sono quelli seminati sul terreno buono: sono coloro che ascoltano la Parola, l’accolgono e portano frutto: il trenta, il sessanta, il cento per uno».</w:t>
      </w:r>
    </w:p>
    <w:p w14:paraId="27930D2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campo buono è il campo del Vangelo, della Chiesa, della comunità cristiana, del corpo di Cristo. Il campo buono è il seno della Beata Trinità. Fuori di questo campo, non ci sono altri campi buoni. La Parola soffoca e non produce. Si ascolta la Parola, la si accoglie nel campo del proprio cuore, si conserva il proprio cuore sempre nel campo del Vangelo della Chiesa, del seno della Beata Trinità. La Parola produrrà il trenta, il sessanta, il cento per uno. Non ogni cuore produce la stessa quantità di frutto. Ogni cuore produce il suo frutto e la sua quantità. Oggi viviamo con antropologie antinaturali, antisociali, antiumane. Sono tutte antropologie antievangeliche. Vogliamo livellare ogni persona, ogni cosa, anche la natura. Non esiste la stessa quantità di fede, speranza, carità, misericordia, pietà, compassione, giustizia, verità, prudenza, fortezza, temperanza, benevolenza, sopportazione. Ogni cuore produce la sua quantità di frutto, </w:t>
      </w:r>
      <w:r w:rsidRPr="000849C3">
        <w:rPr>
          <w:rFonts w:ascii="Arial" w:eastAsia="Times New Roman" w:hAnsi="Arial" w:cs="Times New Roman"/>
          <w:color w:val="000000"/>
          <w:kern w:val="0"/>
          <w:sz w:val="24"/>
          <w:szCs w:val="24"/>
          <w:lang w:eastAsia="it-IT"/>
          <w14:ligatures w14:val="none"/>
        </w:rPr>
        <w:lastRenderedPageBreak/>
        <w:t xml:space="preserve">secondo le sue capacità di natura e di grazia. Oggi non si vogliono più differenze. Anche le differenze di natura si vogliono cancellare. È una lotta da stolti e insipienti. La natura e la grazia hanno le loro leggi eterne. Le differenze di grazia e natura sono essenza della creazione e della redenzione. L’odio contro Dio si trasforma in odio contro la sua creazione. Oggi è questa la stoltezza. Si odia Dio e per odio contro di Lui si odia la creazione, si odia Cristo Gesù, il Crocifisso, la sua Chiesa. È odio stolto, cieco, insensato. Quanti odiano Dio devono sapere che ogni odio contro Dio diviene inferno per l’uomo. Dio va rispettato e anche la sua creazione e la sua redenzione. L’odio contro Dio è acido e veleno di morte che l’uomo beve e fa bere per il suo completo dissolvimento. L’odio contro Dio produce solo morte fisica, spirituale, eterna. Se il mondo pensa secondo il mondo, mai il discepolo di Gesù deve pensare secondo il mondo. Lui è obbligato a pensare secondo Cristo Gesù. Il pensiero di Cristo deve essere il suo pensiero e la luce del Signore la sua luce. </w:t>
      </w:r>
    </w:p>
    <w:p w14:paraId="4F6C0B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7EEFC310"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62" w:name="_Toc62172673"/>
      <w:bookmarkStart w:id="63" w:name="_Toc221974470"/>
      <w:r w:rsidRPr="000849C3">
        <w:rPr>
          <w:rFonts w:ascii="Arial" w:eastAsia="Times New Roman" w:hAnsi="Arial" w:cs="Arial"/>
          <w:b/>
          <w:color w:val="000000" w:themeColor="text1"/>
          <w:sz w:val="28"/>
          <w:szCs w:val="28"/>
          <w:lang w:eastAsia="it-IT"/>
        </w:rPr>
        <w:t>Come ricevere e trasmettere l’insegnamento di Gesù</w:t>
      </w:r>
      <w:bookmarkEnd w:id="62"/>
      <w:bookmarkEnd w:id="63"/>
    </w:p>
    <w:p w14:paraId="4F1B2D8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Diceva loro: «Viene forse la lampada per essere messa sotto il moggio o sotto il letto? O non invece per essere messa sul candelabro?</w:t>
      </w:r>
    </w:p>
    <w:p w14:paraId="60AD8EE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chiede ai discepoli di riflettere un poco. Dalla filosofia scolastica conosciamo che quando un uomo agisce, se vuole agire da vero uomo, deve osservare quattro cause: materiale, modale, finale, agente. Chi è che agisce, con quale materia agisce, quale forma dare alla materia, qual è il fine per cui una cosa viene fatta. Queste cause sono la vita quotidiana di ogni uomo, ma anche dell’intera creazione. La vita è racchiusa in queste cause. Si accende una lampada. Perché quale fine essa viene accesa? Per fare luce a quelli che sono nella casa. Il fine della lampada è fare luce, illuminare, perché ognuno possa vedere ogni cosa gli sta attorno. Senza luce non si vede. Se uno accende la luce per metterla sotto il moggio, è stolto. Non rispetta il fine della lampada. Ma, non rispettando il fine della lampada, neanche il fine della persona può essere rispettato. La persona deve agire, ma non può. Non vede. Il fine non raggiunto di una cosa fa sì che molti altri fini non vengano raggiunti. Così avviene quando alla natura si cambia il suo fine. Se ad una natura si cambia il suo fine, l’altra natura mai potrà raggiungere il suo fine. È la morte. L’uomo ha un fine da raggiungere. La donna ha un altro fine da realizzare. Se all’uomo viene cambiato il fine del suo essere e del suo operare anche alla donna sarà cambiato il fine. È la morte della vera umanità. Il fine è vita. Quando l’uomo odia il suo Creatore, perde ogni sapienza, intelligenza e si consegna alla stoltezza e all’insipienza. Oggi la stoltezza è tanta. Si pensa che privando la creazione del suo fine, la vita sia migliore sulla terra. È solo morte. </w:t>
      </w:r>
    </w:p>
    <w:p w14:paraId="7D4FC9A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Non vi è infatti nulla di segreto che non debba essere manifestato e nulla di nascosto che non debba essere messo in luce.</w:t>
      </w:r>
    </w:p>
    <w:p w14:paraId="78F7B2B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Perché si accende il Vangelo? Perché il discepolo di Gesù è fatto luce del mondo? Qual è il fine di questa chiamata ad essere luce? Per illuminare ogni uomo con la luce di Cristo Gesù, che nello Spirito Santo, è luce del Padre. Se il cristiano non realizza il suo fine, a nulla serve il suo essere luce del mondo e sale della terra. Essendo il fine essenza di ogni azione, a nulla serve essere battezzati, cresimati, presbiteri, vescovi, se poi non si illumina il mondo. Possiamo ben dire che oggi il cristiano non realizza più il suo fine. Di conseguenza è passato dalla sapienza e dall’intelligenza nella stoltezza. Solo gli stolti non sanno che la realizzazione del fine è tutto per chi agisce. Poiché dalla realizzazione di un fine molti altri fini dovranno essere raggiunti, se il cristiano non vive il suo fine, tutto il mondo rimane senza il suo vero fine. Non vivendo il suo fine, il cristiano condanna il mondo intero a rimanere senza fine. Altra verità di Gesù: Se un cristiano è luce vera mai potrà nascondersi. La luce non si nasconde. Per nascondersi non deve più vivere su questa terra. Se è sulla terra, non appena dice una sola parola, se lui è luce, è parola di luce. È sufficiente una sola decisione, una sola risposta, un solo dialogo, una sola parola, una sola azione per attestare la sua natura. Il cristiano non può nascondere la sua essenza cristiana che è la sua nuova natura. L’anima, il corpo, lo spirito, la volontà, la bocca, il cuore, i sentimenti, i desideri, i pensieri, per natura tutto è nuovo nel cristiano, se è vero cristiano. Se il cristiano riesce a nascondere la sua nuova identità, è segno che è tenebra. La luce del cristiano appartiene alla sua natura che è visibile e invisibile. Poiché la sua natura fisica è sempre visibile, anche la luce sarà sempre visibile. Se la luce non si vede è segno che lui è ritornato nelle tenebre di un tempo. Per questo motivo non c’è nulla di segreto che non debba essere manifestato e nulla di nascosto che non appaia alla luce. Inoltre per tutti vi sarà il giorno del giudizio e allora tutto sarà svelato, tutto apparirà, anche i pensieri del cuore.</w:t>
      </w:r>
    </w:p>
    <w:p w14:paraId="518F95A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Se uno ha orecchi per ascoltare, ascolti!».</w:t>
      </w:r>
    </w:p>
    <w:p w14:paraId="0C6D28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natura è natura, è fisicità, evidenza, visibilità. Un albero piantato in un giardino, non può essere tenuto nascosto, né può essere messo sottoterra. Non è più albero. L’albero è albero se cresce innalzandosi verso il sole. Anche il cristiano è natura, è fisicità, è evidenza, è visibilità. Anche lui deve sapere che la sua fisicità non può essere nascosta. Anche lui deve comprendere che la natura deve vivere secondo la sua nuova natura. Se la natura vive secondo la sua vecchia natura, lui è tornato tenebra. Si è lasciato nuovamente conquistare dal mondo. Se invece la sua natura vive secondo la sua nuova natura di luce, è segno che lui è vera luce nel Signore. Il cristianesimo non è invisibilità, perché la natura dell’uomo è visibilità. È fisicità. È immanenza, è corpo. Non è ancora natura tutta angelica. Essendo natura fisica di luce, la luce si deve vedere fisicamente, naturalmente. Sono in grande errore coloro che hanno ridotto il cristianesimo alla difesa di qualche principio da loro definito non negoziabile. Il cristiano non è difesa di principi non negoziabili. È mostrare al mondo intero la propria natura di luce. Essendo la luce nella natura fisica, la natura fisica, cioè il corpo dell’uomo, deve essere luce. È luce se vive la Parola di Gesù con ogni obbedienza. È il corpo che vive la Parola. È il corpo che obbedisce. È il corpo che è luce. Questo deve sapere il cristiano. Questo deve vivere il discepolo di Gesù. Questo discernimento </w:t>
      </w:r>
      <w:r w:rsidRPr="000849C3">
        <w:rPr>
          <w:rFonts w:ascii="Arial" w:eastAsia="Times New Roman" w:hAnsi="Arial" w:cs="Times New Roman"/>
          <w:color w:val="000000"/>
          <w:kern w:val="0"/>
          <w:sz w:val="24"/>
          <w:szCs w:val="24"/>
          <w:lang w:eastAsia="it-IT"/>
          <w14:ligatures w14:val="none"/>
        </w:rPr>
        <w:lastRenderedPageBreak/>
        <w:t>gli occorre. Non può il cristiano pensare che la visibilità venga esclusa dalla sua fede. Lui è corpo e anima. Lui è luce in tutto se stesso.</w:t>
      </w:r>
    </w:p>
    <w:p w14:paraId="52A5276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Diceva loro: «Fate attenzione a quello che ascoltate. Con la misura con la quale misurate sarà misurato a voi; anzi, vi sarà dato di più.</w:t>
      </w:r>
    </w:p>
    <w:p w14:paraId="24E651B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dona un principio santo di vita. Si tratta dell’amore verso il prossimo. Se la misura di amore del cristiano verso il prossimo è grande, smisurata, anche la misura che il Signore userà verso di lui sarà grande, più smisurata. Se invece la sua misura è misera, povera, meschina, la misura con la quale verrà misurato a lui sarà ancora più povera, più misera, più meschina. Un cristiano largo, senza misura nella opere buone, è benedetto dal Signore. Il cristiano deve vedersi simile al seminatore. Se il seminatore è stretto nella semina, anche il raccolto sarà stretto per lui. Se invece il seminatore è largo e abbonda nella semina, anche il raccolto sarà abbondante, largo per lui. Se il cristiano è largo nell’amore, nelle opere di misericordia, nelle elemosine, nella carità, nel perdono, nella benevolenza, nella pace, il Signore sarà largo con lui mille volte di più. Anzi il Signore sarà largo senza misura. Questa è purissima fede. Poiché la fede è storia ed è eternità, essa certifica sempre la sua verità. La certifica nel tempo, la certifica nell’eternità. È testimonianza della storia che Dio mai è venuto meno ad una sua sola parola.</w:t>
      </w:r>
    </w:p>
    <w:p w14:paraId="32DADB5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Perché a chi ha, sarà dato; ma a chi non ha, sarà tolto anche quello che ha».</w:t>
      </w:r>
    </w:p>
    <w:p w14:paraId="111E437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Altra verità annunziata da Gesù Signore: cosa significa che a chi ha sarà dato, ma a chi non ha sarà tolto anche quello che ha? La comprensione è possibile se ritorniamo per un attimo all’immagine del seminatore che semina il grano. Se il seminatore ha grano e lo semina, più semina e più riceve. Più lui dona alla terra e più la terra gli darà. Se invece il seminatore non ha nulla, non semina, nulla raccoglie e tutto perde. Anche quel poco di grano che ha lo perderà. Qual è il significato delle parole di Gesù Signore? Ogni suo discepolo riceve dei doni. Se lui li mette a frutto, il Signore gli darà altri doni perché siano messi a frutto e lui abbonderà di ogni dono di grazia, verità, giustizia, misericordia. La sua buona volontà è premiata. Se invece lui mette in una buca ciò che ha anziché trasformarlo in opere di bene, amore, elemosina, nulla potrà riceve dal Signore. In più quei beni che lui possiede muoiono perché non messi a frutto. L’insegnamento di Gesù è luminosissimo. Il cristiano è lui stesso seme da gettare a terra perché produca molti frutti. Se Lui non si getta a terra e non si trasforma in seme, perché cresca e produca frutti, rimane nella sua sterilità. Non producendo frutti di bene, lui stesso sarà privato di se stesso e gettato nelle geenna del fuoco eterno. La stessa vita gli viene tolta e gettata nella perdizione. Non ha osservato la legge del seme. Ora verrà seminato nel fuoco.</w:t>
      </w:r>
    </w:p>
    <w:p w14:paraId="5110284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73E59D54"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64" w:name="_Toc62172674"/>
      <w:bookmarkStart w:id="65" w:name="_Toc221974471"/>
      <w:r w:rsidRPr="000849C3">
        <w:rPr>
          <w:rFonts w:ascii="Arial" w:eastAsia="Times New Roman" w:hAnsi="Arial" w:cs="Arial"/>
          <w:b/>
          <w:color w:val="000000" w:themeColor="text1"/>
          <w:sz w:val="28"/>
          <w:szCs w:val="28"/>
          <w:lang w:eastAsia="it-IT"/>
        </w:rPr>
        <w:lastRenderedPageBreak/>
        <w:t>Parabola del seme che spunta da solo</w:t>
      </w:r>
      <w:bookmarkEnd w:id="64"/>
      <w:bookmarkEnd w:id="65"/>
    </w:p>
    <w:p w14:paraId="4AD19D8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Diceva: «Così è il regno di Dio: come un uomo che getta il seme sul terreno;</w:t>
      </w:r>
    </w:p>
    <w:p w14:paraId="6695CB6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parabola del seminatore rivela come nasce il regno di Dio in un cuore: seminando la Parola. Questa parabola, che è narrata da Gesù solo nel Vangelo secondo Marco, ci rivela che il seme ha in sé la sua vitalità, la sua forza. Esaminiamo cosa avviene con un seme della natura. Il contadino prepara la terra, poi getta il suo seme in essa. Alcuni semi vengono sparsi sulla terra e poi coperti di terra. Altri semi vanno piantati uno per uno. Altri semi prima vanno seminati in dei vivai. Quando la pianticella è divenuta un po’ grande, viene sradicata dal vivaio e piantata nella terra. Semi diversi, diverso affidamento alla terra. Però hanno in comune tutti la stessa cosa. Qual è la cosa che li accomuna? Il germe di vita posto in essi. Vi è in ogni seme un germe di vita che appena messo nella terra comincia a sviluppare la sua interiore vitalità. Ed è questo germe che lo fa crescere e maturare.</w:t>
      </w:r>
    </w:p>
    <w:p w14:paraId="1BA98D4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dorma o vegli, di notte o di giorno, il seme germoglia e cresce. Come, egli stesso non lo sa.</w:t>
      </w:r>
    </w:p>
    <w:p w14:paraId="529CD81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Una volta che il contadino ha affidato alla terra il suo seme, è il seme che inizia la sua vita. Che il contadino dorma o vegli, di notte o di giorno, che sia vicino o sia lontano, il seme germoglia e cresce. Come, egli stesso non lo sa. Qual è la verità che Gesù vuole insegnare ai discepoli con questa parabola? A loro è affidato il compito di seminare la Parola di Dio facendo attenzione che in essa vi sia il germe dello Spirito Santo. Senza germe non c’è vita. Come faranno a sapere che vi è il germe dello Spirito Santo nella Parola? Lo Spirito Santo è nella Parola se esso vive nel loro cuore. Se non vive nel loro cuore, neanche vivrà nella Parola. Si semina la Parola, ma senza il germe. Senza il germe mai il seme della Parola potrà prendere vita, mai potrà germogliare, mai produrre frutto. Le manca il germe della vita che è lo Spirito Santo. Lo Spirito di Cristo è lo Spirito della Parola. Produce frutto. Lo Spirito del cristiano è lo Spirito della Parola. Produce frutto. Se lo Spirito non è del cristiano, non è neanche della Parola, non produrrà mai alcun frutto. È come se i cristiani seminassero nei cuori della farina. Manca in essa il germe. Sempre, quando lo Spirito Santo non è nel cristiano, il seme da egli seminato è meno che farina. Mai nascerà un solo stelo dalla farina. È priva del germe della vita. Spirito di Cristo, Spirito del cristiano, Spirito del seme. La Parola produce. </w:t>
      </w:r>
    </w:p>
    <w:p w14:paraId="661AF69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Il terreno produce spontaneamente prima lo stelo, poi la spiga, poi il chicco pieno nella spiga;</w:t>
      </w:r>
    </w:p>
    <w:p w14:paraId="33740CC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Quando il germe della vita è nel seme, il terreno produce spontaneamente prima lo stelo, poi la spiga, poi il chicco pieno nella spiga. Tutto però dipende dal germe della vita. Se il seme è senza germe, nulla avviene. Per questo è di vitale necessità che ogni cristiano cresca nello Spirito Santo. Più grande è la sua crescita nello Spirito del Signore e più grande è la forza del germe nella sua </w:t>
      </w:r>
      <w:r w:rsidRPr="000849C3">
        <w:rPr>
          <w:rFonts w:ascii="Arial" w:eastAsia="Times New Roman" w:hAnsi="Arial" w:cs="Times New Roman"/>
          <w:color w:val="000000"/>
          <w:kern w:val="0"/>
          <w:sz w:val="24"/>
          <w:szCs w:val="24"/>
          <w:lang w:eastAsia="it-IT"/>
          <w14:ligatures w14:val="none"/>
        </w:rPr>
        <w:lastRenderedPageBreak/>
        <w:t xml:space="preserve">crescita e nella sua fruttificazione. Anche questa è verità. Se dal Vangelo o dalla Scrittura si può attingere la Parola da seminare, lo Spirito Santo non si può attingere dalla Scrittura. Lo si deve attingere dal proprio cuore, dalla propria anima, dal proprio corpo, dalla propria vita. Per questo il cristiano è necessario a Gesù così come Gesù è necessario al Padre. il Padre dona a Gesù la Parola e lo Spirito Santo. Lo Spirito Santo vive con ogni potenza in Gesù. Gesù dona la Parola e lo Spirito Santo. Cristo Gesù dona al discepolo la Parola e lo Spirito Santo. Lo Spirito Santo vive con potenza del discepolo. Il discepolo dona ai cuori la Parola con il suo germe di vita eterna che è lo Spirito Santo. Se lo Spirito non è dato, la Parola è sterile. Quando lo Spirito è dato? Quando vive nel discepolo di Gesù. Se lo Spirito non vive nel discepolo mai sarà dato come germe della Parola. Il cristiano può dare anche la Parola, ma senza il germe della vita. Lo Spirito non è in lui. Come Gesù attingeva lo Spirito Santo perennemente dal Padre, facendolo crescere nella sua vita, così il cristiano deve attingere senza interruzione lo Spirito Santo, facendolo divenire vita della sua vita, alito del suo alito. </w:t>
      </w:r>
    </w:p>
    <w:p w14:paraId="061BE28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e quando il frutto è maturo, subito egli manda la falce, perché è arrivata la mietitura».</w:t>
      </w:r>
    </w:p>
    <w:p w14:paraId="76CEF90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Quando il frutto è maturo, è il momento che venga mietuto. Subito il contadino manda la falce, perché è arrivata la mietitura. Contadino, semina, terreno, stelo, frutti, falce, mietitura. Cristiano, Parola, Spirito Santo, falce, mietitura. Chi è allora il cristiano conformemente alla verità insegnata da Cristo Gesù in questa parabola? Il cristiano è colui che deve dare il germe dello Spirito Santo ad ogni Parola di Dio e di Gesù. Il cristiano è il datore della vita alla Parola. Se lui dona alla Parola lo Spirito, la Parola soprannaturalmente produce. Se lui lo Spirito non lo dona, allora la Parola soprannaturalmente non produce. Le manca il germe della vita. Spirito Santo, cristiano, Parola sono una cosa sola.</w:t>
      </w:r>
    </w:p>
    <w:p w14:paraId="7D34C8D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D0A3353"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66" w:name="_Toc62172675"/>
      <w:bookmarkStart w:id="67" w:name="_Toc221974472"/>
      <w:r w:rsidRPr="000849C3">
        <w:rPr>
          <w:rFonts w:ascii="Arial" w:eastAsia="Times New Roman" w:hAnsi="Arial" w:cs="Arial"/>
          <w:b/>
          <w:color w:val="000000" w:themeColor="text1"/>
          <w:sz w:val="28"/>
          <w:szCs w:val="28"/>
          <w:lang w:eastAsia="it-IT"/>
        </w:rPr>
        <w:t>Parabola del granello di senape</w:t>
      </w:r>
      <w:bookmarkEnd w:id="66"/>
      <w:bookmarkEnd w:id="67"/>
    </w:p>
    <w:p w14:paraId="3B5FF92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Diceva: «A che cosa possiamo paragonare il regno di Dio o con quale parabola possiamo descriverlo?</w:t>
      </w:r>
    </w:p>
    <w:p w14:paraId="6BE62CB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Nella prima parabola, quella del seminatore, Gesù ha rivelato ai suoi discepoli come nasce il regno di Dio: seminando la Parola di Dio. Parola di Dio, regno di Dio. Parola degli uomini, regno degli uomini. Parola di Satana, regno di Satana. Gesù ci ha rivelato che il seme non cade tutto nel terreno buono. In esso cade solo una parte. Tre parti del seme cadono su terreni sui quali non vi potrà essere alcun frutto: perché non nasce, nasce e secca, nasce e viene soffocato. Questa parabola dovrebbe infondere fede nei cristiani che oggi affermano che è inutile seminare la Parola di Dio. Il mondo non ne vuole. Mai il mondo ha voluto la Parola del suo Signore. Gesù però certifica che una parte di seme produce. Basta questa certificazione di Gesù per dare slancio missionario ai cristiani. Se io semino, qualche anima accoglierà il seme e potrà divenire vero regno di Dio, </w:t>
      </w:r>
      <w:r w:rsidRPr="000849C3">
        <w:rPr>
          <w:rFonts w:ascii="Arial" w:eastAsia="Times New Roman" w:hAnsi="Arial" w:cs="Times New Roman"/>
          <w:color w:val="000000"/>
          <w:kern w:val="0"/>
          <w:sz w:val="24"/>
          <w:szCs w:val="24"/>
          <w:lang w:eastAsia="it-IT"/>
          <w14:ligatures w14:val="none"/>
        </w:rPr>
        <w:lastRenderedPageBreak/>
        <w:t>potrà salvarsi, redimersi, raggiungere la vita eterna. Seminare è obbedire. Nella seconda parabola Gesù ancora una volta rassicura i suoi discepoli. Se essi semineranno il buon seme, esso di certo produrrà. Il seme porta in sé una sua particolare vitalità. Al contadino spetta seminarlo, al seme crescere.</w:t>
      </w:r>
    </w:p>
    <w:p w14:paraId="784DBF9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Quando la Parola è seminata secondo la regole della semina, cioè la Parola è seminata con il germe dello Spirito Santo in essa, la fruttificazione è certa. Parola e Spirito Santo sempre producono secondo la volontà del Padre. Se non producono vita eterna, producono morte eterna. Sempre però producono gloria eterna per il Signore nostro Dio. Seminata la Parola secondo le regole della Parola, nessuno potrà mai accusare Dio di ingiustizia. La sua grazia è stata data. È stato l’uomo a rifiutarla. Se ne assuma le conseguenze eterne. Dio però è giustificato in ogni sua opera: ha fatto tutto quanto era nella sua onnipotenza eterna. Tutto ha dato e tutto sempre dona. Ora Gesù narra una terza parabola. Anche questa ci rivela la verità del regno dei cieli. Il regno di Dio non è una realtà che discende dal cielo nella sua pienezza, compiutezza, bellezza definitiva. Il regno dei cieli è un seme di vita.</w:t>
      </w:r>
    </w:p>
    <w:p w14:paraId="59BB174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È come un granello di senape che, quando viene seminato sul terreno, è il più piccolo di tutti i semi che sono sul terreno;</w:t>
      </w:r>
    </w:p>
    <w:p w14:paraId="79791DD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Nella natura ci sono alcuni semi che sono quasi invisibili. Altri che sono piccolissimi. Altri che sono di spessore maggiore. Tra il seme e la pianta non c’è alcun paragone. Un piccolo seme, una grande pianta, anzi grandissima. Si prenda una ghianda. È un seme piccolo. Da esso nasce una pianta agli anzi anch’essa piccolissima. Poi con gli anni cresce fino a divenire un grandissimo albero. La sua grandezza, bellezza, maestosità sono inimmaginabili dal seme. Si prenda un granello di senape. È un piccolissimo seme. È quasi invisibile ad occhio nudo. Gesù dice che è il più piccolo tra tutti i semi. Si pensi per un attimo alla Parola di Dio. È soltanto una Parola. Essa cambia tutta la vita dell’uomo.</w:t>
      </w:r>
    </w:p>
    <w:p w14:paraId="367B990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 xml:space="preserve">ma, quando viene seminato, cresce e diventa più grande di tutte le piante dell’orto e fa rami così grandi che </w:t>
      </w:r>
      <w:r w:rsidRPr="000849C3">
        <w:rPr>
          <w:rFonts w:ascii="Arial" w:eastAsia="Times New Roman" w:hAnsi="Arial" w:cs="Times New Roman"/>
          <w:b/>
          <w:i/>
          <w:color w:val="000000"/>
          <w:kern w:val="0"/>
          <w:sz w:val="24"/>
          <w:szCs w:val="24"/>
          <w:lang w:eastAsia="it-IT"/>
          <w14:ligatures w14:val="none"/>
        </w:rPr>
        <w:t>gli uccelli del cielo</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possono fare il nido</w:t>
      </w:r>
      <w:r w:rsidRPr="000849C3">
        <w:rPr>
          <w:rFonts w:ascii="Arial" w:eastAsia="Times New Roman" w:hAnsi="Arial" w:cs="Times New Roman"/>
          <w:b/>
          <w:color w:val="000000"/>
          <w:kern w:val="0"/>
          <w:sz w:val="24"/>
          <w:szCs w:val="24"/>
          <w:lang w:eastAsia="it-IT"/>
          <w14:ligatures w14:val="none"/>
        </w:rPr>
        <w:t xml:space="preserve"> alla sua ombra».</w:t>
      </w:r>
    </w:p>
    <w:p w14:paraId="3EAA713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Si prende questo seme quasi invisibile, lo si mette nel terreno, esso cresce e diventa più grande di tutte le piante dell’orto e fa rami così grande che gli uccelli del cielo possono fare il nido alla sua ombra. Dalla piccolezza alla grandezza. Seme piccolissimo, grande sviluppo. Vi è qualcosa più piccola di una Parola di Dio? Se essa viene seminata nel cuore, trasforma interamente il cuore. Esso non è più lo stesso. Viene trasformato e reso in tutto simile al cuore di Gesù. Se il seme produce un frutto cosa grande, perché non lo si semina nei cuori? Perché per seminarlo occorre un cuore trasformato nel cuore di Gesù, un cuore che abiti nel cuore di Gesù come Gesù abitava nel cuore del Padre. Poiché la bocca parla sempre dalla pienezza del cuore, se il cuore del cristiano è cuore in Cristo, come il cuore di Cristo è nel cuore del Padre, la Parola che si dice è Parola di Cristo. La Parola di Cristo produce i frutti di Cristo. Cristo con il cuore nel cuore del Padre produce i frutti del Padre. Il cristiano con il cuore nel cuore di Cristo produce i </w:t>
      </w:r>
      <w:r w:rsidRPr="000849C3">
        <w:rPr>
          <w:rFonts w:ascii="Arial" w:eastAsia="Times New Roman" w:hAnsi="Arial" w:cs="Times New Roman"/>
          <w:color w:val="000000"/>
          <w:kern w:val="0"/>
          <w:sz w:val="24"/>
          <w:szCs w:val="24"/>
          <w:lang w:eastAsia="it-IT"/>
          <w14:ligatures w14:val="none"/>
        </w:rPr>
        <w:lastRenderedPageBreak/>
        <w:t xml:space="preserve">frutti di Cristo. Cuore del Padre, frutti del Padre. Cuore di Cristo, frutti di Cristo. Cuore del mondo, frutti del mondo. È questo il primo fine della Parola. Portare il nostro cuore a divenire cuore di Cristo, cuore nel cuore di Cristo. Se questo avviene, la Parola produce un secondo frutto. Essa viene seminata nei cuori ed essa produce un frutto di vita. Se però la Parola non ha portato il nostro cuore nel cuore di Cristo, non si speri che essa possa portare altri nel cuore di Cristo, quando noi la diciamo. La Parola produce solo se è attinta dal cuore di Cristo, dal cuore che è in Cristo. </w:t>
      </w:r>
    </w:p>
    <w:p w14:paraId="2BC541DD"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68" w:name="_Toc62172676"/>
      <w:bookmarkStart w:id="69" w:name="_Toc221974473"/>
      <w:r w:rsidRPr="000849C3">
        <w:rPr>
          <w:rFonts w:ascii="Arial" w:eastAsia="Times New Roman" w:hAnsi="Arial" w:cs="Arial"/>
          <w:b/>
          <w:color w:val="000000" w:themeColor="text1"/>
          <w:sz w:val="28"/>
          <w:szCs w:val="28"/>
          <w:lang w:eastAsia="it-IT"/>
        </w:rPr>
        <w:t>Conclusione delle parabole</w:t>
      </w:r>
      <w:bookmarkEnd w:id="68"/>
      <w:bookmarkEnd w:id="69"/>
    </w:p>
    <w:p w14:paraId="497C85B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Con molte parabole dello stesso genere annunciava loro la Parola, come potevano intendere.</w:t>
      </w:r>
    </w:p>
    <w:p w14:paraId="492198F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Quanto l’evangelista Marco riferisce è purissima verità. Sappiamo che nel Vangelo secondo Matteo quando Gesù narra la parabola del seminatore ad essa ne vengono aggiunte altre sei. I Vangeli sinottici sono pieni di parabole. Delle parabole narrate nel Vangelo secondo Matteo, l’Evangelista Marco ne riferisce solo due: quella del seminatore e l’altra del granello di senape. A queste due aggiunge quella del seme nel campo che cresce da se stesso. Gesù si adatta alla mente di chi lo ascolta. Lo Spirito Santo sempre mette sulla sua bocca la Parola giusta con la quale poter parlare ad ogni cuore. Se è lo Spirito che governa la Parola di Gesù, Lui sa quale Parola è necessaria. Lui sa perché conosce ogni mente e ogni cuore. Non solo. Illumina ogni mente e ogni cuore, perché comprendano quanto Gesù dice. È verità per noi. Lo Spirito deve essere colui che suggerisce la Parola da dire, sempre. Lo Spirito deve essere anche colui che fa comprendere la Parola proferita. Perché Lui suggerisca e Lui faccia comprendere è necessario che sia in abbondanza, anzi senza misura in colui che parla, annunzia, dice la Parola. Così il seminatore della Parola deve essere anche il seminatore nei cuori dello Spirito Santo. Se semina solo la Parola e non semina lo Spirito Santo, la Parola non è di Dio, perché è lo Spirito che rende la Parola sempre di Dio. Ma anche se non semina lo Spirito Santo, anche se dovesse ripetere la Parola del Vangelo alla lettera, mancherebbe colui che la Parola spiega e rende comprensibile al cuore. Seminatore, Parola, Spirito Santo sono una sola cosa. Gesù parla. Dice la Parola di Dio. La dice secondo piena mozione dello Spirito Santo. Gesù semina nei cuori anche lo Spirito Santo. Lo Spirito seminato da Gesù nei cuori accoglie la Parola e la spiega al cuore dal quale è stato accolto. </w:t>
      </w:r>
    </w:p>
    <w:p w14:paraId="28F50D8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Senza parabole non parlava loro ma, in privato, ai suoi discepoli spiegava ogni cosa.</w:t>
      </w:r>
    </w:p>
    <w:p w14:paraId="5C149B7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parla senza parabole perché sappiamo che attorno a Lui vi era un esercito di scribi e farisei con le pietre in mano e la sentenza di lapidazione già emessa. Bastava solo ascoltare una parola diversa dalla loro ed era la fine. Invece la parabola apparentemente lascia il mondo così come esso è. Non disturba nessuno. Quale fastidio dona a farisei e scribi la parabola del seminatore? O quella della zizzania, del tesoro nascosto, delle altre? Sono in </w:t>
      </w:r>
      <w:r w:rsidRPr="000849C3">
        <w:rPr>
          <w:rFonts w:ascii="Arial" w:eastAsia="Times New Roman" w:hAnsi="Arial" w:cs="Times New Roman"/>
          <w:color w:val="000000"/>
          <w:kern w:val="0"/>
          <w:sz w:val="24"/>
          <w:szCs w:val="24"/>
          <w:lang w:eastAsia="it-IT"/>
          <w14:ligatures w14:val="none"/>
        </w:rPr>
        <w:lastRenderedPageBreak/>
        <w:t>apparenza racconti che non turbano la tradizione degli antichi. Infatti nessun riferimento viene fatto ad essa. Nessuna parola è contro di essa. È come se Gesù narrasse eventi non inerenti alla loro religione. Saggezza divina. Poi però vi era un momento in cui i discepoli e Gesù erano soli. Allora, nella solitudine e lontani da ogni orecchio cattivo e maligno, Gesù spiegava ogni cosa. Dava il significato reale delle parabole. Anche questa è divina saggezza.</w:t>
      </w:r>
    </w:p>
    <w:p w14:paraId="1D9C9FD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CABACE8" w14:textId="77777777" w:rsidR="000849C3" w:rsidRPr="000849C3" w:rsidRDefault="000849C3" w:rsidP="000849C3">
      <w:pPr>
        <w:keepNext/>
        <w:keepLines/>
        <w:spacing w:after="240" w:line="240" w:lineRule="auto"/>
        <w:jc w:val="center"/>
        <w:outlineLvl w:val="2"/>
        <w:rPr>
          <w:rFonts w:ascii="Arial" w:eastAsia="Times New Roman" w:hAnsi="Arial" w:cs="Arial"/>
          <w:b/>
          <w:color w:val="000000" w:themeColor="text1"/>
          <w:sz w:val="28"/>
          <w:szCs w:val="28"/>
          <w:lang w:eastAsia="it-IT"/>
        </w:rPr>
      </w:pPr>
      <w:bookmarkStart w:id="70" w:name="_Toc62172677"/>
      <w:bookmarkStart w:id="71" w:name="_Toc221974474"/>
      <w:r w:rsidRPr="000849C3">
        <w:rPr>
          <w:rFonts w:ascii="Arial" w:eastAsia="Times New Roman" w:hAnsi="Arial" w:cs="Arial"/>
          <w:b/>
          <w:color w:val="000000" w:themeColor="text1"/>
          <w:sz w:val="28"/>
          <w:szCs w:val="28"/>
          <w:lang w:eastAsia="it-IT"/>
        </w:rPr>
        <w:t>La tempesta sedata</w:t>
      </w:r>
      <w:bookmarkEnd w:id="70"/>
      <w:bookmarkEnd w:id="71"/>
    </w:p>
    <w:p w14:paraId="0114F88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In quel medesimo giorno, venuta la sera, disse loro: «Passiamo all’altra riva».</w:t>
      </w:r>
    </w:p>
    <w:p w14:paraId="1C9022E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Le giornate con Gesù passano veloci. Attorno alla sua persone le ore scorrono senza neanche accorgersene. Viene la sera. Gesù dona ai discepoli un ordine o un comando ben preciso: “Passiamo all’altra riva”. “Passiamo all’altra riva”. È parola di Gesù. Non è parola di uomo. Gesù dovrà essere all’altra riva del lago. Lo Spirito Santo lo sta spingendo o muovendo verso l’altra sponda e Lui là dovrà recarsi. È importante sapere questo. Se lo Spirito sta mandando Gesù all’altra riva, di certo non lo manda perché Lui non raggiunge l’altra sponda del lago. Lo Spirito non fa nessuna azione che sia inutile per Gesù o che possa essere per Lui dannosa. Lo Spirito opera il bene. Se Gesù non fosse mosso dallo Spirito Santo, quest’argomentazione sarebbe fantasia inutile. Poiché invece è lo Spirito Santo che ordina il viaggio, l’argomentazione è più che necessaria. Sarà essa a governare il racconto. </w:t>
      </w:r>
    </w:p>
    <w:p w14:paraId="6096A33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E, congedata la folla, lo presero con sé, così com’era, nella barca. C’erano anche altre barche con lui.</w:t>
      </w:r>
    </w:p>
    <w:p w14:paraId="0DFFA6D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congeda la folla. I discepoli lo prendono con sé, così com’era, nella barca. È detto che vi sono altre barche con lui. Ma di queste altre barca nulla poi si dice. Il racconto è tutto finalizzato a riferire quanto avviene in questa sola barca. Gesù è preso così com’era. Quando lo Spirito Santo dona un ordine, un comando, il comando, l’ordine va eseguito subito. Non si ha tempo per fare altre cose, a meno che non sia lo Spirito a ordinarle e comandarle. Quanto Gesù vuole che facciano i suoi discepoli – lasciare tutto e tutti e seguirlo senza neanche congedarsi con quelli di casa – vale anche per Lui. Gesù non segue se stesso, ma lo Spirito Santo. A Lui deve obbedienza immediata. Tutta la vita di Gesù è un’obbedienza immediata allo Spirito Santo. Non ha lui lasciato gli ammalati radunati presso la porta della città di Cafarnao per andare nei villaggi vicini a predicare il Vangelo? L’obbedienza esige anche questo. Noi invece, poiché siamo poco obbedienti allo Spirito Santo, rischiamo anche di sciupare giorni, mesi, anni, un’intera vita. Gesù invece riceveva il comando e subito lo rendeva sua storia, sua vita, sua opera. Il subito è adesso per Gesù. Per noi spesso il subito è mai. È questa la differenza che ci separa dal nostro Maestro e Signore. Ancora non abbiamo imparato come si obbedisce. Non sappiamo come si ascolta lo Spirito di Dio. La vita è solo dall’ascolto.</w:t>
      </w:r>
    </w:p>
    <w:p w14:paraId="23B171C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37</w:t>
      </w:r>
      <w:r w:rsidRPr="000849C3">
        <w:rPr>
          <w:rFonts w:ascii="Arial" w:eastAsia="Times New Roman" w:hAnsi="Arial" w:cs="Times New Roman"/>
          <w:b/>
          <w:color w:val="000000"/>
          <w:kern w:val="0"/>
          <w:sz w:val="24"/>
          <w:szCs w:val="24"/>
          <w:lang w:eastAsia="it-IT"/>
          <w14:ligatures w14:val="none"/>
        </w:rPr>
        <w:t>Ci fu una grande tempesta di vento e le onde si rovesciavano nella barca, tanto che ormai era piena.</w:t>
      </w:r>
    </w:p>
    <w:p w14:paraId="6967DFE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Durante la traversata improvvisamente sorge una tempesta di vento. Le onde si rovesciano nella barca, tanto che ormai è piena. Ora è tempo che riprendiamo l’argomentazione con la quale abbiamo iniziato: Passiamo all’altra riva. Se lo Spirito Santo ha comandato a Gesù di passare all’altra riva, all’altra riva Gesù passerà. È comando dello Spirito Santo che conosce non solo il passato della nostra storia, ma anche il presente e il futuro, prossimo e anche remoto. Lo Spirito Santo sa della tempesta e sa che essa nulla potrà contro Gesù Signore. È Gesù che ha ricevuto il comando. Gesù porta con sé i suoi Apostoli. Se li porta, non li porta certo perché affoghino nel lago. Li porta all’altra riva. Scienza dello Spirito Santo e scienza dell’uomo non coincidono. Per lo Spirito del Signore la tempesta serve solo a provare la fede dei discepoli. Per i discepoli invece la tempesta è per la loro sicura morte. Si vedono già annegati. Gesù che cammina con il pensiero dello Spirito Santo invece dorme. È possibile che un uomo dorma in una tempesta? È possibile che non senta le urla dei discepoli impauriti e tremanti? È possibile che non senta le onde sul suo corpo? Possiamo applicare questa tempesta alla croce. Gesù è nei flutti della morte. Non teme. Perché? Lui conosce il pensiero dello Spirito Santo. Lui darà lo spirito al Padre e il Padre lo risusciterà nel sepolcro. Non solo. Il Padre gli darà un corpo incorruttibile, spirituale, glorioso, immortale. Al suo corpo darà la dimensione dello spirito. Lui potrà essere con il suo corpo in ogni parte e luogo della terra. Potrà essere con ogni suo discepolo.</w:t>
      </w:r>
    </w:p>
    <w:p w14:paraId="5105624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Egli se ne stava a poppa, sul cuscino, e dormiva. Allora lo svegliarono e gli dissero: «Maestro, non t’importa che siamo perduti?».</w:t>
      </w:r>
    </w:p>
    <w:p w14:paraId="5697407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sta a poppa, su cuscino, e dorme. Per Lui non c’è alcuna tempesta. Lui si sente custodito dallo Spirito Santo. Ha obbedito allo Spirito e lo Spirito lo custodisce. Lo stesso non fanno i discepoli. Loro hanno obbedito al Maestro. Gesù si affida allo Spirito. Loro non si affidano al Maestro. Allora svegliano Gesù e gli dicono: “Maestro, non t’importa che siamo perduti?”. È come se accusassero Gesù di indifferenza, di non interessamento nei loro confronti. Cosa non va in questo grido dei discepoli? È la separazione che operano tra loro e il Maestro. Se loro periscono anche Gesù perisce. Se loro vivono, anche Gesù vive. Sono tutti nella stessa barca. Essi affondano, Gesù affonda. Questa separazione è deleteria per la fede. Gesù e i discepoli sono una cosa sola. Se muoiono i discepoli, muore anche Gesù. Se vive Gesù vivranno anche i discepoli. Gesù si salva, i discepoli si salvano. Sono una sola barca. Gesù non muore e neanche i discepoli. Oggi è difficile far comprendere ai discepoli questa verità. Mi spiego. Oggi i discepoli hanno fatto sì che Gesù muoia sulla terra. Ognuno sta contribuendo a suo modo alla morte di Gesù. Se Gesù muore, anche i discepoli muoiono, anche la Chiesa muore. Anche la fede muore. Anche salvezza e la redenzione muoiono. Se il papa è il vicario di Cristo e Cristo muore, anche il papa muore, così vescovi e presbiteri. Anche battezzati e cresimati muoiono. Cristo muore, tutto muore. Cristo vive e tutto vive. Cristo trionfa e tutto trionfa. Se i discepoli di Gesù non si danno da fare per ridare a Cristo la sua verità, tutti loro saranno senza verità. Cristo è la lampada dalla quale i discepoli attingono la luce. </w:t>
      </w:r>
      <w:r w:rsidRPr="000849C3">
        <w:rPr>
          <w:rFonts w:ascii="Arial" w:eastAsia="Times New Roman" w:hAnsi="Arial" w:cs="Times New Roman"/>
          <w:color w:val="000000"/>
          <w:kern w:val="0"/>
          <w:sz w:val="24"/>
          <w:szCs w:val="24"/>
          <w:lang w:eastAsia="it-IT"/>
          <w14:ligatures w14:val="none"/>
        </w:rPr>
        <w:lastRenderedPageBreak/>
        <w:t>Se essi spengono la lampada, rimarranno nel buio per sempre. Poiché essi tutto attingono da Cristo, tolto Cristo anche loro saranno tolti. Loro sono da Cristo.</w:t>
      </w:r>
    </w:p>
    <w:p w14:paraId="038FE6F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Quando ero ragazzo osservavo un fenomeno assai particolare. I contadini scavavano nella terra dei fossi profondi o delle vasche che poi riempivano di acqua e se ne servivano per annaffiare alcune piante delicate in caso di siccità. In primavera queste pozze di acqua brulicavano di girini. Quando con il secchio si attingeva acqua per trasportarla là dove serviva, anche i secchi brulicava di girini. Non appena l’acqua si versava sul terreno, tutti quei girini morivano. Noi siamo simili a girini delle acque di Cristo Gesù. Acque del suo Vangelo. Acque della sua grazia. Acque del suo Santo Spirito. Acque del Padre dei cieli. Acque della sua Chiesa. Gettiamo queste acque nella terra, noi tutti moriamo. Non c’è per noi alcuna vita. O ritorniamo subito nelle acque di Cristo, che sono acque dello Spirito Santo, della Chiesa, del Vangelo, della verità, della grazia, della Parola, della sana moralità, oppure per noi è la sicura morte. Il nostro futuro è la morte. Ma già siamo nella morte. Il mondo ci vede e non si cura più di noi. Noi siamo vivi finché rimaniamo nelle acque di Cristo. Distruggiamo Cristo, non c’è futuro per noi. Siamo girini morti, siamo senza vita. È importante riannodare l’unità non artificiale, ma essenziale con Gesù. La nostra unità deve essere in tutto simile a quella dei girini e dell’acqua. Siamo nelle acque di Cristo, viviamo. Usciamo da esse, siamo nella morte. Perché una verità così semplice oggi non si comprende più? Perché stiamo decidendo tutti che Cristo non serve all’uomo? Perché pensiamo che Cristo possa essere sostituito con un pezzo di pane e un vestito per il corpo? È questo il segno che siamo nella morte dello spirito. Il nostro spirito separatosi dallo Spirito di Cristo è nella decomposizione. Urge che lo Spirito di Cristo venga e lo risusciti. Ma per questo è necessaria la più vera fede in Cristo Gesù.</w:t>
      </w:r>
    </w:p>
    <w:p w14:paraId="429BBF1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Si destò, minacciò il vento e disse al mare: «Taci, calmati!». Il vento cessò e ci fu grande bonaccia.</w:t>
      </w:r>
    </w:p>
    <w:p w14:paraId="6BFE7B6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si desta, minaccia il vento e dice al mare: “Taci, calmati”. Il vento cessa e c’è una grande bonaccia. È come se nel mare nulla fosse accaduto. Tanto grande e potente è la Parola di Gesù. Un solo comando e tutto tace. Con questo comando, Gesù si rivela Signore sull’intera creazione. Le potenze ingovernabili dell’uomo, vento e mare, da Lui sono governate con una sola parola: “Taci, calmati!”. L’ordine è dato in suo nome, con la sua autorità. Mosè invece, quando comandava alla natura, lo faceva sempre servendosi del bastone, segno della presenza del Signore e della sua potenza. Gesù è lui stesso il segno visibile della presenza del Padre suo nella sua vita.</w:t>
      </w:r>
    </w:p>
    <w:p w14:paraId="1CD19C3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Poi disse loro: «Perché avete paura? Non avete ancora fede?».</w:t>
      </w:r>
    </w:p>
    <w:p w14:paraId="306232C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parla ai suoi Apostoli: “Perché avete paura? Non avete ancora fede?” Ritorniamo al punto di partenza. Sviluppiamo ancora l’argomentazione iniziale. “Chi vi ha dato l’ordine di passare all’altra riva? Sono stato io” argomenta Gesù. “Se io vi ho dato l’ordine di passare all’altra riva, non l’ho dato per farvi morire nel mare, e neanche io sono nel mare per morire nel mare, ma per passare all’altra </w:t>
      </w:r>
      <w:r w:rsidRPr="000849C3">
        <w:rPr>
          <w:rFonts w:ascii="Arial" w:eastAsia="Times New Roman" w:hAnsi="Arial" w:cs="Times New Roman"/>
          <w:color w:val="000000"/>
          <w:kern w:val="0"/>
          <w:sz w:val="24"/>
          <w:szCs w:val="24"/>
          <w:lang w:eastAsia="it-IT"/>
          <w14:ligatures w14:val="none"/>
        </w:rPr>
        <w:lastRenderedPageBreak/>
        <w:t>riva”. È questa la fede che Gesù chiede. Sapere chi è che dona l’ordine. Se il Padre dona l’ordine a Cristo Gesù di passare all’altra riva attraversando il mare della croce, non può chiedere Gesù che il Padre dica al mare di non abbattersi su di Lui. Il mare si abbatte tutto su di lui, ma per la vita nuova. Oggi gli Apostoli devono apprendere che domani le forze del male dovranno affrontarle attraversandole, subendole. Dio non li potrà liberare dalle croci che sono necessarie alla loro missione che li spinge all’altra riva, l’eternità. Volendo riassumere: la vita è fatta di infinite prove. Esse sono necessarie così come è stata necessaria la morte di Cristo sia per la redenzione del mondo e sia per la sua gloriosa risurrezione. Ciò che è necessario va vissuto. Oggi i discepoli nulla comprendono. Domani si ricorderanno e nello Spirito Santo comprenderanno ogni cosa, anche perché avranno dinanzi ai loro occhi l’esempio di Cristo Gesù, inchiodato sulla croce necessaria per Lui e per noi. Ogni giorno ai discepoli serve la stessa fede di Cristo Gesù sulla croce. Essi devono vedere ogni croce e ogni sofferenza necessaria per se stessi e per il mondo. Necessaria per la loro gloria eterna. Necessaria per la salvezza di tutti.</w:t>
      </w:r>
    </w:p>
    <w:p w14:paraId="42421B5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41</w:t>
      </w:r>
      <w:r w:rsidRPr="000849C3">
        <w:rPr>
          <w:rFonts w:ascii="Arial" w:eastAsia="Times New Roman" w:hAnsi="Arial" w:cs="Times New Roman"/>
          <w:b/>
          <w:color w:val="000000"/>
          <w:kern w:val="0"/>
          <w:sz w:val="24"/>
          <w:szCs w:val="24"/>
          <w:lang w:eastAsia="it-IT"/>
          <w14:ligatures w14:val="none"/>
        </w:rPr>
        <w:t>E furono presi da grande timore e si dicevano l’un l’altro: «Chi è dunque costui, che anche il vento e il mare gli obbediscono?».</w:t>
      </w:r>
    </w:p>
    <w:p w14:paraId="7D1F8A6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timore è dinanzi ad una vera teofania. Gesù si è manifestato nella sua onnipotenza divina. Essi sanno che il loro Maestro non è solo un uomo. In Lui vi è molto di più, infinitamente di più. Solo Dio può dire al vento “Taci, calmati!”. Da questa teofania, nasce nel loro cuore una domanda e ognuno cerca la risposta dall’altro: “Chi è dunque costui, che anche il vento e il mare gli obbediscono?”. Di certo non è solo un profeta. Non è solo un uomo di Dio. In quest’uomo vi è più che un uomo, più che un profeta, più che un giusto. In quest’uomo sicuramente vi è Dio. Ancora i discepoli nulla sanno e conoscono dell’incarnazione del Figlio dell’Altissimo, ma sanno che Gesù non è solo uomo. Ogni segno, miracolo, prodigio fatto da Gesù rivela un raggio ancora più grande della sua essenza che è nascosta nella carne. Questa verità vale anche per ogni discepolo di Gesù. Anche lui è obbligato a rivelare la sua vera essenza.</w:t>
      </w:r>
    </w:p>
    <w:p w14:paraId="3E0E9625" w14:textId="77777777" w:rsidR="000849C3" w:rsidRPr="000849C3" w:rsidRDefault="000849C3" w:rsidP="000849C3">
      <w:pPr>
        <w:spacing w:after="240" w:line="240" w:lineRule="auto"/>
        <w:jc w:val="right"/>
        <w:rPr>
          <w:rFonts w:ascii="Arial" w:eastAsia="Times New Roman" w:hAnsi="Arial" w:cs="Times New Roman"/>
          <w:color w:val="000000"/>
          <w:kern w:val="0"/>
          <w:sz w:val="24"/>
          <w:szCs w:val="24"/>
          <w:lang w:eastAsia="it-IT"/>
          <w14:ligatures w14:val="none"/>
        </w:rPr>
        <w:sectPr w:rsidR="000849C3" w:rsidRPr="000849C3" w:rsidSect="000849C3">
          <w:headerReference w:type="default" r:id="rId7"/>
          <w:type w:val="continuous"/>
          <w:pgSz w:w="11906" w:h="16838"/>
          <w:pgMar w:top="1701" w:right="1701" w:bottom="1701" w:left="1701" w:header="567" w:footer="567" w:gutter="0"/>
          <w:cols w:space="708"/>
          <w:titlePg/>
          <w:docGrid w:linePitch="360"/>
        </w:sectPr>
      </w:pPr>
    </w:p>
    <w:p w14:paraId="50A2F0C4" w14:textId="77777777" w:rsidR="000849C3" w:rsidRPr="000849C3" w:rsidRDefault="000849C3" w:rsidP="000849C3">
      <w:pPr>
        <w:spacing w:after="240" w:line="240" w:lineRule="auto"/>
        <w:jc w:val="both"/>
        <w:rPr>
          <w:rFonts w:ascii="Arial" w:eastAsia="Times New Roman" w:hAnsi="Arial" w:cs="Arial"/>
          <w:kern w:val="0"/>
          <w:sz w:val="24"/>
          <w:szCs w:val="20"/>
          <w:lang w:eastAsia="it-IT"/>
          <w14:ligatures w14:val="none"/>
        </w:rPr>
      </w:pPr>
    </w:p>
    <w:p w14:paraId="15FB7B8D" w14:textId="77777777" w:rsidR="000849C3" w:rsidRPr="000849C3" w:rsidRDefault="000849C3" w:rsidP="000849C3">
      <w:pPr>
        <w:keepNext/>
        <w:keepLines/>
        <w:spacing w:after="240" w:line="240" w:lineRule="auto"/>
        <w:jc w:val="center"/>
        <w:outlineLvl w:val="0"/>
        <w:rPr>
          <w:rFonts w:ascii="Arial" w:eastAsia="Times New Roman" w:hAnsi="Arial" w:cs="Arial"/>
          <w:b/>
          <w:color w:val="000000" w:themeColor="text1"/>
          <w:sz w:val="32"/>
          <w:szCs w:val="32"/>
          <w:lang w:val="la-Latn" w:eastAsia="it-IT"/>
        </w:rPr>
      </w:pPr>
      <w:bookmarkStart w:id="72" w:name="_Toc221974475"/>
      <w:r w:rsidRPr="000849C3">
        <w:rPr>
          <w:rFonts w:ascii="Arial" w:eastAsia="Times New Roman" w:hAnsi="Arial" w:cs="Arial"/>
          <w:b/>
          <w:color w:val="000000" w:themeColor="text1"/>
          <w:sz w:val="32"/>
          <w:szCs w:val="32"/>
          <w:lang w:val="la-Latn" w:eastAsia="it-IT"/>
        </w:rPr>
        <w:t>INTRODUZIONE AL CAPITOLO V</w:t>
      </w:r>
      <w:bookmarkEnd w:id="72"/>
    </w:p>
    <w:p w14:paraId="6BBF9CB9"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Questo Capitolo V narra tre miracoli di Gesù Signore: L’indemoniato geraséno; Guarigione dell’emorroissa e risurrezione della figlia di Giàiro. Noi lo presenteremo con tre essenziali verità. Eccole nell’ordine:</w:t>
      </w:r>
    </w:p>
    <w:p w14:paraId="30EC508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verità: il mio nome è legione. È verità: Nessuna potenza umana è capace di vincere una sola legione di diavoli infernali Solo la potenza divina è capace e anche questa potenza o potere Gesù ha dato ai suoi Apostoli. Nella regione dei Gerasèni l’indemoniato era posseduto da una sola legione e nessuno era stato capace di tenere legato quest’uomo. Ogni ceppo e ogni catena venivano spezzati. A Gesù è bastata solo una Parola e quell’uomo fu liberato all’istante. Ecco quanto è potente la Parola di Dio quando è pronunciata da un vero uomo </w:t>
      </w:r>
      <w:r w:rsidRPr="000849C3">
        <w:rPr>
          <w:rFonts w:ascii="Arial" w:hAnsi="Arial"/>
          <w:sz w:val="24"/>
        </w:rPr>
        <w:lastRenderedPageBreak/>
        <w:t xml:space="preserve">di Dio. Oggi Satana ha deciso di impossessarsi di ogni discepolo di Gesù che vive nella Chiesa una, santa, cattolica, apostolica. Come potrà riuscirci? Mandando non una legione infernale, ma cento mila legioni. Perché le manda? Perché ogni legione si impossessi di ogni papa, ogni apostolo, ogni presbitero, ogni diacono, ogni cresimato, ogni battezzato, ogni profeta, ogni maestro, ogni dottore, ogni evangelista, ogni pastore, entri nel suo cuore, si ponga sulla sua bocca e trasformi ogni Parola di verità in parola di falsità, ogni vera Parola di Dio e di Cristo Gesù in parola di Satana e l’annunci però come purissima Parola di Dio. Come parola di Satana annunciata però come vera Parola di Dio, dovranno essere le omelie, le catechesi, le predicazioni, ogni modalità di formazione, tutto il Vangelo, tutto la Sacra Dottrina dovrà essere trasformata in parola di Satana, annunciata però sempre come parola di Dio. Ora noi tutti dobbiamo sapere che non ci sono piani pastorali efficaci per scacciare Satana. Tutti i ritrovati umani falliscono. Vale anche per Satana quanto rivela il Libro della Sapienza: </w:t>
      </w:r>
      <w:r w:rsidRPr="000849C3">
        <w:rPr>
          <w:rFonts w:ascii="Arial" w:hAnsi="Arial"/>
          <w:i/>
          <w:iCs/>
          <w:sz w:val="24"/>
        </w:rPr>
        <w:t>“Fallivano i ritrovati della magia, e il vanto della loro saggezza era svergognato (Sap 17,7).</w:t>
      </w:r>
      <w:r w:rsidRPr="000849C3">
        <w:rPr>
          <w:rFonts w:ascii="Arial" w:hAnsi="Arial"/>
          <w:sz w:val="24"/>
        </w:rPr>
        <w:t xml:space="preserve"> Dinanzi alle legioni di Satana tutto fallisce di ciò che è ritrovato umano. Satana si scaccia solo con il potere conferito ai suoi Apostoli da Cristo Gesù. Se però l’Apostolo non scaccia Satana dalla sua anima, dal suo spirito, dal suo cuore, dai suoi pensieri, dalla sua volontà, dai suoi desideri, dalla sua scienza profana e mondana, pagana e diabolica, estranea alla scienza di Cristo Gesù e dello Spirito Santo, mai lo potrà scacciare dal corpo di Cristo che è la sua Chiesa. Ecco come si scaccia Satana: se l’Apostolo del Signore vive nella santità di Cristo Gesù, agisce nella perfezione della fede di Cristo Gesù, si lascia ogni giorno inondare da ogni pienezza dello Spirito di Cristo Gesù, allo stesso modo che Cristo Gesù ogni giorno si muoveva, parlava, operava, insegnava con ogni potenza di Spirito Santo e con la stessa fortezza e potenza dello Spirito Santo scacciava gli spiriti impuri che si erano impossessati del corpo delle persone. Cristo Gesù e gli Apostoli una sola cosa nello Spirito Santo scacciano Satana. Cristo Gesù e gli Apostoli nello Spirito Santo con i presbiteri e ogni altro membro del corpo che diventano una cosa sola, con Cristo e gli Apostoli nello Spirito Santo, scacciano anche loro le legioni infernali. Per scacciare Satana dal corpo del Chiesa è sempre necessario che Satana e le sue legioni vengano scacciati dall’anima, dal corpo, dallo spirito, dal cuore, dalla volontà, dai pensieri di colui che è chiamato a scacciare Satana. Non è sufficiente pregare perché altri lo facciano. È necessario che ogni singolo Apostolo, ogni singolo presbitero, ogni singolo diacono, ogni singolo cresimato, ogni singolo battezzato scacci la legione dalla propria vita. È questa condizione necessaria e imprescindibile.</w:t>
      </w:r>
    </w:p>
    <w:p w14:paraId="74D942E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verità: Se riuscirò solo a toccare le sue vesti sarò guarita. Il miracolo è dono e grazia di Cristo Gesù, ma è anche richiesta fatta con fede a Cristo Gesù. L’emorroissa non chiede a Cristo Gesù. Manifesta e rivela però tutta la sua fede in Cristo Gesù. Lo attesta la sua lunga storia di dodici anni, trascorsa a girare da medico a medico senza alcun risultato e spendendo tutte le sue sostanze. Da Cristo Gesù va furtiva con una sola certezza: ”Se riesco a toccare anche il lembo del suo mantello, sarò guarita”. Qual è la caratteristica di questa fede? Ogni fede nel Vangelo è frutto della storia personale che ognuno vive. L’emorroissa vive di una malattia che rende impuri tutti coloro che a lei si accostano. Vive di una malattia a quei tempi umiliante per una donna. È questo il motivo per cui si </w:t>
      </w:r>
      <w:r w:rsidRPr="000849C3">
        <w:rPr>
          <w:rFonts w:ascii="Arial" w:hAnsi="Arial"/>
          <w:sz w:val="24"/>
        </w:rPr>
        <w:lastRenderedPageBreak/>
        <w:t>accosta a Cristo senza chiedere. La sua fede è pertanto fede sapiente, fede intelligente, fede che sa argomentare e dedurre. Qualche volta lo abbiamo già evidenziato questo esempio: se qualcuno vuole riscaldarsi non occorre che chieda il permesso al fuoco. Si accosta al fuoco e ci si riscalda. Così è la donna. Esse vede Gesù come una fornace dall’altissimo fuoco di ogni grazia e miracolo. Si accosta a questa fornace. Stende la mano. Afferra di questo fuoco altissimo solo una scintilla e all’istante il suo male sparisce. Questa è vera fede intelligente. La donna così insegna a ogni uomo che per accostarsi a Cristo Gesù occorre che sempre ci accostiamo con fede sapiente, intelligenza, argomentativa, deduttiva, razionale. Ma come si fa a raggiungere una fede così alta? In verità non occorre nulla. Occorre solo che diventiamo con lo Spirito Santo una cosa sola e sarà lui a condurre la nostra fede. Sarai Lui a suggerirci le modalità con le quale accostarsi a Cristo Gsù. Cristo Gesù e lo Spirito Santo sono una cosa sola. Sempre Cristo Gesù sa come obbedire al Padre. È lo Spirito Santo che governa il cuore e la mente di Gesù Signore. Non solo nella relazione con il Padre ma anche in ogni relazione con gli uomini. Questa stessa via la deve percorre ogni uomo se vuole relazionarsi in modo sapiente, intelligente, saggio con Gesù e con i suoi fratelli. Se lo Spirito Santo non governa la nostra vita, la nostra fede sarà una ripetizione di parole e di gesti che non cambiano né la nostra storia e neanche la storia del corpo di Cristo che è la Chiesa. Gesù ha vinto il mondo per la sua fede. Il discepolo di Gesù vince il mondo con la sua fede. La fede è solo Cristo, il Verbo che si è atto carne, il Verbo che è il Crocifisso, il Verbo che è l’Agnello Immolato e Risorto. Divenendo una cosa sola con Cristo Gesù nello Spirito Santo e con lo Spirito Santo in Cristo Gesù, lo Spirito Santo renderà sempre di oggi la nostra fede e con essa posiamo vivere secondo purezza di verità sia la relazione con Gesù e sia la relazione con gli uomini. Con una fede pura, vera, sapiente, intelligente sempre di oggi, ogni miracolo può essere ottenuto dal discepolo di Gesù. Verso questa fede ognuno dovrà avanzare senza mai fermarsi.</w:t>
      </w:r>
    </w:p>
    <w:p w14:paraId="4DE849D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Terza verità: Non temere, soltanto abbi fede! Quando ci si rivolge a Cristo, quando si chiede il suo aiuto, la nostra fede dovrà essere sino alla fine. Perché questo possa accadere noi dobbiamo conoscere chi è Cristo Gesù: è colui nelle cui mani il Padre celeste ha posto ogni grazia perché Lui le distribuisca secondo la misericordia che governa il suo cuore. Se non si va a Cristo con la certezza che nulla a Lui è impossibile, si ha una fede assai limitata. Se lungo il tragitto o di andata o di ritorno da Cristo Gesù, la storia cambia, si trasforma, diventa un’altra, allora la nostra fede è a rischio di morire. Dinanzi alla fede ancora non cresciuta di Giàiro, chi è Gesù? È Colui che viene in soccorso della fede di Giàiro. Lo invita a non temere. Gli chiede di continuare a credere. Soltanto abbi fede! Che significano questa parole: Soltanto abbi fede? Ecco il loro significato: “Tu, Giàiro, sei venuto da Me a chiedere di dare guarigione alla tua figlioletta gravemente ammalata. Quella fede che ti ha spinto a venire da me, mantienila ancora. Soltanto questo ti chiedo. Credi in me e vedrai che quanto mi hai chiesto, io lo farò. La storia è cambiata per te, non è cambiata per me. Dinanzi a me non ci sono storie che cambiamo. O guarire dalla malattia o risuscitare dalla morte per me sono la stessa cosa. Io deve dire solo una parola. O dico: Guarisci! O dico: Risuscita! per me sono solo una Parola. Ecco perché: Soltanto abbi fede! </w:t>
      </w:r>
      <w:r w:rsidRPr="000849C3">
        <w:rPr>
          <w:rFonts w:ascii="Arial" w:hAnsi="Arial"/>
          <w:sz w:val="24"/>
        </w:rPr>
        <w:lastRenderedPageBreak/>
        <w:t xml:space="preserve">Questa fede è necessaria a ogni discepolo di Gesù. Questa fede si possiede se si possiede la scienza perfetta di Gesù Signore. Senza la scienza perfetta, non c’è fede perfetta, non c’è preghiera perfetta. Ora, chi deve educare alla scienza perfetta di Cristo Gesù è prima di tutto l’Apostolo del Signore, in comunione con Lui sono i presbiteri. I diaconi, i cresimati, i battezzato partecipano della profezia dell’annuncio della Parola. Mancano della potestà di Ordine, che è l’Ordine Sacro, di insegnare con tutta l’autorità di Cristo, nella Persona di Cristo Gesù. Come fa oggi il cristiano a pregare dalla scienza perfetta di Cristo Gesù, se Cristo Gesù è stato radiato dal mistero della fede a causa della scelta di adorare noi oggi il Dio unico che è il nostro attuale vitello d’oro? Quando non veniamo formati nella scienza perfetta di Cristo Gesù, la nostra fede è inadeguata e anche la nostra preghiera è inadeguata. Senza Cristo non c’è vera fede e neanche c’è vera preghiera cristiana. Tutti gli scritti del Nuovo Testamento altro non sono che purissima formazione perché ogni discepolo di Gesù venga introdotto nella più pura e vera conoscenza di Cristo di Gesù Signore. Senza una possente conoscenza di Cristo Gesù la nostra fede evapora e nei molteplici cambiamenti della storia essa si perde. Noi abbiamo consacrato la nostra vita tutta intera alla conoscenza di Cristo Gesù con scienza sempre attuale, perché vogliamo che non solo la nostra fede sia attuale, ma anche la nostra formazione alla conoscenza di Cristo vissuta in mezzo al popolo di Dio sia sempre formazione alla scienza e alla conoscenza attuale di Gesù Signore. Così anche la fede diviene fede attuale e la fede attuale sorregga la preghiera attuale. Sempre la storia mostra una ulteriore aggiunta alla conoscenza di Gesù Signore. Beati noi se attraverso la storia sempre mutevole sapremo far crescere nello Spirito Santo, la nostra scienza su Cristo Gesù. Se cresce la fede tutto cresce in noi. È questo il grande valore della nostra storia e di ogni storia. </w:t>
      </w:r>
    </w:p>
    <w:p w14:paraId="6364D63A"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Precediamo ora a inoltrarci nel testo di questo Capitolo V. </w:t>
      </w:r>
    </w:p>
    <w:p w14:paraId="2E7B6037" w14:textId="77777777" w:rsidR="000849C3" w:rsidRPr="000849C3" w:rsidRDefault="000849C3" w:rsidP="000849C3">
      <w:pPr>
        <w:spacing w:after="240" w:line="240" w:lineRule="auto"/>
        <w:jc w:val="both"/>
        <w:rPr>
          <w:rFonts w:ascii="Arial" w:hAnsi="Arial"/>
          <w:sz w:val="24"/>
        </w:rPr>
      </w:pPr>
    </w:p>
    <w:p w14:paraId="4E26DC18"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73" w:name="_Toc62172681"/>
      <w:bookmarkStart w:id="74" w:name="_Toc221974476"/>
      <w:r w:rsidRPr="000849C3">
        <w:rPr>
          <w:rFonts w:ascii="Arial" w:eastAsia="Times New Roman" w:hAnsi="Arial" w:cs="Arial"/>
          <w:b/>
          <w:color w:val="000000" w:themeColor="text1"/>
          <w:sz w:val="28"/>
          <w:szCs w:val="28"/>
          <w:lang w:eastAsia="it-IT"/>
        </w:rPr>
        <w:t>L’indemoniato geraséno</w:t>
      </w:r>
      <w:bookmarkEnd w:id="73"/>
      <w:bookmarkEnd w:id="74"/>
    </w:p>
    <w:p w14:paraId="43D674D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Giunsero all’altra riva del mare, nel paese dei Gerasèni.</w:t>
      </w:r>
    </w:p>
    <w:p w14:paraId="154C1F3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Dopo il grande segno dato da Gesù nel lago in tempesta, giungono all’altra riva del mare. Siamo nel paese dei Gerasèni. Siamo fuori della terra promessa. Siamo in territorio pagano. Non c’è in questa terra la conoscenza del vero Dio. Dove non c’è il vero Dio, manca anche il vero uomo. Poiché l’uomo è creatura di Dio, se c’è il vero Dio c’è anche il vero uomo. Se manca il vero Dio, manca anche il vero uomo. L’uomo è sempre ad immagine del Do che adora. Poiché oggi l’uomo adora gli animali e le cose è divenuto ad immagine degli animali e della cose. Neanche più fa la differenza tra un animale e un uomo. L’uomo è animale e l’animale è uomo. Animale e uomo sono la stessa cosa. </w:t>
      </w:r>
    </w:p>
    <w:p w14:paraId="245637A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Sceso dalla barca, subito dai sepolcri gli venne incontro un uomo posseduto da uno spirito impuro.</w:t>
      </w:r>
    </w:p>
    <w:p w14:paraId="1AA2D89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Gesù scende dalla barca. Siamo nei pressi dei sepolcri. Subito dai sepolcri gli viene incontro un uomo posseduto da uno spirito impuro. Non è Gesù che va dallo spirito impuro. È lo spirito impuro che va da Gesù Signore. Perché lo spirito impuro va da Gesù? Non sa che Gesù lo avrebbe costretto ad uscire da quell’uomo? Lo spirito impuro va da Gesù perché costretto dal Padre, al quale anche lui deve ogni obbedienza, perché sua creatura. Il Padre, nello Spirito Santo, manda Gesù dallo spirito impuro per toglierlo dall’uomo. Sempre il Padre, nello Spirito Santo, manda lo spirito impuro da Gesù, perché Gesù manifesti nel mondo pagano il regno di Dio che viene.</w:t>
      </w:r>
    </w:p>
    <w:p w14:paraId="745CE7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Costui aveva la sua dimora fra le tombe e nessuno riusciva a tenerlo legato, neanche con catene,</w:t>
      </w:r>
    </w:p>
    <w:p w14:paraId="2B18229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viene rivelato chi è l’uomo posseduto dalla spirito impuro che viene da Gesù. È un uomo che ha la sua dimora fra le tombe e nessuno riesce a tenerlo legato, neanche con catene. Questo significa che lo spirito impuro è forte. Sappiamo che ogni spirito impuro è forte. Qui si vuole indicare che lui manifesta tutta la sua forza. Lui la rende visibile spezzando le catene. Ogni spirito impuro manifesta la sua forza con modalità differenti le une dalle altre. Questo spirito impuro ha una sua specifica modalità. Prima si fa incatenare e poi spezza la catene. Gli uomini che lo incatenano devono sapere che nulla possono contro di lui. Lui è più forte di essi. Questa verità è essenziale per noi.</w:t>
      </w:r>
    </w:p>
    <w:p w14:paraId="57F4622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perché più volte era stato legato con ceppi e catene, ma aveva spezzato le catene e spaccato i ceppi, e nessuno riusciva più a domarlo.</w:t>
      </w:r>
    </w:p>
    <w:p w14:paraId="55668E2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cosa avviene. Più volte quest’uomo è legato con ceppi e catene, ma spezza le catene e spacca i ceppi. Nessuno riesce a domarlo. Viene con queste parole dichiarata la resa non di un solo uomo, ma di tutti gli uomini. Tutti gli abitanti dei Gerasèni nulla possono contro questo spirito impuro. È importante per noi conoscere questa verità. Da essa possiamo dedurre quanto grande è la potenza di Gesù Signore. Lui veramente è l’uomo più forte. Gesù non ha bisogno di catene per governare lo spirito impuro. Anche perché nessuna catena potrebbe contro di esso. A Gesù basta una sola parola, un solo comando e lo spirito immondo dovrà lasciare il corpo nel quale abita.</w:t>
      </w:r>
    </w:p>
    <w:p w14:paraId="5A68E83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Continuamente, notte e giorno, fra le tombe e sui monti, gridava e si percuoteva con pietre.</w:t>
      </w:r>
    </w:p>
    <w:p w14:paraId="05A0F1E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condizione di quest’uomo è veramente miserevole. Continuamente, notte e giorno, fra le tombe e sui monti, grida e si percuote con pietre. Quest’uomo è senza pace, senza serenità, senza sua vita personale. In lui vive il demonio. È il demonio che lo spinge a gridare e a percuotersi con pietre. Anche questi particolari servono a mostrare a noi la straordinaria onnipotenza di Cristo Gesù. Dove nessuno può, Lui può. Dove nessuno riesce, Lui riesce. Dove regna assoluta impossibilità umana, lì Gesù manifesta e rivela tutta la sua forza, che non è solo forza della sua divinità, ma anche forza della sua altissima santità, frutto in Lui della piena obbedienza ad ogni comando del Padre. La santità di un </w:t>
      </w:r>
      <w:r w:rsidRPr="000849C3">
        <w:rPr>
          <w:rFonts w:ascii="Arial" w:eastAsia="Times New Roman" w:hAnsi="Arial" w:cs="Times New Roman"/>
          <w:color w:val="000000"/>
          <w:kern w:val="0"/>
          <w:sz w:val="24"/>
          <w:szCs w:val="24"/>
          <w:lang w:eastAsia="it-IT"/>
          <w14:ligatures w14:val="none"/>
        </w:rPr>
        <w:lastRenderedPageBreak/>
        <w:t>uomo è sempre forza che tiene lontano Satana dal suo cuore, dalla sua mente, dai suoi pensieri, dalla sua vita, dal suo corpo. Più si cresce in santità, più si è tentati, ma anche più si è vincitori di Satana e del suo regno.</w:t>
      </w:r>
    </w:p>
    <w:p w14:paraId="0A6CEAA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Visto Gesù da lontano, accorse, gli si gettò ai piedi</w:t>
      </w:r>
    </w:p>
    <w:p w14:paraId="0F74052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L’uomo non conosce Gesù. Lo conosce lo spirito impuro. Lo spirito impuro è obbligato dal Padre di accorrere e gettarsi ai piedi di Gesù. Mentre con gli altri uomini se ne stava lontano, con Cristo Signore deve stare vicino, ai suoi piedi. Tutto il Padre ha sottomesso ai piedi di Gesù. Anche gli spiriti impuri devono riconoscerlo come loro Signore, loro Dio. A lui devono ogni obbedienza per comando del Padre. Ai suoi piedi sempre si devono prostrare. Per tutti coloro che sono nell’eternità, l’obbedienza al Padre è immediata e universale. Per gli uomini che sono sulla terra l’obbedienza deve essere voluta dalla propria volontà, accolta e trasformata in osservanza della Parola. È importante comprendere la singolare e specifica differenza tra l’obbedienza sulla terra e l’obbedienza nell’eternità. Nell’eternità, dopo la prova non superata da Lucifero e la caduta di un terzo di Angeli, l’obbedienza è immediata. Dio comanda e gli spiriti impuri obbediscono. Questa regola di obbedienza immediata vale anche per gli uomini che sono dannati. Essi possono fare solo ciò che il Signore permette loro di fare. Ciò che vieta, mai potranno farlo. Sulla terra invece è tutto diverso. Gli uomini devono obbedire a Dio attraverso la loro volontà. Se vogliono obbediscono, se non vogliono non obbediscono. Questo spiega perché Satana obbedisce e farisei e scribi non obbediscono. Gesù può scacciare Satana da un corpo, ma non può costringere all’obbedienza, alla verità gli uomini. Questi devono volere obbedire. Domani, quando saranno nella morte eterna, dovranno a Lui ogni obbedienza. Questa differenza va sempre tenuta dinanzi agli occhi, altrimenti nulla comprendiamo delle regole dell’obbedienza. Poiché sulla terra a nessuno si può imporre l’obbedienza, il Vangelo potrà essere solo predicato e annunziato. </w:t>
      </w:r>
    </w:p>
    <w:p w14:paraId="70F6913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e, urlando a gran voce, disse: «Che vuoi da me, Gesù, Figlio del Dio altissimo? Ti scongiuro, in nome di Dio, non tormentarmi!».</w:t>
      </w:r>
    </w:p>
    <w:p w14:paraId="3E2EDCD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In questa frase dello spirito impuro a Gesù, ci sono delle verità che vanno messe in evidenza. Prima di ogni cosa, lo spirito impuro sa chi è Gesù: è il Figlio del Dio altissimo. Gesù questa volta non gli impone di tacere. Qui siamo in territorio pagano e lo spirito immondo può rivelare la sua verità eterna. Lo spirito impuro sa che Gesù è il suo Dio, il suo Signore. Per questo gli chiede di non tormentarlo. Glielo chiede nel nome di Dio. Può lo spirito impuro chiedere a Dio, in nome di Dio, di non essere tormentato? Questa richiesta va ben compresa. Chi è lo spirito impuro? Lo spirito della menzogna e della falsità. Per poter agire, si serve di tutti, ma dalla menzogna. Lo spirito impuro sa che Gesù deve obbedienza al Padre. Se lui chiede di non essere tormentato nel nome del Padre, di certo Gesù non lo scaccerà via. Lo lascerà nel corpo di quest’uomo. Ed è questa la menzogna e l’inganno. Satana sempre si è servito e sempre si servirà del nome di Dio per operare il male. Nel giardino dell’Eden si è servito del nome di Dio, presentandolo come invidioso dell’uomo. La donna cadde in questa trappola e fu la morte.</w:t>
      </w:r>
    </w:p>
    <w:p w14:paraId="26DA7AA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Oggi lo spirito impuro chiede a Cristo Gesù di non tormentarlo. Glielo chiede in nome di Dio. Si può rifiutare qualcosa quando la si chiede nel nome del Signore? Si può dire di no ad una simile richiesta? Questa è vera tentazione. Perché Gesù non cade in questa tentazione? Perché Lui è mosso dallo Spirito Santo e conosce sempre, in ogni momento, quale è la volontà del Padre sulla sua persona. Sempre Gesù sa cosa fare e cosa non fare. È questa la differenza tra lo spirito impuro e Gesù. Lo spirito impuro si appella a Dio dalla falsità e dalla menzogna. Cristo Gesù agisce nel nome del Padre confortato dall’assistenza dello Spirito Santo. Differenza grande, grandissima. Gesù sa perché è venuto in questo territorio: per manifestare agli abitanti del paese che anche per loro il regno di Dio è vicino. Questo regno si manifesta attraverso la guarigione di quest’uomo. Per questa la preghiera è falsa. In nome di Dio Gesù è pregato. In nome di Dio, Gesù non può ascoltare la preghiera. Noi oggi in nome di Dio stiamo legalizzano ogni cosa. In nome di Dio dobbiamo reagire ad ogni male offerto o chiesto in nome di Dio. Quando possiamo rifiutare il male chiesto in nome di Dio? Quando siamo pieni di Spirito Santo. È lo Spirito Santo il solo che può e deve illuminarci perché diciamo no al male chiesto a noi in nome di Dio, contro Dio e la sua volontà. Se non siamo nello Spirito Santo, poiché oggi ogni male ci viene chiesto in nome di Dio, miseramente soccombiamo. In nome di Dio e della sua misericordia oggi abbiamo distrutto Cristo e tutta la religione che è nata da Lui. </w:t>
      </w:r>
    </w:p>
    <w:p w14:paraId="26A0E12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Volendo dire meglio: in nome di Dio contro Dio. In nome di Cristo contro Cristo. In nome della misericordia contro la misericordia. In nome del perdono contro il perdono. In nome dell’amore contro l’amore. In nome della verità contro la verità. In nome dell’uomo contro l’uomo. Leggiamo con semplicità una frase del Vangelo e riflettiamo su di essa con sapienza e saggezza di Spirito Santo</w:t>
      </w:r>
      <w:r w:rsidRPr="000849C3">
        <w:rPr>
          <w:rFonts w:ascii="Arial" w:eastAsia="Times New Roman" w:hAnsi="Arial" w:cs="Times New Roman"/>
          <w:i/>
          <w:iCs/>
          <w:color w:val="000000"/>
          <w:kern w:val="0"/>
          <w:sz w:val="24"/>
          <w:szCs w:val="24"/>
          <w:lang w:eastAsia="it-IT"/>
          <w14:ligatures w14:val="none"/>
        </w:rPr>
        <w:t>: “Che vuoi da me, Gesù, Figlio del Dio altissimo? Ti scongiuro, in nome di Dio, non tormentarmi!”</w:t>
      </w:r>
      <w:r w:rsidRPr="000849C3">
        <w:rPr>
          <w:rFonts w:ascii="Arial" w:eastAsia="Times New Roman" w:hAnsi="Arial" w:cs="Times New Roman"/>
          <w:color w:val="000000"/>
          <w:kern w:val="0"/>
          <w:sz w:val="24"/>
          <w:szCs w:val="24"/>
          <w:lang w:eastAsia="it-IT"/>
          <w14:ligatures w14:val="none"/>
        </w:rPr>
        <w:t xml:space="preserve"> Chiediamoci: può lo spirito impuro servirsi del nome di Dio? Può esso chiedere a Gesù Dio, in nome di Dio, di non essere tormentato? Questa richiesta va ben compresa. Chi è lo spirito impuro? È lo spirito della menzogna e della falsità. Per poter agire, si serve di tutti, ma dalla menzogna. Menzogna e falsità sono le sue uniche armi. Lo spirito impuro sa che Gesù deve obbedienza al Padre. Se lui chiede di non essere tormentato nel nome del Padre, di certo Gesù non lo scaccerà via. Lo lascerà nel corpo di quest’uomo. Ed è questa la menzogna e l’inganno. Satana vuole ingannare Gesù. </w:t>
      </w:r>
    </w:p>
    <w:p w14:paraId="04EAE97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Lo spirito immondo sempre si è servito e sempre si servirà del nome di Dio per operare il male. Nel giardino dell’Eden si è servito del nome di Dio, presentandolo come invidioso dell’uomo. La donna cade in questa trappola ed è la morte. Falso uso del nome di Dio ed è la morte. Riflettiamo ancora: Lo spirito impuro chiede a Cristo Gesù di non tormentarlo. Glielo chiede in nome di Dio. Si può rifiutare qualcosa quando la si chiede nel nome del Signore? Si può dire di no ad una simile preghiera? Il no lo può dire solo chi sa che questa è vera tentazione. Gesù non cade in questa tentazione perché Lui è mosso dallo Spirito Santo e conosce sempre, in ogni momento, quale è la volontà del Padre sulla sua persona. Sempre Gesù sa cosa fare e cosa non fare. Sempre conosce ciò che è vero e ciò che è falso, buono e cattivo. È questa la differenza tra lo spirito impuro e </w:t>
      </w:r>
      <w:r w:rsidRPr="000849C3">
        <w:rPr>
          <w:rFonts w:ascii="Arial" w:eastAsia="Times New Roman" w:hAnsi="Arial" w:cs="Times New Roman"/>
          <w:color w:val="000000"/>
          <w:kern w:val="0"/>
          <w:sz w:val="24"/>
          <w:szCs w:val="24"/>
          <w:lang w:eastAsia="it-IT"/>
          <w14:ligatures w14:val="none"/>
        </w:rPr>
        <w:lastRenderedPageBreak/>
        <w:t xml:space="preserve">Gesù. Lo spirito impuro si appella a Dio dalla falsità e dalla menzogna. Cristo Gesù agisce nel nome del Padre confortato dall’assistenza dello Spirito Santo. </w:t>
      </w:r>
    </w:p>
    <w:p w14:paraId="430A5E1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Differenza grande, grandissima. La verità mai può obbedire alla falsità. Poiché la falsità si può servire di ogni virtù divina (verità, giustizia, perdono, misericordia, consolazione, carità, speranza, santità, luce), chi non vuole cadere nella tentazione deve abitare nello Spirito Santo. Deve abitare anche nel Vangelo. Non solo nel Vangelo, ma anche nello Spirito. In nome di Dio Gesù viene pregato. In nome di Dio, Gesù non può ascoltare la preghiera. Verrebbe meno alla volontà del Padre. Non sarebbe obbediente a Dio, ma al diavolo, a Satana. È verità. Di tutto, anche della preghiera Satana si serve per tentare Gesù. Allarghiamo il campo. Passiamo da Cristo a noi cristiani. Oggi noi cristiani in nome di Dio non stiamo legalizzano tutto il male? In nome di Dio non ci stiamo arrendendo al male proposto a noi nel nome di Dio? Non stiamo noi dicendo sì ad ogni male proponendolo nel nome di Dio? Quando possiamo rifiutare il male chiesto in nome di Dio? Quando siamo pieni di Spirito Santo. È lo Spirito Santo il solo che può e deve illuminarci perché diciamo un no forte, secco, immediato. Questo non va detto al male chiesto a noi in nome di Dio contro Dio e la sua volontà. Se non siamo nello Spirito Santo, poiché oggi ogni male ci viene chiesto in nome di Dio, miseramente soccombiamo. In nome di Dio e della sua misericordia oggi abbiamo distrutto Cristo. Abbiamo distrutto tutta la religione che è nata da Lui. C’è una sola verità di Cristo rimasta oggi? In nome della misericordia abbiamo cancellato la misericordia. In nome della verità, la verità. In nome del perdono, il perdono. In nome della giustizia, la giustizia. </w:t>
      </w:r>
    </w:p>
    <w:p w14:paraId="7FC810C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In nome del Vangelo, il Vangelo. In nome della Chiesa, la Chiesa. In nome dei sacramenti, i sacramenti. In nome dei ministri ordinati, i ministri ordinati. In nome del Paradiso, il Paradiso. Ma anche, in nome del peccato, il peccato. In nome dell’inferno, l’inferno. In nome della rivelazione, la rivelazione. In nome della teologia, la teologia. In nome della morale, la morale. In nome del Concilio, il Concilio. Il nome del Magistero, il Magistero. In nome della Tradizione, la Tradizione. In nome di Cristo, il Cristo Redentore, Salvatore, Mediatore. In nome della salvezza, la salvezza. In nome di Dio, Dio. In nome dello Spirito Santo, lo Spirito Santo. In nome del cristiano, il cristiano. Cosa rimane ancora da distruggere? Rimane ancora solo la coscienza di alcuni che ancora resistono a questa diluvio distruttore. Il diluvio è distruttore di ogni verità nel nome del Dio della verità. Della mia devastazione e rovina – direbbe Dio – nessuno si preoccupa. Il cristiano è colui che ha un solo interesse: difendere il nome del Padre e del Figlio e dello Spirito Santo, del Vangelo, della rivelazione, della verità.</w:t>
      </w:r>
    </w:p>
    <w:p w14:paraId="3938E1F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Gli diceva infatti: «Esci, spirito impuro, da quest’uomo!».</w:t>
      </w:r>
    </w:p>
    <w:p w14:paraId="5641666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Contro la volontà di Dio, lo spirito impuro chiede a Gesù, in nome di Dio, di lasciarlo nel corpo dell’uomo. Gesù gli ha già detto: “Esci, spirito impuro, da quest’uomo!” Con Gesù il nome di Dio sulla bocca di Satana non funziona. Il nome di Dio usato nella falsità funziona solo con chi è nella falsità. Mai potrà funzionare con chi è nella verità. La falsità si sposa sempre con la falsità. La verità mai si sposa con la falsità. Prima dovrà trasformarsi in falsità. Noi non </w:t>
      </w:r>
      <w:r w:rsidRPr="000849C3">
        <w:rPr>
          <w:rFonts w:ascii="Arial" w:eastAsia="Times New Roman" w:hAnsi="Arial" w:cs="Times New Roman"/>
          <w:color w:val="000000"/>
          <w:kern w:val="0"/>
          <w:sz w:val="24"/>
          <w:szCs w:val="24"/>
          <w:lang w:eastAsia="it-IT"/>
          <w14:ligatures w14:val="none"/>
        </w:rPr>
        <w:lastRenderedPageBreak/>
        <w:t>sappiamo cosa vi fosse nel cuore della donna prima di fare l’incontro ravvicinato con il serpente. Si potrebbe anche pensare che nel suo cuore era sorto qualche pensiero di insoddisfazione perché data da Dio all’uomo. Se questo mio pensiero corrisponde a verità, avremmo una luce più grande che ci permetterebbe di conoscere perché il serpente si è recato dalla donna e non dall’uomo. In essa forse vi era già qualcosa di non vero e non santo. D’altronde la tentazione di Lucifero nel cielo non è nata forse dal pensiero che la sua luce non dovesse essere luce dipendente, ma autonoma? Lui non decise di essere contro Dio, ma come Dio. Come Dio, in tutto uguale a Dio. La superbia gli ha fatto dimenticare che a lui mancava la divinità, l’eternità, l’essenza divina eterna non creata, non fatta. Lui si è dimenticato di essere creatura. Non accettò la sua condizione di essere luce creata dalla Luce eterna. Possiamo supporre che anche la donna, vedendosi essere creatura fatta per l’uomo, per essere aiuto a lui corrispondente, si fosse sentita umiliata dalla sua dipendenza e abbia voluto cercare la perfetta autonomia da Dio e dall’uomo?</w:t>
      </w:r>
    </w:p>
    <w:p w14:paraId="2602FEB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Una cosa è certa. Satana non va prima dal forte e poi dal debole. Va prima dal debole e poi dal forte. Va dalla donna che si sente menomata nel suo essere. La fa cadere. Le propone di divenire come Dio. Ma ancora è per l’uomo. Lei va dall’uomo e gli propone di essere anche lui come Dio. Così come Dio è la donna e come Dio è l’uomo. La donna non è più per l’uomo, né l’uomo per la donna. Si è tutti e due come Dio, liberi, autonomi, senza alcuna dipendenza. Oggi la donna, anche se si sposa, non vuole essere libera dall’uomo e l’uomo dalla donna? Perché i matrimoni falliscono? Perché ognuno si sente privato del respiro della libertà, dell’autonomia, dell’indipendenza, del governo di sé. Tentazione di ieri, tentazione di oggi, tentazione di sempre. Se la donna vuole essere uguale a Dio, necessariamente dovrà essere uguale all’uomo. Muore la dipendenza, muore anche la finalità. Muore la donna come donna. Anche l’uomo che vuole essere come Dio, muore come uomo. Se muore come uomo, la relazione vera con la donna muore. Se manca l’uomo vero, nessuna relazione è vera. Vero l’uomo, vere le relazioni. Falso l’uomo e false le relazioni. Se Satana è falso nella sua natura, ogni sua relazione con l’uomo è falsa per natura. Mai potrà essere vera. Poiché Cristo è vero per natura sia umana che divina, nessuna relazione con gli uomini o con Satana potrà essere falsa. Più la nostra natura diviene vera e più le nostre relazioni divengono vere. Meno la nostra natura è vera e meno le nostre relazioni divengono vere. Natura vera relazioni vere. Natura falsa relazioni false. Tutto è dalla natura. Nella nostra fede tutto è dal cambiamento sostanziale della nostra natura. Ogni sacramento conferisce alla natura un mutamento essenziale. Se il mutamento non avviene, è segno che il sacramento è stato ricevuto falsamente.</w:t>
      </w:r>
    </w:p>
    <w:p w14:paraId="5BF2CF9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E gli domandò: «Qual è il tuo nome?». «Il mio nome è Legione – gli rispose – perché siamo in molti».</w:t>
      </w:r>
    </w:p>
    <w:p w14:paraId="0D13435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domanda allo spirito impuro: “Qual è il tuo nome?” Lo spirito impuro risponde: “Il mio nome è Legione, perché siam in molti”. La legione contava circa seimila uomini. Si pensi che in quell’uomo vi sono circa seimila diavoli. Se già nessun uomo sulla terra è capace di legare un solo spirito impuro, Immaginiamo </w:t>
      </w:r>
      <w:r w:rsidRPr="000849C3">
        <w:rPr>
          <w:rFonts w:ascii="Arial" w:eastAsia="Times New Roman" w:hAnsi="Arial" w:cs="Times New Roman"/>
          <w:color w:val="000000"/>
          <w:kern w:val="0"/>
          <w:sz w:val="24"/>
          <w:szCs w:val="24"/>
          <w:lang w:eastAsia="it-IT"/>
          <w14:ligatures w14:val="none"/>
        </w:rPr>
        <w:lastRenderedPageBreak/>
        <w:t>se un solo uomo possa legare seimila spiriti impuri. È questo il motivo per cui quest’uomo rompeva catene e ceppi. Aveva seimila diavoli! La legione ci rivela anche la straordinaria potenza della santità di Cristo Gesù. A Gesù basta una sola parola, non due, perché lo spirito impuro lasci quest’uomo. Anche se fossero state centomila legioni, una sola parola bastava. Più grande è la santità della persona e più forte è l’obbedienza di satana ad ogni comando che lui riceve. Poiché Gesù nella sua natura e persona divina è la stessa santità di Dio e nella natura umana è di altissima santità, tutto può.</w:t>
      </w:r>
    </w:p>
    <w:p w14:paraId="370AB51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E lo scongiurava con insistenza perché non li cacciasse fuori dal paese.</w:t>
      </w:r>
    </w:p>
    <w:p w14:paraId="30D15F4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Lo spirito impuro scongiura Gesù Signore perché non li scacci fuori dal paese. Questo luogo è l’ideale per lo spirito immondo. Può agire in esso indisturbato. Lo può governare a suo piacimento. Tutti sono a lui sottomessi. Ci sono, nazioni, città, paesi, territori dove Satana ha piantato molto bene il suo regno. In questi luoghi sta bene. Da essi non vuole essere mandato via. Basta che in questi luoghi si presenti un vero missionario di Gesù e Satana trema. L’unico uomo che può scacciare Satana da una casa, un paese, una città, una nazione è solo il vero missionario di Gesù Signore. Nessun altro uomo esso teme, perché ogni altro uomo sa che lavora per lui. È sotto il suo regno.</w:t>
      </w:r>
    </w:p>
    <w:p w14:paraId="6B41550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C’era là, sul monte, una numerosa mandria di porci al pascolo.</w:t>
      </w:r>
    </w:p>
    <w:p w14:paraId="4466C6E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Sul monte c’è una numerosa mandria di porci al pascolo. Siamo in territorio pagano. In esso non vige la legge divina su animali puri e impuri, animali la cui carne si può mangiare e animali la cui carne non può essere mangiata. L’animale impuro rendeva impuro chi ne mangiava la carne. Gli Ebrei non allevavano questi animali. Impuro con impuro. Il figlio minore della parabola di Gesù è costretto ad andare nei campi a pascolare i porci. Impuro con impuro. Con Gesù sappiamo che questa impurità derivante dagli animali è stata abolita. Lui ha reso puri tutti i cibi. Non vi sono cibi che possano contaminare un uomo. È invece l’uomo che può contaminare ogni cosa con la sua impurità.</w:t>
      </w:r>
    </w:p>
    <w:p w14:paraId="35E966F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E lo scongiurarono: «Mandaci da quei porci, perché entriamo in essi».</w:t>
      </w:r>
    </w:p>
    <w:p w14:paraId="561F931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cosa ora chiedono gli spiriti impuri: poter entrare nei porci. Occorre però che Gesù dia loro il permesso. “Mandaci da quei porci, perché entriamo in essi. Se non possiamo abitare nell’uomo, allora vogliamo procurargli danni”. Qual è lo stratagemma pensato dai diavoli per rimanere nel territorio? Quello di scacciare Gesù da esso. Come potrà essere scacciato Gesù dal territorio? Presentandolo agli abitanti del paese come distruttore della loro economia. Se Gesù rimane nel territorio, tutti i porci in esso allevati andranno a finire nel lago. Annegheranno. Così Gesù uscirà dal territorio ed essi rimarranno nuovamente signori senza che qualcuno li possa in qualche modo contrastare. Ogni discepolo di Gesù deve sapere che Satana troverà sempre un modo perché lui venga tolto da un territorio. Sapendo questo, il discepolo si consegna nella mani del suo Signore perché sia Lui a decidere della sua missione. Se Gesù vuole che lui rimanga in quel luogo, lui rimarrà. Se Gesù vuole che lui vada via, lui andrà via. Ma sempre </w:t>
      </w:r>
      <w:r w:rsidRPr="000849C3">
        <w:rPr>
          <w:rFonts w:ascii="Arial" w:eastAsia="Times New Roman" w:hAnsi="Arial" w:cs="Times New Roman"/>
          <w:color w:val="000000"/>
          <w:kern w:val="0"/>
          <w:sz w:val="24"/>
          <w:szCs w:val="24"/>
          <w:lang w:eastAsia="it-IT"/>
          <w14:ligatures w14:val="none"/>
        </w:rPr>
        <w:lastRenderedPageBreak/>
        <w:t>per volontà del suo Signore. Mai per volontà di Satana. Satana mai dovrà governare la sua vita, mai condizionarla.</w:t>
      </w:r>
    </w:p>
    <w:p w14:paraId="145A4A7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 xml:space="preserve">Glielo permise. E gli spiriti impuri, dopo essere usciti, entrarono nei porci e la mandria si precipitò giù dalla rupe nel mare; erano circa duemila e affogarono nel mare. </w:t>
      </w:r>
    </w:p>
    <w:p w14:paraId="66E6CBA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glielo permette. E gli spiriti impuri, dopo essere usciti, entrano nei porci e la mandria si precipita giù dalla rupe nel mare. Sono circa duemila e affogano nel mare. Duemila porci è una bella e fiorente economia. Perché Gesù permette che duemila porci muoiano quando avrebbe potuto far sì che non morissero? Prima di tutto perché tutti sappiamo che il mondo intero con tutta la sua economia non vale la vita di un uomo. Un uomo vale quanto Dio. In secondo luogo perché noi tutti facessimo esperienza che gli uomini, se devono scegliere Cristo o la loro economia, scelgono la loro economia e abbandonano Cristo. Oggi per l’economia non rinneghiamo tutti il Signore? Tra l’Eucaristia domenicale e l’economia preferiamo l’economia. Tra il riposo domenicale e lo svago del corpo, preferiamo lo svago del corpo. Tra Dio e le cose della terra, sempre preferiamo le cose della terra. Di Dio è l’ultimo posto. Dinanzi alle nostre faccende Cristo Gesù ha sempre l’ultimo posto. Prima vengono le nostre cose, poi gli interessi di Dio, di Cristo Gesù, della nostra anima. Prima tutto ciò che appartiene alla materia, poi, cioè mai, le altre cose. </w:t>
      </w:r>
    </w:p>
    <w:p w14:paraId="3F1EE5F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I loro mandriani allora fuggirono, portarono la notizia nella città e nelle campagne e la gente venne a vedere che cosa fosse accaduto.</w:t>
      </w:r>
    </w:p>
    <w:p w14:paraId="1F69D01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mandriani vedono quanto è accaduto. La loro mandria, come impazzita, è tutta precipitata nel lago. Fuggono e portano la notizia nella città e nelle campagne. La gente si muove e viene a vedere che cosa sia accaduto. I mandriani sono senza mandria. Non hanno più lavoro. I proprietari sono senza le loro risorse economiche nelle quali aveva sperato. La gente pensa che una cosa simile possa capitare anche alle loro mandrie. La paura è tanta. D’altronde mai nel loro territorio era accaduto qualcosa di simile. Chi è questo straniero che ha provocato un così grande disastro? Possiamo in qualche modo paragonare l’evento, anche se molto dissimile, al giorno della Pentecoste. A Pentecoste si ode un vento gagliardo presso il Cenacolo e tutto il mondo in un solo istante dallo Spirito Santo è convocato dinanzi agli Apostoli. Si ode la notizia di un branco di porci che annega e tutto il territorio è dinanzi a Gesù. Le vie attraverso le quali il Signore convoca gli uomini dinanzi ai suoi strumenti di grazia e verità sono molte, infinite, sempre nuove. Spetta poi ai missionari non sciupare questi momenti creati dallo Spirito Santo per la salvezza. Oggi queste persone possono aprirsi alla salvezza o chiudersi per sempre ad essa. Dipende dalla loro volontà. Se esse accolgono Gesù, la salvezza entra nel loro territorio. Se lo rifiutano, Gesù se va e con Lui anche la salvezza. La vita è sempre una scelta. Da una scelta dipende non solo tutto il futuro nel tempo, anche quello eterno. Per una scelta ci si salva o ci si perde. Da una scelta si cammina verso il Paradiso e da una scelta si procede verso l’inferno. </w:t>
      </w:r>
    </w:p>
    <w:p w14:paraId="39619AA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15</w:t>
      </w:r>
      <w:r w:rsidRPr="000849C3">
        <w:rPr>
          <w:rFonts w:ascii="Arial" w:eastAsia="Times New Roman" w:hAnsi="Arial" w:cs="Times New Roman"/>
          <w:b/>
          <w:color w:val="000000"/>
          <w:kern w:val="0"/>
          <w:sz w:val="24"/>
          <w:szCs w:val="24"/>
          <w:lang w:eastAsia="it-IT"/>
          <w14:ligatures w14:val="none"/>
        </w:rPr>
        <w:t>Giunsero da Gesù, videro l’indemoniato seduto, vestito e sano di mente, lui che era stato posseduto dalla Legione, ed ebbero paura.</w:t>
      </w:r>
    </w:p>
    <w:p w14:paraId="7077331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Una folla è dinanzi a Gesù. Vede l’indemoniato seduto, vestito e sano di mente, lui che era stato posseduto dalla Legione. Hanno paura. Il timore è fatto soprannaturale. L’uomo sa di trovarsi dinanzi a Dio e sente la sua divinità. La paura invece è fatto di natura. la gente si trova dinanzi a Gesù e nulla sa di lui. Vede l’indemoniato guarito. Vede una mandria di porci annegata nel lago. Questa gente vive di sola materia. Non sa aprirsi alla trascendenza. Ha paura perché pensa che Gesù, se troverà un altro indemoniato e un’altra mandria di porci, manderà ad annegare i porci e salverà l’indemoniato. Senza visione di trascendenza, sempre prevarrà la visione di immanenza, di materia. La visione di immanenza, di materia, non salva l’uomo. Lo salva solo la visione di trascendenza. Per questo ci si deve lasciare aiutare. Una cosa che appare in tutta evidenza è il fatto che tra queste persone e Gesù non vi sia dialogo. Il dialogo è offerto, ma anche chiesto. Gesù non lo dona ed essi non lo chiedono. Essi non lo chiedono e Gesù non lo dona. I motivi del non dono di Gesù sono nascosti nel cuore dello Spirito Santo. A noi non è dato conoscerli.</w:t>
      </w:r>
    </w:p>
    <w:p w14:paraId="27EFD03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Quelli che avevano visto, spiegarono loro che cosa era accaduto all’indemoniato e il fatto dei porci.</w:t>
      </w:r>
    </w:p>
    <w:p w14:paraId="3612FC1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Chi invece parla e spiega loro ogni cosa, sono i mandriani. Essi sono stati testimoni che sono stati gli spiriti impuri a chiedere a Gesù che permettesse loro di andare nei porci ed essi sono andati. Dopo la mandria è precipitata nel lago. Dobbiamo supporre che i mandriani abbiano voluto far cadere tutta la responsabilità su Gesù Signore e non sugli spiriti impuri. Loro hanno chiesto. Gesù ha permesso. Se Gesù ha permesso, è Lui il responsabile del disastro. La parola di un uomo dinanzi a qualsiasi fatto può orientare molti cuori verso la verità o verso la falsità, verso la benevolenza o verso il disprezzo, verso la pace o verso la guerra, verso la giustizia o verso l’ingiustizia. Grande responsabilità. Li può orientare verso la vita o verso la morte, verso il Paradiso o verso l’inferno, verso il vizio o verso la virtù, verso il bene o verso il male, verso l’amore o verso l’odio, verso l’accoglienza o verso il rifiuto. Li può spingere verso una visione di immanenza o verso visione di trascendenza, verso una visione di cielo o verso una visione di terra, verso una visione di Vangelo o verso una deleteria visione ideologica e di peccato. Ognuno sappia quanto potente è la propria parola: con essa può salvare una vita e con essa perderla. Con essa può calmare un cuore e con essa turbarlo per sempre. Grande è la forza di vita e di morte che è in una sola parola. Questi mandriani di certo non orientano gli altri verso l’accoglienza di Gesù. Essi sono preoccupati della mandria e del loro posto di lavoro. Gesù per essi non è un salvatore, ma uno che è venuto per rovinarli. Essi hanno lo stesso pensiero degli spiriti impuri. I diavoli dicono a Gesù che Lui è venuto per la loro rovina. Anche questi mandriani pensano che Gesù sia venuto nel loro territorio per la loro rovina. Infatti essi sono rovinati.</w:t>
      </w:r>
    </w:p>
    <w:p w14:paraId="115D9D6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 xml:space="preserve">Ed essi si misero a pregarlo di andarsene dal loro territorio. </w:t>
      </w:r>
    </w:p>
    <w:p w14:paraId="4F6B4D5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I diavoli raggiungono il loro scopo. Gesù è venuto per toglierli da quel territorio, essi hanno fatto sì che fosse Lui tolto da quel territorio. Perché Gesù permette loro questa vittoria, dopo aver attestato che Lui è più forte di tutti loro? Ecco come Gesù viene cacciato da loro territorio: “Ed essi si misero a pregarlo di andarsene dal loro territorio”. Fanno la stessa richiesta dello spirito impuro. L’uomo pensa in tutto come Satana. Questa la sua grande potenza. Diciamocelo con tutta onestà. Oggi, c’è un solo cristiano che pensa come Cristo Gesù? Come il suo Maestro e Signore? Chi più e chi meno, chi in poco e chi in molto, tutti pensiamo come pensa Satana. Lui è riuscito a farci dichiarare Cristo Gesù inutile per l’umanità. È riuscito a farci proclamare Cristo Signore inutile alla Chiesa. Non solo, È riuscito anche a farci proclamare che il Vangelo di Gesù è un libro uguale agli altri libri. La Parola di Gesù uguale ad ogni altra parola. Pane eucaristico e pane non eucaristico lo stesso pane. Solo questo (è già un fatto grave di grande distruzione)? Per nulla: è riuscito a farci dire tante altre cose. Che non esiste l’inferno, che il Paradiso è per tutti, senza alcuna distinzione di bene o di male, di bontà o di malvagità, di virtù o di vizio. Che la morale va abolita. A che serve la morale se l’inferno non esiste e il Paradiso è per tutti? È riuscito a farci dichiarare che la Chiesa non è più unico, solo sacramento della vera salvezza. Che i ministri sacri nulla hanno di particolare. Che sono uguali ad ogni altro fedele laico e ogni fedele laico è uguale ad ogni altro uomo.</w:t>
      </w:r>
    </w:p>
    <w:p w14:paraId="628381F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Battezzati e non battezzati stessa cosa. È riuscito a farci dire che non esiste la morale oggettiva, la norma oggettiva. Tutto è dalla coscienza dell’uomo. L’adulterio ha un valore soggettivo. Se è di valore soggettivo, non è peccato. Anche il matrimonio ha un valore soggettivo. La verità è soggettiva e così la falsità. L’oggettività è morta e sepolta. È riuscito a farci dire che Cristo non è più necessario per andare al Padre e che Dio è uno per tutti i popoli. Non c’è alcuna differenza tra il Dio uno e trino e ogni altro Dio che si adora in questo mondo. Gesù e Bacco, Gesù e Moloc, Gesù e le Astarti sono la stessa cosa. Cristo Gesù e tutta la costellazione degli dèi antichi sono la stessa cosa. Questo significa che è anche riuscito a farci dire che la Castissima Madre di Dio e la dea Venere sono la stessa cosa, senza alcuna differenza. Pensiero di Satana, pensiero del cristiano sono ormai divenuti un unico pensiero. Il pensiero di Cristo non è più il pensiero del cristiano. È questa la nostra vera povertà. Satana è riuscito anche a farci pensare che presso Dio ogni tendenza sessuale è uguale. Per questo tra uomo e donna non vi è alcuna differenza. Se ancora si fa differenza tra omosessualità e pedofilia è perché la pedofilia è reato penale. Pensiero stupendo di Satana! Satana è astuto. Sa come entrare nel cuore dell’uomo: con la soavità della sua falsità e del suo inganno. </w:t>
      </w:r>
    </w:p>
    <w:p w14:paraId="6A1D956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Togliendo il pensiero di Cristo dalla mente e dal cuore del cristiano, è riuscito a far sì che i cristiani pensino come lui e in nome di Dio, contro Dio, diffondano il suo pensiero come vero pensiero di Dio, vero pensiero di Cristo Signore. Astuzia diabolica! Si può fare qualcosa per portare il pensiero di Cristo nella storia, nella Chiesa, nel mondo? È assai difficile. Una cosa però si può fare. Dipende però dal singolo cristiano e non più dalla massa. Ogni singola persona che si dice cristiana deve scegliere di iniziare a pensare secondo Cristo, secondo il Vangelo di Cristo Gesù. Diceva San Paolo ai Corinzi, smarriti nei loro pensieri: “Noi abbiamo il </w:t>
      </w:r>
      <w:r w:rsidRPr="000849C3">
        <w:rPr>
          <w:rFonts w:ascii="Arial" w:eastAsia="Times New Roman" w:hAnsi="Arial" w:cs="Times New Roman"/>
          <w:color w:val="000000"/>
          <w:kern w:val="0"/>
          <w:sz w:val="24"/>
          <w:szCs w:val="24"/>
          <w:lang w:eastAsia="it-IT"/>
          <w14:ligatures w14:val="none"/>
        </w:rPr>
        <w:lastRenderedPageBreak/>
        <w:t xml:space="preserve">pensiero di Cristo”. Noi camminiamo con il pensiero di Cristo. Voi camminate con i vostri pensieri. Io cammino con il pensiero di Cristo sempre. Mai lo abbandonerò. Guai a me se abbandono il pensiero di Gesù. Oltre il Vangelo, non c’è altro pensiero di Gesù. I misteri di Cristo non possiamo noi conoscerli. Sappiamo però che anche a noi qualcuno domani potrebbe chiedere di lasciare la loro casa. Noi la lasciamo, perché Gesù non è venuto per imporre la sua presenza, ma per dare la Parola. </w:t>
      </w:r>
    </w:p>
    <w:p w14:paraId="0BF984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Mentre risaliva nella barca, colui che era stato indemoniato lo supplicava di poter restare con lui.</w:t>
      </w:r>
    </w:p>
    <w:p w14:paraId="7E6AA9B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si compie un altro evento. Anche questo meritevole si attenzione. Gesù sta risalendo sulla barca. Sta lasciando il loro territorio. Colui che era stato indemoniato lo supplica di poter restare con lui. Vuole essere suo discepolo. Il Padre però non lo ha chiamato per seguire Gesù. Se il Padre non chiama, Gesù non chiama. Se il Padre non vuole, Gesù non vuole. Gesù tutto fa dalla volontà del Padre. Il Padre lo ha mandato per liberarlo e Lui è venuto. Il Padre gli ha detto di esaudire la richiesta della Legione e Lui l’ha esaudita. Il Padre gli sta dicendo di lasciare il territorio e Lui lo lascia. Gesù può portare con sé solo coloro che il Padre gli ha dato o vorrà donargli. Gesù è dal Padre.</w:t>
      </w:r>
    </w:p>
    <w:p w14:paraId="5CFE8BE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Non glielo permise, ma gli disse: «Va’ nella tua casa, dai tuoi, annuncia loro ciò che il Signore ti ha fatto e la misericordia che ha avuto per te».</w:t>
      </w:r>
    </w:p>
    <w:p w14:paraId="2C4916D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permette che quest’uomo vada con Lui. Gli dice invece: “Va’ nella tua casa, dai tuoi, annuncia loro ciò che il Signore ti ha fatto e la misericordia che ha avuto per te”. Lui deve essere missionario di Gesù nella sua casa. I suoi sanno chi era prima quest’uomo. Sanno ora cosa è divenuto grazie a Gesù Signore. I suoi possono comprendere il grande miracolo e farsi a loro volta strumenti di annunzio e di conoscenza di Cristo Gesù. A quest’uomo Gesù chiede di essere un vero annunziatore delle grandi opere di Dio. La missione evangelica si può compiere in diversi modi. Predicando e insegnando la Parola di Gesù, ma anche annunziando le sue grandi opere. </w:t>
      </w:r>
    </w:p>
    <w:p w14:paraId="0AFF449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Egli se ne andò e si mise a proclamare per la Decàpoli quello che Gesù aveva fatto per lui e tutti erano meravigliati.</w:t>
      </w:r>
    </w:p>
    <w:p w14:paraId="7DF693E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Quest’uomo obbedisce a Cristo Gesù. Non insiste. Se ne va e si mette a proclamare per la Decàpoli quello che Gesù aveva fatto per lui e tutti erano meravigliati. Quanto Gesù ha fatto per lui è veramente opera grande. Quest’uomo non si limita a riferire le grandi meraviglie del Signore a quelli della sua casa. C’è la casa familiare e c’è anche la casa sociale, politica, territoriale. Per quest’uomo la casa familiare diviene casa territoriale. Il suo territorio è la Decàpoli. Erano dieci città al di là del Giordano racchiuse in un unico territorio. Non era territorio di fede ebraica, ma pagana. In questo territorio venivano adorato gli idoli, non il solo Dio vivo e vero degli Ebrei. Ciò che può il Dio di Abramo, che è il Dio di Gesù Cristo, nessun altro Dio può farlo, anche perché non esiste altro Dio al di fuori </w:t>
      </w:r>
      <w:r w:rsidRPr="000849C3">
        <w:rPr>
          <w:rFonts w:ascii="Arial" w:eastAsia="Times New Roman" w:hAnsi="Arial" w:cs="Times New Roman"/>
          <w:color w:val="000000"/>
          <w:kern w:val="0"/>
          <w:sz w:val="24"/>
          <w:szCs w:val="24"/>
          <w:lang w:eastAsia="it-IT"/>
          <w14:ligatures w14:val="none"/>
        </w:rPr>
        <w:lastRenderedPageBreak/>
        <w:t>dell’unico Signore, Creatore del Cielo e della terra. Dio che è l’Onnipotente, il Santo, il Forte.</w:t>
      </w:r>
    </w:p>
    <w:p w14:paraId="77947F8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6ED0E8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75" w:name="_Toc62172682"/>
      <w:bookmarkStart w:id="76" w:name="_Toc221974477"/>
      <w:r w:rsidRPr="000849C3">
        <w:rPr>
          <w:rFonts w:ascii="Arial" w:eastAsia="Times New Roman" w:hAnsi="Arial" w:cs="Arial"/>
          <w:b/>
          <w:color w:val="000000" w:themeColor="text1"/>
          <w:sz w:val="28"/>
          <w:szCs w:val="28"/>
          <w:lang w:eastAsia="it-IT"/>
        </w:rPr>
        <w:t>Guarigione dell’emorroissa e risurrezione della figlia di Giàiro</w:t>
      </w:r>
      <w:bookmarkEnd w:id="75"/>
      <w:bookmarkEnd w:id="76"/>
    </w:p>
    <w:p w14:paraId="1F52F23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Essendo Gesù passato di nuovo in barca all’altra riva, gli si radunò attorno molta folla ed egli stava lungo il mare.</w:t>
      </w:r>
    </w:p>
    <w:p w14:paraId="4C23D38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è nuovamente in Galilea. Non sappiamo in quale posto sia sbarcato. Il testo dice solo che Gesù è passato di nuovo in barca all’altra riva. Di solito Gesù preferisce il territorio di Cafarnao. Altro non è dato di sapere. Subito gli si raduna attorno molta folla ed egli sta lungo il mare. Altra notizia. Siamo lungo il mare e non in città. Come sempre dove è Gesù là è anche la folla. Essa attende da Lui o un miracolo o anche una parola di speranza. L’insegnamento di Gesù è un grande miracolo. Anzi è il miracolo più grande. Per esso i cuori si aprono a Dio, ritrovano la vera fede nel loro Signore, si affidano al loro Padre celeste. I loro occhi sanno dove andare e dove dirigersi. Non vi è miracolo più grande dell’insegnamento. Tutti i miracoli sulla natura hanno un solo scopo: rendere credibile Gesù Signore quando compie il miracolo del dono della Parola, affinché essa venga accolta come Parola di Dio. C’è miracolo più grande nella Chiesa del miracolo della predicazione, dell’insegnamento, del dono della Parola? Eppure oggi questo miracolo, che è il più grande di tutti e che tutti possono fare, è svilito di ogni valore di salvezza. Sarebbe sufficiente che i ministri della Parola insegnassero il Vangelo nella sua purezza, fedeltà, senza nulla aggiungere e nulla togliere, e il mondo potrebbe vivere il grande miracolo della conversione e della vera salvezza e redenzione. Gesù mai omette questo miracolo e nessun ministro della Parola dovrà ometterlo. Ogni ministro della Parola deve sapere che Gesù lo ha costituito e mandato solo per compiere questo miracolo: annunziare e insegnare il Vangelo. Ogni altro miracolo è compiuto da chi ha fede nella Parola insegnata, annunziata, predicata dal ministro della Parola. La Parola è vero germe di conversione, risurrezione dell’anima e dello spirito. Vero germe di vita eterna.</w:t>
      </w:r>
    </w:p>
    <w:p w14:paraId="15775CF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E venne uno dei capi della sinagoga, di nome Giàiro, il quale, come lo vide, gli si gettò ai piedi</w:t>
      </w:r>
    </w:p>
    <w:p w14:paraId="1F36C8B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Mentre Gesù è attorniato dalla folla, viene uno dei capi della sinagoga, di nome Giàiro, il quale, come lo vede, gli si getta ai piedi. Gettarsi ai piedi è segno di grande umiltà. Giàiro riconosce e confessa con il gesto la superiorità di Gesù. Non è però una confessione artificiale, di comodo, di ipocrisia. È vera confessione della grandezza di Gesù. Purtroppo gli uomini spesso sanno fare di questi gesti di ipocrisia, gesti falsi, menzogneri, bugiardi, ingannevoli. In Giàiro nulla di tutto questo. Lui sa che Gesù può dove lui nulla può. È questa l’umiltà di quest’uomo. Lui riconosce la sua pochezza, nullità, impossibilità. Confessa la grandezza, il tutto, la possibilità di Cristo Signore. È questa la vera umiltà: fermarsi dove il nostro Dio ha scritto il limite per noi. Fare tutto ciò che il nostro Creatore ha </w:t>
      </w:r>
      <w:r w:rsidRPr="000849C3">
        <w:rPr>
          <w:rFonts w:ascii="Arial" w:eastAsia="Times New Roman" w:hAnsi="Arial" w:cs="Times New Roman"/>
          <w:color w:val="000000"/>
          <w:kern w:val="0"/>
          <w:sz w:val="24"/>
          <w:szCs w:val="24"/>
          <w:lang w:eastAsia="it-IT"/>
          <w14:ligatures w14:val="none"/>
        </w:rPr>
        <w:lastRenderedPageBreak/>
        <w:t xml:space="preserve">stabilito per noi. Questa è la vera umiltà: conoscere il limite posto da Dio alla nostra vita e rimanere sempre in esso, con la più grande fedeltà. L’umiltà è la virtù che ci aiuta a rispettare sommamente il Signore in ogni sua decisione di salvezza. Dio ha stabilito che sia Cristo Signore a compiere i miracoli. Ma anche ha stabilito che chi vuole il miracolo debba chiederlo con grande umiltà al Figlio suo. Giàiro rispetta la volontà di Dio. Lui nulla può fare. Cristo Gesù può tutto. Quando i cristiani si rivestiranno di questa virtù, basterà la loro vita a redimere il mondo intero. Rispettando ognuno la volontà sulla propria persona e su ogni altro discepolo di Gesù, il Signore potrà operare ogni prodigio e conversione. </w:t>
      </w:r>
    </w:p>
    <w:p w14:paraId="13BF3C3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e lo supplicò con insistenza: «La mia figlioletta sta morendo: vieni a imporle le mani, perché sia salvata e viva».</w:t>
      </w:r>
    </w:p>
    <w:p w14:paraId="2A770AF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conosciamo il motivo per cui Giàiro si è prostrato ai piedi di Gesù. Lui è ai suoi piedi per rivolgergli una insistente supplica: la sua figlioletta sta morendo; a Lui chiede di venire a imporle le mani, perché sia salvata e viva. La supplica di Giàiro a Gesù dovrebbe essere supplica di ogni discepolo di Gesù all’altro discepolo di Gesù. Ma per questo dovremmo essere tutti rivestiti della più grande umiltà nello Spirito Santo, per il possesso della sua scienza. Lo Spirito di Dio sa cosa ognuno può fare e cosa ognuno mai potrà fare. Se noi siamo nello Spirito del Signore, godremo della sua scienza, conoscenza, sapienza su noi stessi e sugli altri. Nella sua scienza conosciamo e operiamo. Poiché Lui ha dato a ciascuno un suo particolare dono di grazia e verità, conoscendo noi la pochezza della nostra scienza e del nostro dono, subito ricorreremmo al fratello che può fare ciò di cui abbiamo bisogno. Ecco la scienza dello Spirito: ognuno si conosce secondo verità nel suo dono di grazia e ognuno conosce l’altro secondo verità nel suo dono di grazia. Se io sono grano, mai potrò essere acqua. Se sono acqua mai potrò essere grano. Il grano necessariamente ha bisogno dell’acqua. L’acqua è stata creata per dare vita alla terra. Ogni pianta della terra ha bisogno di essa. Questa scienza nello Spirito Santo tutti noi dobbiamo possedere. Dalla scienza è la vita.</w:t>
      </w:r>
    </w:p>
    <w:p w14:paraId="33EC638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Andò con lui. Molta folla lo seguiva e gli si stringeva intorno.</w:t>
      </w:r>
    </w:p>
    <w:p w14:paraId="0EB3C61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Poiché a Gesù viene chiesto di fare ciò che è il suo dono di grazia, nello Spirito Santo, lui va con Giàiro. Tuttavia Gesù non è lasciato mai solo. Lui si muove e il mondo si muove. Lui cammina e il mondo cammina. Lui è seguito dalla folla. Lo stile di Gesù deve essere anche lo stile del discepolo. Quando a lui è chiesto che viva il suo dono di grazia, nello Spirito Santo, mai lui si deve rifiutare nell’esaudire la richiesta, salvo che lo Spirito di Dio non gli abbia chiesto altro. Ecco perché è necessario camminare sempre nello Spirito del Signore. Lui sempre ci dona la sua scienza, che è anche conoscenza della sua volontà e desiderio sulla nostra vita. Senza questa scienza, non vi è obbedienza. L’obbedienza non è infatti solo alla Parola del Vangelo, è vita nella Parola, nell’obbedienza sempre attuale alla mozione e alla volontà dello Spirito Santo. Se non c’è obbedienza allo Spirito di Dio, non ci sono frutti di vera salvezza. Il Padre per ogni discepolo di Cristo ha una sua particolare volontà. Chi è nella scienza dello Spirito Santo la conosce. Per questo dobbiamo dimorare nella Parola. Vivendo il Vangelo, siamo nello </w:t>
      </w:r>
      <w:r w:rsidRPr="000849C3">
        <w:rPr>
          <w:rFonts w:ascii="Arial" w:eastAsia="Times New Roman" w:hAnsi="Arial" w:cs="Times New Roman"/>
          <w:color w:val="000000"/>
          <w:kern w:val="0"/>
          <w:sz w:val="24"/>
          <w:szCs w:val="24"/>
          <w:lang w:eastAsia="it-IT"/>
          <w14:ligatures w14:val="none"/>
        </w:rPr>
        <w:lastRenderedPageBreak/>
        <w:t>Spirito, conosciamo la sua scienza. Sono in errore quanti pensano si possa obbedire allo Spirito senza la Parola e alla Parola senza lo Spirito. Parola e Spirito sono una sola obbedienza. Si è nella Parola per essere nello Spirito e nello Spirito per essere nella Parola. Se non si è nello Spirito, la Parola a poco a poco viene privata della sua verità. Se non si è nella Parola, neanche nello Spirito si potrà essere. Spirito Santo, Parola, Cristo Gesù insieme stanno, insieme cadono. Da soli non vivono. Cristo Gesù è nella Parola e nello Spirito Santo. Lo Spirito Santo è in Cristo e nella Parola. La Parola è in Cristo ed è nello Spirito Santo. Chi è nella Parola è in Cristo e nello Spirito. Chi è nello Spirito Santo deve essere nella Parola. Oggi si vuole Cristo senza la Parola, lo Spirito senza la Parola, la Parola senza Cristo e senza lo Spirito. Ogni divisione è morte. La vita è nell’unita. Si esce dall’unità, non si è nel vero Cristo, nel vero Spirito Santo, nella vera Parola.</w:t>
      </w:r>
    </w:p>
    <w:p w14:paraId="21C2CD6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Ora una donna, che aveva perdite di sangue da dodici anni</w:t>
      </w:r>
    </w:p>
    <w:p w14:paraId="494E9D9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ha ascoltato la supplica di Giàiro e si sta dirigendo verso la sua dimora. Ma nel mondo non vi è solo Giàiro che ha bisogno di Cristo Gesù. Vi sono molte altre persone che hanno bisogno di Lui. Anzi, tutto il mondo ha bisogno. Ora entra in scena una donna, che aveva perdite di sangue da dodici anni. La condizione di questa donna era assai miserevole. Per la Legge antica la perdita del sangue la rendeva impura per tutto il tempo della sua perdita. Non solo lei era impura, tutto ciò che lei toccava diveniva impuro. Il suo è uno stato di grande vergogna. Presentarsi a Cristo Gesù. Dire la sua malattia. Manifestarsi dinanzi al mondo, non è cosa buona per lei. Cosa fare?</w:t>
      </w:r>
    </w:p>
    <w:p w14:paraId="68018EE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e aveva molto sofferto per opera di molti medici, spendendo tutti i suoi averi senza alcun vantaggio, anzi piuttosto peggiorando,</w:t>
      </w:r>
    </w:p>
    <w:p w14:paraId="1ED3882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ricorso a Gesù è necessario, anzi indispensabile. Non vi sono vie umane percorribili. Lei le vie umane le ha percorse tutte. Non ne ha lasciata una sola. Ha speso tutti suoi averi. Ha sofferto per opera di molti medici. Non solo non era migliorata, andava sempre più peggiorando. Per la donna Gesù è la sola speranza che si apre dinanzi ai suoi occhi. Ma come presentarsi a Cristo Signore e dinanzi al mondo manifestare la sua malattia? La fede può supplire alla vergogna di una pubblica richiesta? Quando la fede è vera, essa non ha alcun limite. Con essa tutto si può. Niente diviene impossibile. La donna stessa trova la soluzione per ottenere il miracolo.</w:t>
      </w:r>
    </w:p>
    <w:p w14:paraId="341B63B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udito parlare di Gesù, venne tra la folla e da dietro toccò il suo mantello.</w:t>
      </w:r>
    </w:p>
    <w:p w14:paraId="19CE112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è fuoco di amore, verità, onnipotenza. Quando ci si accosta al fuoco per riscaldarsi non c’è bisogno che si dica ad esso che si ha freddo. Ci si accosta, ci si riscalda, ci si allontana in silenzio. Si dice forse al fuoco che si ha freddo? Questa donna si accosta al fuoco che è Cristo, di dietro tocca il suo mantello. Nessuno vede, nessuno conosce. È un gesto delicato, quasi invisibile a motivo della confusione della folla. Lei può fare ogni cosa nel grande silenzio. Ecco la fede della donna. Prima che nel gesto, sta nella visione di Cristo Gesù. Se Gesù </w:t>
      </w:r>
      <w:r w:rsidRPr="000849C3">
        <w:rPr>
          <w:rFonts w:ascii="Arial" w:eastAsia="Times New Roman" w:hAnsi="Arial" w:cs="Times New Roman"/>
          <w:color w:val="000000"/>
          <w:kern w:val="0"/>
          <w:sz w:val="24"/>
          <w:szCs w:val="24"/>
          <w:lang w:eastAsia="it-IT"/>
          <w14:ligatures w14:val="none"/>
        </w:rPr>
        <w:lastRenderedPageBreak/>
        <w:t xml:space="preserve">è fuoco e lei tocca il fuoco, si scotta. Se Gesù è guarigione e lei tocca la sorgente di ogni guarigione, sarà salvata. Cristo produce secondo natura. </w:t>
      </w:r>
    </w:p>
    <w:p w14:paraId="117476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Diceva infatti: «Se riuscirò anche solo a toccare le sue vesti, sarò salvata».</w:t>
      </w:r>
    </w:p>
    <w:p w14:paraId="3C00952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Ripetiamo: il gesto è il frutto della fede della donna. La fede è nella visione che Lei ha di Cristo Gesù. Le sue parole, “Se riuscirò anche solo a toccare le sue vesti, sarò salvata”, sono il frutto di una retta, perfetta visione di Gesù Signore. È la giusta, vera, piena visione di Gesù Signore che oggi si sta perdendo. Stiamo tutti divenendo adoratori di un Cristo senza verità, identità, grazia. Un Cristo Gesù senza verità, identità, grazia nulla potrà fare per noi. Il cristiano ha un grande obbligo verso il suo Signore, Salvatore, Redentore, Dio: confessare, professare, annunziare, testimoniare, credere nella sua piena verità. Oggi purtroppo questo la purissima verità di Gesù si sta perdendo. Quando si perde la purissima verità di Gesù, anche la purissima fede si perde. Quali sono le conseguenze della perdita della verità e della fede? Il cristiano si trasforma in un adoratori di idoli. Chi è l’idolo? Un Dio senza alcuna verità. Si toglie la verità al Vangelo: si è idolatri di Gesù. Si toglie la verità all’Eucaristia: si diviene feticisti. Si toglie la verità ai sacramenti: si è cultori di magia. Si toglie la verità alla Chiesa: si diviene una massa caotica, confusa. Si toglie la verità al cristiano: lo si fa sale insipido e lampada spenta. Si toglie la verità alla Beata Trinità: Dio è trasformato in un pensiero dell’uomo. Si toglie la verità al Paradiso e all’inferno: si dona all’uomo ogni licenza di peccare. Tutto è dalla verità di Cristo Gesù. Si toglie la verità a Cristo: Beata Trinità, Vangelo, Chiesa, Sacramenti, Cristiano, Umanità rimangono senza alcuna verità. Senza la verità di Cristo si è condannati alle tenebre più fitte. La donna nel suo cuore sa chi è Cristo, almeno per quello che a lei serve. Per Lei Gesù è fuoco divino di guarigione. Lei si accosta al fuoco, lo tocca e il suo male sarà bruciato. Il gesto è rivelazione della sua purissima fede.</w:t>
      </w:r>
    </w:p>
    <w:p w14:paraId="7D672B6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E subito le si fermò il flusso di sangue e sentì nel suo corpo che era guarita dal male.</w:t>
      </w:r>
    </w:p>
    <w:p w14:paraId="79F9ACC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Quanto la donna crede si compie. E subito le si ferma il flusso di sangue e sente nel suo corpo che era guarita dal male. Il fuoco di guarigione da lei toccato, ha prodotto il suo frutto. Il male non c’è più nel suo corpo. È questa la vera fede: un frutto sempre nuovo da essa prodotto. Senza frutti, la fede non è mai vera fede. La fede che è obbedienza alla Parola di Dio e di Cristo Gesù produce il frutto che è nella Parola alla quale si obbedisce. La fede invece che diviene invocazione della verità di Dio, perché venga resa efficace nella nostra vita, se noi siamo nell’obbedienza alla Parola, sempre produce, perché il Signore ascolta la preghiera dei suoi fedeli. Quando Dio non ascolta la preghiera dei suoi fedeli, il motivo è in Dio, mai nei fedeli. È nei fedeli, solo se essi non sono fedeli. Se essi sono fedeli, il motivo è in Dio. Quali sono i motivi per cui il Signore non ascolta le nostre preghiere? Il motivo è la prova della nostra fede o anche la trasformazione della nostra richiesta in un bene veramente necessario per la vita della nostra fede. Il vero fedele di Dio sempre si consegna alla sua volontà. È questa la vera fedeltà. Ora che il miracolo è stato ottenuto, la donna può andarsene nel silenzio </w:t>
      </w:r>
      <w:r w:rsidRPr="000849C3">
        <w:rPr>
          <w:rFonts w:ascii="Arial" w:eastAsia="Times New Roman" w:hAnsi="Arial" w:cs="Times New Roman"/>
          <w:color w:val="000000"/>
          <w:kern w:val="0"/>
          <w:sz w:val="24"/>
          <w:szCs w:val="24"/>
          <w:lang w:eastAsia="it-IT"/>
          <w14:ligatures w14:val="none"/>
        </w:rPr>
        <w:lastRenderedPageBreak/>
        <w:t>e nel nascondimento così come essa è venuta? Potrebbe. Ma lei ora ha un debito vero Cristo Signore. Questo debito va pagato. Quale è il debito per lei?</w:t>
      </w:r>
    </w:p>
    <w:p w14:paraId="7A66CA9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E subito Gesù, essendosi reso conto della forza che era uscita da lui, si voltò alla folla dicendo: «Chi ha toccato le mie vesti?».</w:t>
      </w:r>
    </w:p>
    <w:p w14:paraId="547659B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Non è la donna che liberamente paga il debito. È Gesù che vuole che il debito venga soddisfatto. E subito Gesù, essendosi reso contro della forza che era uscita da lui, si volta alla folla dicendo: “Chi ha toccato le mie vesti?”. La domanda di Gesù va specificata, chiarita: non “chi ha toccato le mie vesti perché si è accostato a me nella calca?”, ma “chi le ha toccate con vera fede? Chi è colui che mi ha strappato la grazia?”. Senza fede nessuna grazia è data. Gesù va toccato sempre come si tocca il fuoco. Vi è però una differenza. Il fuoco rimane sempre fuoco. Lo si tocca con avvertenza o con disavvertenza, il fuoco brucia sempre. La fede rende Cristo vero e intenso fuoco per noi. Cristo è dinanzi a noi. È fuoco divino di verità e grazia. Esso per noi diviene vero fuoco, se lo tocchiamo con vera fede. Non lo tocchiamo con vera fede, è un fuoco nascosto, velato, spento. È fuoco in sé, ma non fuoco per noi. Gesù fuoco eterno di verità e grazia è dinanzi a noi. Lo tocchiamo con vera fede, si accende, ci brucia, ci trasforma. Lo tocchiamo senza fede, rimane fuoco per noi spento. Nulla produce e nulla si compie. Manca la nostra fede. Questo avviene anche con l’Eucaristia, vero corpo di Cristo. La prendiamo con fede, il fuoco si accende e trasforma anima, spirito, corpo. La prendiamo senza fede, è solo una particola. È Eucaristia spenta per nostra grave colpa.</w:t>
      </w:r>
    </w:p>
    <w:p w14:paraId="5B5CCC7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I suoi discepoli gli dissero: «Tu vedi la folla che si stringe intorno a te e dici: “Chi mi ha toccato?”».</w:t>
      </w:r>
    </w:p>
    <w:p w14:paraId="121D15A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discepoli ancora non sono entrati nella comprensione del linguaggio di Cristo Gesù. Non sono ancora nello Spirito Santo e tutto prendono alle lettera, senza alcuna riflessione, discernimento, comprensione secondo verità. Lo attesta la loro risposta: Tu vedi la folla che si stringe intorno a te e dici: Chi mi ha toccato? Questa risposta rivela la distanza infinita che regna tra Gesù e i suoi discepoli. Gesù parla di tocco con fede. Loro pensano ad un urto. Questa stessa distanza oggi regna tra molti cristiani e il Vangelo. Esso è stato ridotto ad un pensiero della terra. Un libro di terra per la terra. Non è più il Libro del cielo per il cielo. Quando si perde la verità del Vangelo, tutto si perde. Gesù non è stato urtato. Nessuno si è gettato sopra di lui. Non è questo il senso delle parole di Gesù. “Chi mi ha toccato con fede? Chi mi ha strappato la grazia? Chi mi ha trasformato in fuoco di guarigione, sanità, salvezza?”. </w:t>
      </w:r>
    </w:p>
    <w:p w14:paraId="00D3628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Egli guardava attorno, per vedere colei che aveva fatto questo.</w:t>
      </w:r>
    </w:p>
    <w:p w14:paraId="4877D93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ascolta le interpretazioni dei suoi discepoli. Lui sa quello che dice. La sua Parola non è una parola di convenienza, opportunità, lamento o altro. La sua non è mai parola della terra. Essa è sempre Parola di rivelazione. Per questo Gesù guarda attorno, per vedere colei che aveva fatto questo. Gesù vuole che la donna si faccia innanzi e ringrazi pubblicamente Dio per la guarigione ottenuta. </w:t>
      </w:r>
      <w:r w:rsidRPr="000849C3">
        <w:rPr>
          <w:rFonts w:ascii="Arial" w:eastAsia="Times New Roman" w:hAnsi="Arial" w:cs="Times New Roman"/>
          <w:color w:val="000000"/>
          <w:kern w:val="0"/>
          <w:sz w:val="24"/>
          <w:szCs w:val="24"/>
          <w:lang w:eastAsia="it-IT"/>
          <w14:ligatures w14:val="none"/>
        </w:rPr>
        <w:lastRenderedPageBreak/>
        <w:t>Ringraziare Dio pubblicamente è obbligo di riconoscenza. Non solo. Mostrando la peculiarità del frutto della sua fede, la donna avrebbe aiutato ogni altro uomo a dare anche alla sua fede modalità personali nella sua trasformazione in opera. Sempre le modalità dovranno essere uniche. La fede è sempre una risposta personale di Dio ad una richiesta personale dei suoi fedeli. È questa la verità della fede: sapere trovare modalità sempre diverse per ogni problema diverso. Giàiro chiede. La donna tocca il mantello. Sono due vie personali. Le vie per la trasformazione della fede in un frutto di grazia, giustizia, misericordia, carità, speranza, salvezza sono tante quante sono le persone che si accostano a Gesù Signore. Molte vie, molti frutti.</w:t>
      </w:r>
    </w:p>
    <w:p w14:paraId="38D4FCB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E la donna, impaurita e tremante, sapendo ciò che le era accaduto, venne, gli si gettò davanti e gli disse tutta la verità.</w:t>
      </w:r>
    </w:p>
    <w:p w14:paraId="5DEF760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la donna si fa avanti. Essa è impaurita e tremante. Lei sapeva ciò che le era accaduto. Si getta davanti a Gesù e gli dice tutta la verità. La donna è impaurita e tremante perché pensa che Gesù la voglia rimproverare. Gesù non ha voluto che si facesse avanti per rimproverarla, ma perché la sua fede divenisse stimolo, via, modello per molti altri. La fede va aiutata dalla fede. Sempre chi crede deve aiutare chi crede e chi non crede. Senza l’aiuto la fede muore. Pensiamo ad esempio ai sette fratelli Maccabei e la loro madre. Se non si fossero aiutati gli uni gli altri non ce l’avrebbero fatta. Invece uno diviene la forza dell’altro e tutti offrono la loro vita al Signore. Pensiamo anche ad Eleazaro. Se non avesse dato il buon esempio, molti giovani avrebbero abbandonato la via della verità e della giustizia e si sarebbe consegnati agli idoli dei pagani e alle loro usanze perverse, di peccato (Cfr. 2Mac 6,1 – 7,41). È di vitale importanza e necessità aiutare la fede di chi già crede e anche sostenere il processo verso la fede di chi ancora non crede. La fede è generata dalla fede, sostenuta dalla fede, alimentata dalla fede. Una fede che non è vita di altra fede è fede morta. Una fede che uccide la fede dei fratelli, a causa dei vizi che essa coltiva, è fede omicida. Ognuno è obbligato a far sì che la sua fede non sia debole, malata, inferma, morta, omicida. Ad ogni discepolo di Gesù è chiesto di mostrare con la sua vita la sua fede. È obbligato perché la fede è la sola via attraverso la quale altra fede viene generata nei cuori. Si è responsabili di ogni fede che non genera altra fede.</w:t>
      </w:r>
    </w:p>
    <w:p w14:paraId="468F04C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Ed egli le disse: «Figlia, la tua fede ti ha salvata. Va’ in pace e sii guarita dal tuo male».</w:t>
      </w:r>
    </w:p>
    <w:p w14:paraId="77B79FF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fa alcun rimprovero alla donna. Le conferma qual è la fonte della sua salvezza. La sua fede. Le conferma anche la sua guarigione, donandole stabilità, perennità: “Va’ in pace e sii guarita dal tuo male”. In questa parola di Gesù sono contenute due verità, che vanno messe in luce. La prima verità attesta che tutto è dalla fede. La donna ha creduto. La guarigione è il frutto della sua fede. Lei ha toccato Cristo con vera fede. La seconda verità ci rivela che si ha sempre bisogno del sigillo di Gesù per avere la certezza della guarigione definitiva. Non è un fatto momentaneo la guarigione, ma definitivo. La definitività la dona la Parola di Gesù. In questo campo si commettono molti gli errori. Spesse volte alcuni ammalati ricorrono a persone che dicono di avere il carisma o il dono delle guarigioni. </w:t>
      </w:r>
      <w:r w:rsidRPr="000849C3">
        <w:rPr>
          <w:rFonts w:ascii="Arial" w:eastAsia="Times New Roman" w:hAnsi="Arial" w:cs="Times New Roman"/>
          <w:color w:val="000000"/>
          <w:kern w:val="0"/>
          <w:sz w:val="24"/>
          <w:szCs w:val="24"/>
          <w:lang w:eastAsia="it-IT"/>
          <w14:ligatures w14:val="none"/>
        </w:rPr>
        <w:lastRenderedPageBreak/>
        <w:t>Costoro impongono le mani sulla folla e molti dicono di essere guariti. Manca però il sigillo, la parola di conferma della guarigione. Va’ in pace e sii guarita dal tuo male. Senza questa parola di conferma, che indica guarigione definitiva, per sempre, dopo la suggestione iniziale si ritorna nella malattia. Per questo è necessario che sempre chi dona la guarigione confermi anche con la parola l’avvenuta guarigione e anche la sua perennità. Si supera così il pericolo della guarigione per suggestione e il ritorno nella malattia. La metodologia di Gesù va sempre affermata. La fede dona la guarigione. Gesù conferma la guarigione avvenuta e la rende stabile e duratura. Senza la Parola di conferma non si ha possiede alcun dono di guarigione. Tutto è dalla Parola. La Parola rende responsabile chi ha il dono delle guarigioni o dei miracoli. La Parola, se non è prima, dovrà essere dopo. Così, colui che possiede il dono conferma che realmente il dono è da lui posseduto. La Parola attesta per lui.</w:t>
      </w:r>
    </w:p>
    <w:p w14:paraId="5A806D6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Stava ancora parlando, quando dalla casa del capo della sinagoga vennero a dire: «Tua figlia è morta. Perché disturbi ancora il Maestro?».</w:t>
      </w:r>
    </w:p>
    <w:p w14:paraId="0BF18B0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era in viaggio verso la casa di Giàiro, la cui figlia è gravemente ammalala e sta per morire. La donna emorroissa ha occupato un po’ del suo tempo. Possiamo dire che è stato accumulato un po’ di ritardo. La morte non ha atteso. Sta ancora parlando, quando dalla casa del capo della sinagoga vengono a dire: “Tua figlia è morta. Perché disturbi ancora il Maestro?”. Il padre è andato da Gesù per chiedere il miracolo della guarigione. Gesù non è arrivato in tempo. Poiché la morte lo ha preceduto, il Maestro non serve più. Nulla può fare. La ragazza è morta. Se Gesù nulla può sulla morte, è giusto che non lo si disturbi più. La buona volontà Lui ce l’ha messa tutta. Purtroppo ci si deve arrendere. Quando un uomo non conosce la verità di un altro uomo, è obbligo di colui che si conosce manifestare a chi non lo conosce la propria verità ed essenza, ogni capacità operativa. Dio al faraone che non lo conosceva si è rivelato. Tutto il Vangelo è rivelazione di Gesù ad un popolo che non lo conosce. È obbligo di colui che vuole essere conosciuto, manifestarsi nella pienezza della sua verità. Quest’obbligo vale per il Signore, per Gesù, per ogni altro uomo. Gesù può andare oltre la malattia? Ora che la figlia di Giàiro è morta, può Lui fare qualcosa? Se può fare qualcosa è obbligato a dirlo. Se non può fare qualcosa, o non la vuole fare, è obbligato a non ingannare né Giàiro né altri.</w:t>
      </w:r>
    </w:p>
    <w:p w14:paraId="4C6FE62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Ma Gesù, udito quanto dicevano, disse al capo della sinagoga: «Non temere, soltanto abbi fede!».</w:t>
      </w:r>
    </w:p>
    <w:p w14:paraId="7BDE73F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può andare oltre la malattia. Vuole andare. Vuole consolare Giàiro. Ascolta quanto dicono al padre, prende lui la parola e dice al capo della sinagoga: “Non temere, soltanto abbi fede!”. Perché Giàiro non deve temere? In cosa deve avere fede? Nella risurrezione dell’ultimo giorno o nella risurrezione che Gesù opererà a brevissimo tempo? Gesù non dona alcuna motivazione. Giàiro ora sa che non deve temere e deve avere fede. Non deve temere per la morte della figlia. Deve avere fede in Gesù. Se Gesù è venuto con lui, non è venuto per non fare nulla. Non è venuto per rivelare la sua non forza dinanzi alla morte. Lui è venuto per manifestare la sua onnipotenza. La risurrezione della figlia di Giàiro non avviene </w:t>
      </w:r>
      <w:r w:rsidRPr="000849C3">
        <w:rPr>
          <w:rFonts w:ascii="Arial" w:eastAsia="Times New Roman" w:hAnsi="Arial" w:cs="Times New Roman"/>
          <w:color w:val="000000"/>
          <w:kern w:val="0"/>
          <w:sz w:val="24"/>
          <w:szCs w:val="24"/>
          <w:lang w:eastAsia="it-IT"/>
          <w14:ligatures w14:val="none"/>
        </w:rPr>
        <w:lastRenderedPageBreak/>
        <w:t xml:space="preserve">in questo momento. È già avvenuta nell’istante in cui Gesù ha deciso di seguire Giàiro. Lui non viene per manifestarsi potente sulle malattie. Viene per rivelarsi onnipotente sulla morte. Il Padre vuole che Gesù si manifesti in tutta la sua onnipotenza. Non c’è onnipotenza più grande che si possa manifestare nel dare la vita ad una persona che giace nell’ombra della morte. Nulla è impossibile al Maestro. </w:t>
      </w:r>
    </w:p>
    <w:p w14:paraId="20138AD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E non permise a nessuno di seguirlo, fuorché a Pietro, Giacomo e Giovanni, fratello di Giacomo.</w:t>
      </w:r>
    </w:p>
    <w:p w14:paraId="28C3531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prende una decisione. Ferma la folla che è con Lui. Nessuno deve vedere cosa succederà alla bambina. Vuole con sé i suoi tre testimoni: Pietro, Giacomo e Giovanni, fratello di Giacomo. Domani dovranno attestare per Lui. Essendo la risurrezione un evento storico, è giusto che domani esso venga testimoniato in purezza di verità. Non è Gesù che potrà attestare per se stesso. Gesù ha bisogno di testimoni oculari. Storia e testimonianza vanno insieme. Sono in errore quanti pensano che la fede sia una parola calata dal cielo. La fede nasce da una parola testimoniata dalla storia. Cristo è persona divina che si è fatta carne, è divenuta storia. Come storia è evento della terra. Essendo evento della terra, la sua vita è tutta visibile. Le sue opere sono visibili. La sua morte è visibile. Lui risorto è visibile. Lui che nasce è visibile. Lui che cammina è visibile. Giàiro chiede il miracolo ad una persona storica. Ecco perché occorrono i testimoni. Storia visibile, testimoni visibili. Storia vera, testimoni veri. Storia reale, testimoni reali. Risurrezione, miracolo compiuto nella storia, testimoniato da persone che vivono anche loro nella storia. </w:t>
      </w:r>
    </w:p>
    <w:p w14:paraId="6856AD0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Giunsero alla casa del capo della sinagoga ed egli vide trambusto e gente che piangeva e urlava forte.</w:t>
      </w:r>
    </w:p>
    <w:p w14:paraId="60380CE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Giungono alla casa del capo della sinagoga. Qui c’è aria di morte e di funerale. Gesù vede trambusto e gente che piange e urla forte. Ci troviamo dinanzi ad una vera morte. Non c’è alcuna simulazione. Le grida non sono simulate. Neanche il trambusto è simulato e neanche il pianto. La storia attesta che la fanciulla è veramente, realmente morta. Non ci sono né simulazioni né apparenze. Non c’è alcun inganno. Gesù non risuscita una persona viva. Certi particolari nei Vangelo attestano che realmente ci si trova dinanzi ad una storia vera, reale. Non siamo dinanzi a cose immaginate, fantasticate. Qui non c’è teatro. Non c’è commedia. Non c’è tragedia che si recita. Siamo dinanzi ad una fanciulla morta per davvero. Ecco perché c’è trambusto, pianto e urla. Alla vita è stata inferta una grave ferita. Alla malattia è subentrata la morte. Dinanzi alla morte ognuno è chiamato a tirarsi indietro. Dice la Scrittura Santa che l’uomo nella sua stoltezza, malvagità, cattiveria può dare la morte ad un altro uomo. Ma non ha alcun potere di riportare il defunto in vita. Gesù non dona la morte. Lui può dare la vita e la dona. È un suo potere. </w:t>
      </w:r>
    </w:p>
    <w:p w14:paraId="6153D85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39</w:t>
      </w:r>
      <w:r w:rsidRPr="000849C3">
        <w:rPr>
          <w:rFonts w:ascii="Arial" w:eastAsia="Times New Roman" w:hAnsi="Arial" w:cs="Times New Roman"/>
          <w:b/>
          <w:color w:val="000000"/>
          <w:kern w:val="0"/>
          <w:sz w:val="24"/>
          <w:szCs w:val="24"/>
          <w:lang w:eastAsia="it-IT"/>
          <w14:ligatures w14:val="none"/>
        </w:rPr>
        <w:t>Entrato, disse loro: «Perché vi agitate e piangete? La bambina non è morta, ma dorme».</w:t>
      </w:r>
    </w:p>
    <w:p w14:paraId="689EE34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Entra nella casa del lutto e dice loro: “Perché vi agitate e piangete? La bambina non è morta, ma dorme”. Per Gesù la bambina dorme, perché per Lui la morte non può resistere ad un suo comando. Lui comanda alla vita e la vita ritorna. Per quanti invece non hanno questo potere, la morte è morte e la vita è vita. Solo per Gesù la morte è vita. Solo Lui ha il potere di richiamare la vita dove c’è la morte. Ecco perché può dire che la bambina non è morta, ma dorme. Gesù ancora però non si è rivelato come Signore anche della morte. nel Vangelo secondo Marco non esistono altre narrazioni di risurrezione. Nel Vangelo di Luca si narra la risurrezione del figlio della vedova di Nain. Questa narrazione è al capitolo VII, mentre la risurrezione della figlia di Giàiro è al capitolo VIII. In Luca possiamo parlare di conoscenza di Gesù come Signore della morte. Nel Vangelo secondo Marco questa conoscenza non è data. Ogni Evangelista va letto secondo le verità contenute in esso. Non possiamo noi importare delle verità riportate da altri Evangelisti. Si snaturerebbe la verità del racconto. In Marco questa è la prima risurrezione e la sola. In Luca vi sono due racconti di risurrezione, quello del figlio della vedova di Nain e questo della figlia di Giàiro. Mentre in Giovanni vi è la risurrezione di Lazzaro che conclude i segni di Gesù. Ogni Evangelista ha un suo racconto. La verità è specifica per ogni Evangelista. Il teologo prende le differenti e molteplici verità e le mette l’una accanto alle altre con un solo fine: manifestare ad ogni uomo la purezza della verità globale, plenaria di Gesù Signore. </w:t>
      </w:r>
    </w:p>
    <w:p w14:paraId="3281458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E lo deridevano. Ma egli, cacciati tutti fuori, prese con sé il padre e la madre della bambina e quelli che erano con lui ed entrò dove era la bambina.</w:t>
      </w:r>
    </w:p>
    <w:p w14:paraId="24550AC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gente non conosce la verità di Gesù. Non sa che Lui è il Signore anche sulla morte e per questo lo deride. La derisione è frutto di ignoranza, spesso anche di stoltezza e insipienza. Sovente anche di malvagità e di cattiveria. Gesù si lascia deridere. Caccia però tutti fuori. Prende con sé il padre e la madre della Bambina e quelli che erano con lui ed entra dove si trovava la bambina. Non vuole altri testimoni all’infuori di queste cinque persone. Perché oggi caccia tutti fuori, mentre la risurrezione del figlio della vedova di Nain la opera pubblicamente e anche quella di Lazzaro dinanzi a moltissimi testimoni? A Nain vi sono poche persone. Si è sulla via verso il sepolcro. Con Lazzaro era necessario che tutto il mondo sapesse che Dio è con Gesù e che Gesù è il Mandato dal Padre. Oggi è invece necessario che nessuno veda, perché Gesù ancora deve rimanere nel segreto. La notorietà non gli serve. Lo Spirito Santo sa cosa serve a Cristo Gesù in ogni singolo momento della sua storia. Secondo quanto gli serve, lo fa anche operare. Se occorre il silenzio, tutto avverrà nel silenzio. Se occorre notorietà, notorietà sarà.</w:t>
      </w:r>
    </w:p>
    <w:p w14:paraId="6D8A8F9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41</w:t>
      </w:r>
      <w:r w:rsidRPr="000849C3">
        <w:rPr>
          <w:rFonts w:ascii="Arial" w:eastAsia="Times New Roman" w:hAnsi="Arial" w:cs="Times New Roman"/>
          <w:b/>
          <w:color w:val="000000"/>
          <w:kern w:val="0"/>
          <w:sz w:val="24"/>
          <w:szCs w:val="24"/>
          <w:lang w:eastAsia="it-IT"/>
          <w14:ligatures w14:val="none"/>
        </w:rPr>
        <w:t>Prese la mano della bambina e le disse: «</w:t>
      </w:r>
      <w:r w:rsidRPr="000849C3">
        <w:rPr>
          <w:rFonts w:ascii="Arial" w:eastAsia="Times New Roman" w:hAnsi="Arial" w:cs="Times New Roman"/>
          <w:b/>
          <w:i/>
          <w:color w:val="000000"/>
          <w:kern w:val="0"/>
          <w:sz w:val="24"/>
          <w:szCs w:val="24"/>
          <w:lang w:eastAsia="it-IT"/>
          <w14:ligatures w14:val="none"/>
        </w:rPr>
        <w:t>Talità kum</w:t>
      </w:r>
      <w:r w:rsidRPr="000849C3">
        <w:rPr>
          <w:rFonts w:ascii="Arial" w:eastAsia="Times New Roman" w:hAnsi="Arial" w:cs="Times New Roman"/>
          <w:b/>
          <w:color w:val="000000"/>
          <w:kern w:val="0"/>
          <w:sz w:val="24"/>
          <w:szCs w:val="24"/>
          <w:lang w:eastAsia="it-IT"/>
          <w14:ligatures w14:val="none"/>
        </w:rPr>
        <w:t>», che significa: «Fanciulla, io ti dico: àlzati!».</w:t>
      </w:r>
    </w:p>
    <w:p w14:paraId="77B368E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Sono soli. Gesù prenda la mano della bambina e le dice “Talità Kum”, che significa: “Fanciulla, io ti dico, àlzati”. Anche il miracolo è fatto in modo discreto, quasi nel silenzio, come se veramente la fanciulla dormisse. Non vi è nessun gesto eclatante. Anche il padre e la madre possono pensare che la fanciulla fosse </w:t>
      </w:r>
      <w:r w:rsidRPr="000849C3">
        <w:rPr>
          <w:rFonts w:ascii="Arial" w:eastAsia="Times New Roman" w:hAnsi="Arial" w:cs="Times New Roman"/>
          <w:color w:val="000000"/>
          <w:kern w:val="0"/>
          <w:sz w:val="24"/>
          <w:szCs w:val="24"/>
          <w:lang w:eastAsia="it-IT"/>
          <w14:ligatures w14:val="none"/>
        </w:rPr>
        <w:lastRenderedPageBreak/>
        <w:t xml:space="preserve">realmente addormentata e che Gesù l’abbia svegliata. Oggi occorre discrezione e discrezione è. La morte però è reale. Da cosa si deduce che la bambina è realmente morta e non è invece addormentata? Dal trambusto, dal pianto, dalle urla delle gente. Ma anche dalla derisione dei presenti nei confronti di Gesù. La derisione è il segno più forte. È il segno più forte perché la gente è talmente esperta nel distinguere una persona morta da una persona che dorme, da farle pensare che Gesù fosse un povero sciocco. Uno che vive fuori di questo mondo. Un morto è un morto. Poiché la bambina è realmente morta, la risurrezione è vera risurrezione. Gesù è vero Signore sulla morte. È talmente Signore che a Lui è sufficiente una semplice Parola. È Lui in tutto simile al Padre suo che chiama all’esistenza. Prima tutto non esiste. Il Padre dice una parola e le cose esistono. La vita non esiste più nel corpo della bambina, ma Gesù la chiama ed essa subito ritorna. È questa la vera signoria di Gesù sulla morte: una sola Parola e tutto vive. Oggi Gesù si rivela l’Onnipotente senza alcun limite. La morte è il limite invalicabile di ogni uomo. Dinanzi alla malattia l’uomo può. Dinanzi alla morte l’uomo non può. Gesù può dinanzi alla malattia e può dinanzi alla morte. Gesù è questa verità: onnipotenza senza alcun limite. Onnipotenza universale. Onnipotenza da vicino e onnipotenza da lontano. Onnipotenza sulle cose visibili e onnipotenza sulle cose invisibili. Onnipotenza nel tempo e nell’eternità. </w:t>
      </w:r>
    </w:p>
    <w:p w14:paraId="38CC1FB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42</w:t>
      </w:r>
      <w:r w:rsidRPr="000849C3">
        <w:rPr>
          <w:rFonts w:ascii="Arial" w:eastAsia="Times New Roman" w:hAnsi="Arial" w:cs="Times New Roman"/>
          <w:b/>
          <w:color w:val="000000"/>
          <w:kern w:val="0"/>
          <w:sz w:val="24"/>
          <w:szCs w:val="24"/>
          <w:lang w:eastAsia="it-IT"/>
          <w14:ligatures w14:val="none"/>
        </w:rPr>
        <w:t>E subito la fanciulla si alzò e camminava; aveva infatti dodici anni. Essi furono presi da grande stupore.</w:t>
      </w:r>
    </w:p>
    <w:p w14:paraId="09E87E9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Udita la voce di Gesù, la bambina subito si alza e cammina. Ha infatti dodici anni. Vedendola alzata e camminare, i presenti sono presi da grande stupore. Lo stupore nasce dinanzi all’inaudito, all’impossibile, all’impensabile. Gesù è oltre ogni uomo non solo del presente, ma anche del passato e del futuro. Questa verità oggi va affermata con grande onestà di cuore e di mente. Nessuno è come Lui. Lui è oltre la creazione perché Lui è Dio. Lui è il Dio venuto nella creazione facendosi vero uomo. Tutti gli altri sono frutto della creazione. Nessuno è autore di essa. Se nessuno è autore, né la può creare né la può redimere. La creazione la può redimere solo chi l’ha creata. Se a Gesù non diamo questa sua verità eterna, a nulla serve farne un grande uomo. A nulla serve farne uno come gli altri o più degli altri. Saremmo sempre nella creazione. Gesù è prima della creazione, è fuori di essa, dentro di essa. Ogni altro uomo è solo dentro la creazione ed è stato creato da Dio per mezzo di Cristo ed è redento e salvato da Dio per mezzo di Cristo. Prima della creazione, dentro la creazione, prima del tempo, nel tempo, dopo il tempo. Dopo il tempo Gesù è il solo Signore, il solo Giudice dei vivi e dei morti, il solo dinanzi al quale ognuno è chiamato a piegare il ginocchio e confessare la sua verità eterna. Alla verità è dovuta ogni obbedienza. Sempre.</w:t>
      </w:r>
    </w:p>
    <w:p w14:paraId="374CACD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43</w:t>
      </w:r>
      <w:r w:rsidRPr="000849C3">
        <w:rPr>
          <w:rFonts w:ascii="Arial" w:eastAsia="Times New Roman" w:hAnsi="Arial" w:cs="Times New Roman"/>
          <w:b/>
          <w:color w:val="000000"/>
          <w:kern w:val="0"/>
          <w:sz w:val="24"/>
          <w:szCs w:val="24"/>
          <w:lang w:eastAsia="it-IT"/>
          <w14:ligatures w14:val="none"/>
        </w:rPr>
        <w:t>E raccomandò loro con insistenza che nessuno venisse a saperlo e disse di darle da mangiare.</w:t>
      </w:r>
    </w:p>
    <w:p w14:paraId="13905D8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chiede che la notizia rimanga segreta. Resta segreta se non viene divulgata. Se si fa silenzio su di essa. Può accadere questo? La gente è molta. Prima la bambina era morta. Ora è nuovamente tornata in vita. È sufficiente che qualcuno veda la bambina e subito griderà al miracolo. Tuttavia la </w:t>
      </w:r>
      <w:r w:rsidRPr="000849C3">
        <w:rPr>
          <w:rFonts w:ascii="Arial" w:eastAsia="Times New Roman" w:hAnsi="Arial" w:cs="Times New Roman"/>
          <w:color w:val="000000"/>
          <w:kern w:val="0"/>
          <w:sz w:val="24"/>
          <w:szCs w:val="24"/>
          <w:lang w:eastAsia="it-IT"/>
          <w14:ligatures w14:val="none"/>
        </w:rPr>
        <w:lastRenderedPageBreak/>
        <w:t>raccomandazione è fatta. Il silenzio è necessario perché Gesù non è venuto per risuscitare i corpi, ma l’anima, lo spirito, per darli a Dio. L’uomo vuole che il corpo venga guarito, meno l’anima e lo spirito. Imponendo il silenzio, Gesù attesta qual è la sua missione. La risurrezione serve per attestare che Lui è veramente dal Padre, da Lui mandato come vero profeta. Dare da mangiare alla bambina ha una duplice finalità. Aiutarla perché riprenda le sue forze (era stata ammalata e si era nutrita poco). Ma anche attestare che veramente lei è risorta. Un cadavere non mangia.</w:t>
      </w:r>
    </w:p>
    <w:p w14:paraId="245FA85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04CA6F0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sectPr w:rsidR="000849C3" w:rsidRPr="000849C3" w:rsidSect="000849C3">
          <w:headerReference w:type="default" r:id="rId8"/>
          <w:type w:val="continuous"/>
          <w:pgSz w:w="11906" w:h="16838"/>
          <w:pgMar w:top="1701" w:right="1701" w:bottom="1701" w:left="1701" w:header="567" w:footer="567" w:gutter="0"/>
          <w:cols w:space="708"/>
          <w:titlePg/>
          <w:docGrid w:linePitch="360"/>
        </w:sectPr>
      </w:pPr>
    </w:p>
    <w:p w14:paraId="6511E2FD"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77" w:name="_Toc221974478"/>
      <w:r w:rsidRPr="000849C3">
        <w:rPr>
          <w:rFonts w:ascii="Arial" w:eastAsia="Times New Roman" w:hAnsi="Arial" w:cs="Arial"/>
          <w:b/>
          <w:color w:val="000000" w:themeColor="text1"/>
          <w:sz w:val="32"/>
          <w:szCs w:val="32"/>
          <w:lang w:val="la-Latn" w:eastAsia="it-IT"/>
        </w:rPr>
        <w:t>INTRODUZIONE AL CAPITOLO VI</w:t>
      </w:r>
      <w:bookmarkEnd w:id="77"/>
    </w:p>
    <w:p w14:paraId="7A3DEB6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Questo Capitolo VI tratta i seguenti avvenimenti della storia di Cristo Signore: Visita a Nàzaret; Missione dei dodici; Erode e Gesù; Esecuzione di Giovanni Battista; Prima moltiplicazione dei pani; Gesù cammina sulle acque; Guarigioni nel paese di Gennèsaret. Introdurremo questo capitolo VI mettendo in luce quattro verità, necessarie alla comprensione del mistero di Gesù Signore. </w:t>
      </w:r>
    </w:p>
    <w:p w14:paraId="347C08E3"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Prima verità: La sapienza della carne non conosce la sapienza dello Spirito Santo. Eppure dovrebbe. Perché diciamo: Eppure dovrebbe? Perché vi è un Libro nel quale non solo di studia la Sapienza Divina, si fa molto di più. Questo Libro che è la storia del popolo dei figli di Israele è una creazione ininterrotta solo dalla Sapienza divina. Questo libro ci dice anche, ed è un libro che è sempre sotto i nostri occhi perché è la nostra storia, che mentre la stoltezza e l’insipienza degli uomini distruggono i frutti della Sapienza Divina, la Sapienza Divina sempre ricomincia a ricostruire con sempre più grande potenza e novità, inimmaginabili a ogni mente creata. Tutto l’universo è stato creato ed è mantenuto in vita dalla Sapienza Divina. Adamo ed Eva sono il frutto della Sapienza Divina. Abele è il frutto della Sapienza Divina. Così anche Noè, Abramo, Isacco, Giacobbe, Giuseppe, Mosè, Giosuè, lo stesso popolo del Signore è il frutto della Sapienza Divina. Samuele, Davide, tutti i Profeti e i Giusti di Israele sono il frutto della Sapienza Divina. Gesù è il frutto più eccelso della Sapienza Divina, perché Lui è la Sapienza divina che si è fatto carne, vero uomo nel seno della Vergine Maria, per opera dello Spirito Santo. Anche la Vergine Maria è frutto specialissimo della Sapienza Divina. Quelli di Nazaret hanno occhi di carne e nulla vedono del mistero di Cristo Gesù. Eppure dovrebbero vedere. Di certo non tutto il mistero, ma almeno che i frutti prodotti da Cristo Signore non vengono dalla carne e dal sangue. Essi vengono da Dio e se vengono da Dio, necessariamente si deve andare oltre la carne e il sangue. Come dalle opere visibili e dalla loro bellezza si conosce Dio, ci si apre al suo mistero, così dalle opere di Cristo Gesù che sono opere visibili ci si può aprire al mistero di Cristo Gesù. Non al mistero che Lui è la Sapienza Incarnata, ma almeno al mistero che le opere che Lui fa attestano che esse vengono da Dio, come da Dio sono venute tutte le opere compiute da Mosè. A quelli di Nazaret si chiede almeno di avere la fede di una figlia non di Abramo: Raab. I suoi dèi sono vincibili. Il Dio dei figli di Israele è invincibile. Si converte al Dio dei figli di Israele e salva gli esploratori. Anche la vedova di Sarepta non è figlia di Abramo, eppure lei confessa, dopo che il figlio suo fu </w:t>
      </w:r>
      <w:r w:rsidRPr="000849C3">
        <w:rPr>
          <w:rFonts w:ascii="Arial" w:eastAsia="Times New Roman" w:hAnsi="Arial" w:cs="Arial"/>
          <w:kern w:val="0"/>
          <w:sz w:val="24"/>
          <w:szCs w:val="20"/>
          <w:lang w:eastAsia="it-IT"/>
          <w14:ligatures w14:val="none"/>
        </w:rPr>
        <w:lastRenderedPageBreak/>
        <w:t>risuscitato da Elia: “</w:t>
      </w:r>
      <w:r w:rsidRPr="000849C3">
        <w:rPr>
          <w:rFonts w:ascii="Arial" w:eastAsia="Times New Roman" w:hAnsi="Arial" w:cs="Arial"/>
          <w:i/>
          <w:iCs/>
          <w:kern w:val="0"/>
          <w:sz w:val="24"/>
          <w:szCs w:val="20"/>
          <w:lang w:eastAsia="it-IT"/>
          <w14:ligatures w14:val="none"/>
        </w:rPr>
        <w:t>Ora so che la Parola di Dio sulla tua bocca è verità”</w:t>
      </w:r>
      <w:r w:rsidRPr="000849C3">
        <w:rPr>
          <w:rFonts w:ascii="Arial" w:eastAsia="Times New Roman" w:hAnsi="Arial" w:cs="Arial"/>
          <w:kern w:val="0"/>
          <w:sz w:val="24"/>
          <w:szCs w:val="20"/>
          <w:lang w:eastAsia="it-IT"/>
          <w14:ligatures w14:val="none"/>
        </w:rPr>
        <w:t xml:space="preserve">. Quando la sapienza della carne oscura la Sapienza Divina dello Spirito Santo, è il sego che la nostra bocca è divenuta oracolo del peccato. Solo il peccato acceca i nostri occhi e oscura la nostra mente, cacciando da essa ogni traccia della Sapienza Divina. </w:t>
      </w:r>
    </w:p>
    <w:p w14:paraId="156DB0BA"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Seconda verità: Dare al mondo la vera Parola di Cristo Gesù che rivela ed edifica il regno di Dio che viene annunciato. Con la Parola gli Apostoli annunciano, rivelano, insegnano in cosa consiste il vero regno di Dio. Con i poteri che Cristo ha loro conferito, essi devono creare sulla terra il regno di Dio. Al regno di Dio evangelizzato e insegnato sempre si deve aggiungere il regno di Dio creato. Come in Dio la sua Parola è rivelatrice e creatrice, così anche negli Apostoli del Signore e in ogni altro membro del corpo di Cristo, la Parola non deve essere solo rivelatrice del regno di Dio, deve anche essere creatrice di esso. Sappiamo che la Parola pronunciata nella celebrazione dei sacramenti dice il regno creandolo nei cuori. Questa è però una creazione invisibile. Anche la Parola della predicazione dice il regno e per la potenza dello Spirito Santo lo crea nei cuori. Questa è però sempre creazione invisibile. Alla creazione invisibile si dee aggiungere la creazione visibile. La prima creazione visibile è la piena conformità della vita dell’evangelizzatore alla Parola che annuncia. Questo significa che la vita dell’evangelizzatore dovrà sempre abitare, dimorare, rimanere nel Discorso della Montagna o nella Parola di Gesù. Non è credibile e né mai lo sarà quell’evangelizzatore la cui vita non è nel Discorso della Montagna e del Discorso della Montagna non è nella vita dell’evangelizzatore. La seconda creazione è quella visibile. Con i poteri conferiti da Cristo Gesù, gli Apostoli e ogni altro evangelizzatore devono creare visibilmente il regno di Dio. Come? Purificando i lebbrosi, guarendo le infermità, scacciando gli spiriti impuri. Tutto questo però è vano se non si chiede la conversione e la fede nel Vangelo. Conversione e fede nel Vangelo sono il fine della missione evangelizzatrice. Questo fine deve generare o creare l’altro fine, che è la creazione del corpo di Cristo e la sua quotidiana santificazione. Avendo oggi molti figli della Chiesa, anche tra coloro che dallo Spirito Santo sono stati posti in alto, insegnato o divulgato la notizia che il Vangelo non va più annunciato e che la conversione non va più chiesta, costoro hanno dichiarato la morte del corpo di Cristo e di conseguenza la morte della stessa Chiesa una, santa, cattolica, apostolica. Quando Satana entra nel cuore di un membro del corpo di Cristo, vi entra con un solo fine: distruggere tutto il corpo di Cristo. Giuda consegnò a Satana il corpo fisico di Cristo Gesù. Il discepolo di Gesù posseduto da Satana, consegna a Satana tutto il corpo di Cristo che è la Chiesa. Ed è questa la sfida che Saana ha fatto a Cristo Gesù: tu mi darai più libertà di azione e io in un secolo farò sì che tutti i tuoi discepoli consegnino a me la tua Chiesa. Che il Signore non permetta che questo secolo si protragga per un altro o più secoli, altrimenti della Chiesa rimarrà solo un piccolissimo resto. La Madre nostra faccia sua questa preghiera. </w:t>
      </w:r>
    </w:p>
    <w:p w14:paraId="2C219541"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Terza verità: Nessun uomo è padrone della vita di un altro uomo. Ogni uomo è custode della vita di ogni altro uomo. Questa verità deve essere la prima giustizia di quanti sono posti in alto a reggere le sorti del loro popolo. Quanti governano hanno una sola missione: custodire la vita dei loro governati, difenderla, aiutarla </w:t>
      </w:r>
      <w:r w:rsidRPr="000849C3">
        <w:rPr>
          <w:rFonts w:ascii="Arial" w:eastAsia="Times New Roman" w:hAnsi="Arial" w:cs="Arial"/>
          <w:kern w:val="0"/>
          <w:sz w:val="24"/>
          <w:szCs w:val="20"/>
          <w:lang w:eastAsia="it-IT"/>
          <w14:ligatures w14:val="none"/>
        </w:rPr>
        <w:lastRenderedPageBreak/>
        <w:t>nella sua crescita, evitare per essi ogni forma di male. Questo significa che per prima cosa nessun governante potrà mai esercitare azioni di guerra. Deve sempre trovare vie di pace per il bene superiore del suo popolo. Dichiarare guerra è rinnegare la propria missione di governo che è missione sempre di pace. Questo vale anche per ogni uomo governato. Ogni azione posta a fare male al prossimo è azione indegna dell’uomo. È peccato contro la vita. Di ogni peccato contro la vita dobbiamo rendere conto a Dio oggi e nel giorno del nostro giudizio. Gesù insegna ai suoi discepoli che non si deve fare il male al prossimo neanche con la lingua. Anche dalla bocca devono uscire parole di comprensione, di misericordia, di pace, di conforto, di consolazione, di perdono, di riconciliazione. La nostra umanità non avendo Dio per suo Signore e Padre neanche ha la sua Parola come governo della mente e del cuore. Ha invece la parola di Satana e la parola di Satana è parola di guerra, di odio, di conquista, di sopraffazione, di contrapposizione, di superbia, di avarizia, di lussuria, di gola, di invidia, di accidia, di idolatria, di allontanamento da ogni grazia e da ogni verità, da ogni sapienza e ogni intelligenza che discendono per noi dall’alto. Giovanni il Battista ha solo predicato la Parola del Signore. Ha ricordato a Erode che l’adulterio è peccato dinanzi agli occhi del Signore. A lui non è lecito prendere in moglie la moglie del fratello. Il fratello è ancora in vita. La donna adultera, Erodiade, governata interamente dal suo peccato e dalla sua superbia che aveva creato in lei il desiderio di essere regina nel regno di Erode, covava un odio mortale contro Giovanni il Battista che era il ricordo vivente del suo peccato. Lei aveva già decretato la morte del profeta nel suo cuore. Solo aspettava l’occasione propizia. Questa occasione la crearono la lussuria della figlia che ha conquistato il cuore di Erode e la stoltezza e l’insipienza, l’ingiustizia e la cattiveria della mente di Erode. Per mostrare la sua compiacenza alla ragazza lussuriosa le promise sotto giuramento di darle anche metà del suo regno, qualora glielo avesse chiesto. La donna, istigata dalla madre, chiese la testa di Giovanni il Battista e la testa le fu data. Questo episodio del Vangelo ci rivela una altissima verità. Quando lasciamo che il peccato entri nel nostro cuore, è sempre il peccato che prende il timone della nostra vita. Quando il peccato prende il governo della nostra vita, sono assoggettati al suo governo i pensieri, i desideri, la volontà, il cuore, la mente, tutto il corpo. Nulla rimane sotto il nostro governo. Se vogliamo che il governo ritorni nelle nostre mani, è necessario che venga tolto il peccato dalle nostra membra. Si toglie il peccato e il governo ritorna in nostro possesso.</w:t>
      </w:r>
    </w:p>
    <w:p w14:paraId="1F67B59B"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Quarta verità: Ogni miracolo che Gesù compie rivela una particolarissima verità necessaria per giungere a possedere la pienezza della verità che avvolge la sua persona. Un miracolo da solo non rivela la pienezza della verità che vive in Cristo Signore. Così neanche una sola Parola del Vangelo contiene tutto il mistero che è la Persona di Gesù. Neanche sono sufficienti tutte le Parola dell’Antico e del Nuovo Testamento per metterci in comunione con la pienezza della verità che Gesù Signore porta in sé. Per conoscere Cristo occorre tutta la Divina Rivelazione, Antico e Nuovo Testamento, ma occorre lo Spirito Santo con tutta la sua sapienza, intelligenza, consiglio, scienza, con le quali attimo dopo attimo Lui deve crescere in noi e noi crescere in Lui. Più cresciamo nella conoscenza della Divina Rivelazione, più cresciamo nello Spirito Santo, più lo Spirito Santo cresce in noi e più il mistero di Cristo inizia a prendere forma nella nostra mente </w:t>
      </w:r>
      <w:r w:rsidRPr="000849C3">
        <w:rPr>
          <w:rFonts w:ascii="Arial" w:eastAsia="Times New Roman" w:hAnsi="Arial" w:cs="Arial"/>
          <w:kern w:val="0"/>
          <w:sz w:val="24"/>
          <w:szCs w:val="20"/>
          <w:lang w:eastAsia="it-IT"/>
          <w14:ligatures w14:val="none"/>
        </w:rPr>
        <w:lastRenderedPageBreak/>
        <w:t xml:space="preserve">e nel nostro cuore. La purissima scienza del mistero di Cristo è opera ininterrotta creata in noi dallo Spirito Santo per partecipazione della natura e della vita di Cristo in noi. Più cresciamo in cristificazione e più conosciamo Cristo Gesù. Più cresciamo in spiritualizzazione e più conosciamo lo Spirito Santo. Più cresciamo in partecipazione della divina natura e della pienezza della divinità in Cristo Gesù per opera dello Spirito Santo e più conosciamo Dio. Più cresciamo in marianizzazione e più conosciamo la Vergine Maria. Tutto il mistero celeste si conosce per trasformazione di esso in nostra vita e per trasformazione della nostra vita in esso. Più la nostra vita si misterizza e più la nostra conoscenza è piena e perfetta. Oggi Gesù moltiplica i pani. Sfama la folla. Questo miracolo rivela che Gesù è più grande di Mosè. Più grande di Eliseo. Attesta che Lui veramente è Persona che viene da Dio. Se è più grande di Mosè e se viene da Dio, viene per fare il popolo, popolo Dio. Non solo il popolo dei figli di Abramo, ma anche di tutti gli altri popoli deve fare popolo di Dio, creando però un solo popolo dei figli di Abramo con i figli delle Genti attraverso la fede nella sua Persona. Sempre dobbiamo conoscere il fine per il quale un miracolo viene operato. Senza il fine, il miracolo è un evento solo antropologico, ma non teologico e neanche ecclesiologico. Mentre sempre il fine del miracolo deve essere prima di tutto teologico, cristologico, soteriologico, pneumatologico e di conseguenza antropologico. Gesù cammina sulle acque. Questo miracolo attesta che Gesù è uguale a Dio. Nessuno mai ha camminato sulle acque, neanche Mosè ha camminato, neanche Giosuè, neanche Elia e neppure Eliseo. Solo Cristo Gesù cammina. Lui cammina sulle acque per manifestare ai suoi discepoli la sua uguaglianza con Dio. Quando noi leggiamo il Vangelo e ci troviamo dinanzi a un miracolo o anche dinanzi a un discorso che Gesù tiene, sempre dobbiamo chiederci: quale è il fine per il quale Gesù fa queste cose o dice queste parole? Trovato il fine, la nostra fede in Lui cresce, perché cresce la nostra conoscenza di Lui. Ecco allora il principio ermeneutico che ci deve guidare: se vogliamo conoscere in pienezza di verità Gesù Signore dobbiamo conoscere di ogni parola e di ogni evento del Vangelo il fine per cui Gesù ha parlato e ha operato. Dalla conoscenza del fine, conosciamo la nostra storia e cosa di essa va portata nella verità di Cristo per divenire anch’essa verità dalla verità di Cristo, verità nella verità di Cristo, verità per la verità di Cristo. Veniamo per creazione dalla verità di Dio, dobbiamo ritornare in Dio nella verità di Cristo, per la verità di Cristo, con la verità di Cristo se vogliamo la verità perduta dal peccato e acquisirne una più grande, più bella, più perfetta di quella ricevuta nel giorno della creazione. </w:t>
      </w:r>
    </w:p>
    <w:p w14:paraId="68AED0BA"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Ora leggiamo versetto per versetto il contenuto di questo Capitolo VI. </w:t>
      </w:r>
    </w:p>
    <w:p w14:paraId="158A4C1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78" w:name="_Toc62172686"/>
      <w:bookmarkStart w:id="79" w:name="_Toc221974479"/>
      <w:r w:rsidRPr="000849C3">
        <w:rPr>
          <w:rFonts w:ascii="Arial" w:eastAsia="Times New Roman" w:hAnsi="Arial" w:cs="Arial"/>
          <w:b/>
          <w:color w:val="000000" w:themeColor="text1"/>
          <w:sz w:val="28"/>
          <w:szCs w:val="28"/>
          <w:lang w:eastAsia="it-IT"/>
        </w:rPr>
        <w:t>Visita a Nazaret</w:t>
      </w:r>
      <w:bookmarkEnd w:id="78"/>
      <w:bookmarkEnd w:id="79"/>
    </w:p>
    <w:p w14:paraId="75968E2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Partì di là e venne nella sua patria e i suoi discepoli lo seguirono.</w:t>
      </w:r>
    </w:p>
    <w:p w14:paraId="2BD8996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viene nella sua patria, cioè a Nazaret. I suoi discepoli lo seguono. Sempre Gesù è seguito dai suoi discepoli. Essi tutto devono ascoltare del loro maestro e tutto devono vedere. L’insegnamento è per ascolto e per visione. Noi abbiamo ridotto l’insegnamento a solo ascolto di verità astratte. Manca del tutto la visione del Maestro che insegna la verità che vive. Gesù insegna se stesso, </w:t>
      </w:r>
      <w:r w:rsidRPr="000849C3">
        <w:rPr>
          <w:rFonts w:ascii="Arial" w:eastAsia="Times New Roman" w:hAnsi="Arial" w:cs="Times New Roman"/>
          <w:color w:val="000000"/>
          <w:kern w:val="0"/>
          <w:sz w:val="24"/>
          <w:szCs w:val="24"/>
          <w:lang w:eastAsia="it-IT"/>
          <w14:ligatures w14:val="none"/>
        </w:rPr>
        <w:lastRenderedPageBreak/>
        <w:t xml:space="preserve">mostra se stesso. Insegnando e mostrando se stesso, si vede il Padre. Anche noi, insegnando e mostrando la nostra verità di cristiani, dobbiamo far sì che il mondo veda Cristo. Vedendo Cristo, vede anche il Padre. Se non vede Cristo, mai vedrà il Padre. Ascoltare e vedere è essenziale all’insegnamento. È essenziale se si insegna la nostra verità, se si manifesta la nostra verità, nella quale è la verità di Cristo, così come in Cristo vi era la verità del Padre. Se questo non avviene, il nostro insegnamento è inadeguato, spesso anche falso. </w:t>
      </w:r>
    </w:p>
    <w:p w14:paraId="2F80FA0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Giunto il sabato, si mise a insegnare nella sinagoga. E molti, ascoltando, rimanevano stupiti e dicevano: «Da dove gli vengono queste cose? E che sapienza è quella che gli è stata data? E i prodigi come quelli compiuti dalle sue mani?</w:t>
      </w:r>
    </w:p>
    <w:p w14:paraId="0204A59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Giunge il sabato e Gesù si mette a insegnare nella sinagoga. E molti, ascoltandolo, rimangono stupiti e dicono: “Da dove gli vengono queste cose? E che sapienza è quella che gli è stata data?”. Gesù si rivela di sapienza superiore. E i prodigi come quelli compiuti dalle sue mani? Quelli di Nazaret riconoscono che Gesù è oltre, infinitamente oltre, per sapienza e per prodigi. È una constatazione che è contenuta tutta nelle loro parole di stupore. Da un lato si riconosce che Gesù è oltre ciò che è proprio della natura umana. È oltre sia quanto a sapienza che quanto a miracoli. Questa verità è da loro confessata, proclamata, dichiarata, senza alcun equivoco. È storia.</w:t>
      </w:r>
    </w:p>
    <w:p w14:paraId="0750D9B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Non è costui il falegname, il figlio di Maria, il fratello di Giacomo, di Ioses, di Giuda e di Simone? E le sue sorelle, non stanno qui da noi?». Ed era per loro motivo di scandalo.</w:t>
      </w:r>
    </w:p>
    <w:p w14:paraId="43BDD94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Dall’altro lato c’è la sua storia familiare che è storia di grande umiltà, grande povertà, grande niente, umanamente parlando. “Non è costui il falegname, il figlio di Maria, il fratello di Giacomo, di Ioses, di Giuda e di Simone? E le sue sorelle, non stanno qui da noi?”. Perché l’umiltà delle sue origini è per loro motivo di scandalo? Perché questa umiltà e questo niente umano non li portano a gridare al grande dono che Dio aveva loro fatto? Cosa vuole rivelarci l’Evangelista Marco, il cui racconto è molto differente da quello dell’Evangelista Luca? In Luca vi è la rivelazione che Gesù è vero profeta del Dio vivente. In Lui si compiono le Scrittura profetiche di Isaia. In Luca chiedono dei miracoli. Qui i miracoli sono riconosciuti, confessati, non richiesti. Essendo il racconto sostanzialmente differente, qual è la verità che l’Evangelista Marco vuole rivelarci? Questa sua verità serve anche a noi. La sapienza e i miracoli appartengono alla visibilità di Cristo. Il passaggio al mistero invisibile è sempre frutto dello Spirito Santo. Se l’uomo è distante dallo Spirito, o non può riceverlo perché il suo cuore è duro, la fede non nasce. Un esempio può aiutarci. L’acqua notte e giorno scivola sulle pietre di un fiume. Ma essendo pietra, mai da essa spunterà la vita. Non è terra e l’acqua mai la potrà fecondare. La narrazione delle grandi opere di Cristo Gesù serve. Se però non si chiede allo Spirito Santo che i cuori da pietra vengono fatti di carne, il passaggio alla fede non si compie. La fede è sempre dono dello Spirito del Signore, opera della sua creazione. Non è solo frutto dell’annunzio.</w:t>
      </w:r>
    </w:p>
    <w:p w14:paraId="6544D99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L’annunzio delle meraviglie di Dio in favore degli uomini fatte per mezzo di Cristo Gesù è il primo elemento. Il secondo elemento è la creazione dello Spirito Santo. È Lui che deve trasformare la notizia in fede. Sempre. La Parola di Gesù è sempre carica di Spirito Santo. Il cuore di quanti sono in Nazaret è però chiuso allo Spirito e la visione di Gesù si trasforma in scandalo. Non sanno unire la piccolezza umana e la grande missione che è da Dio. Saulo conosceva le Scritture. Ascoltava la storia di Gesù. Il suo cuore era di Pietra. Gli riusciva difficile unire Scrittura e compimento pieno in Cristo. Il Signore gli toccò il cuore e in un solo istante tutto fu chiaro ai suoi occhi. Per noi c’è una verità che va messa nel cuore: noi siamo obbligati a mostrare nella nostra vita le grandi opere compiute in noi dal Signore. Siamo obbligati a insegnare con la Parola e con la vita. Poi c’è l’opera dello Spirito Santo. Allo Spirito Santo dobbiamo sempre chiedere che trasformi la visione, la parola, l’insegnamento, la vita, ascoltata e vista, in grande fede. La preghiera deve essere opera costante del missionario di Cristo Gesù. La fede è dallo Spirito.</w:t>
      </w:r>
    </w:p>
    <w:p w14:paraId="1D5D376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Ma Gesù disse loro: «Un profeta non è disprezzato se non nella sua patria, tra i suoi parenti e in casa sua».</w:t>
      </w:r>
    </w:p>
    <w:p w14:paraId="1C22217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vede la non fede di quelli della sua città e dice loro: “Un profeta non è disprezzato se non nella sua patria, tra i suoi parenti e in casa sua”. Nella Scrittura Antica il primo ad essere disprezzato è il Signore e la sua Legge. Non vi è riferimento esplicito al disprezzo dei profeti nella loro patria. Sappiamo però che tutti i profeti sono stati disprezzati nel popolo del Signore. Se si disprezza Dio anche i suoi profeti sono disprezzati. La Parola è disprezzata. Come i veri profeti di Dio sono stati disprezzati dal popolo del Signore, nella loro patria, così Gesù è disprezzato nella sua patria. Sarà disprezzato a tal punto da essere inchiodato sulla croce. Gesù è il Disprezzato, il Reietto dagli uomini. Le parole di Gesù vanno lette in una visione più generale. La patria è tutto il suo popolo e non solo quelli di Nazaret. Infatti Lui dal suo popolo è stato consegnato per essere crocifisso.</w:t>
      </w:r>
    </w:p>
    <w:p w14:paraId="646A7F8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E lì non poteva compiere nessun prodigio, ma solo impose le mani a pochi malati e li guarì.</w:t>
      </w:r>
    </w:p>
    <w:p w14:paraId="64AC8D0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miracoli sono segni di fede per far nascere una fede più vera, matura, forte nella persona di Gesù. Se in Lui non si crede, se viene disprezzato, il miracolo perde il suo fine. È acqua versata sulla dura pietra. A nulla serve. È questo il motivo per il quali lì non poteva compiere nessun prodigio, ma solo impose le mani a pochi ammalati e li guarì. Queste poche guarigioni sono frutto della fede degli ammalati, ma anche un segno per quelli di Nazaret. Oggi la loro incredulità è grande. Gesù lascia però un segno della sua verità. Lui è veramente mandato dal Signore. Quando domani si apriranno alla fede in Lui, Gesù potrà compiere anche nella sua città miracoli e prodigi di ogni genere. Quando il cuore è di pietra, dare un segno è un dono perso. Gesù non deve attestare la sua verità. È sufficiente vederlo, sentirlo parlare e subito appare agli occhi di tutti la grande differenza che lo separa da ogni altro uomo. Il centurione lo vide morire e confessò che veramente Gesù era Figlio di Dio. Nessun miracolo. Solo il suo modo di stare </w:t>
      </w:r>
      <w:r w:rsidRPr="000849C3">
        <w:rPr>
          <w:rFonts w:ascii="Arial" w:eastAsia="Times New Roman" w:hAnsi="Arial" w:cs="Times New Roman"/>
          <w:color w:val="000000"/>
          <w:kern w:val="0"/>
          <w:sz w:val="24"/>
          <w:szCs w:val="24"/>
          <w:lang w:eastAsia="it-IT"/>
          <w14:ligatures w14:val="none"/>
        </w:rPr>
        <w:lastRenderedPageBreak/>
        <w:t>sulla croce. Constatata la differenza, ci si può aprire alla fede o ci si può chiudere ad essa. Oggi c’è molta chiusura.</w:t>
      </w:r>
    </w:p>
    <w:p w14:paraId="4AAB3DF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E si meravigliava della loro incredulità. Gesù percorreva i villaggi d’intorno, insegnando.</w:t>
      </w:r>
    </w:p>
    <w:p w14:paraId="26748F8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meraviglia di Gesù nasce dal fatto che quelli di Nazaret hanno constatato la sua grande sapienza e i suoi grandi segni. Hanno visto in Lui una persona totalmente differente da ogni altra. La visione non li conduce alla fede. Anche i discepoli, pur avendo visto di Gesù miracoli, segni, prodigi, pur ascoltando ogni giorno il suo insegnamento, hanno difficoltà a fare il passaggio nella verità piena. Ancora lo Spirito Santo non è dato e la fede non è creata. La constatazione della grandezza di Gesù non è divenuta fede a causa delle sue umili origini. Invece proprio le umili origini avrebbero dovuto condurli alla pienezza della fede. Se nulla viene dalla terra, di certo verrà dal cielo. Quando Dio chiama, le origini sono sempre umili. Giacobbe era forse grande? Grande era forse Giuseppe, Mosè, Davide? Grande era Geremia e gli altri profeti? È il Signore che innalza e fa grandi. Questa è purissima fede. Gesù lascia Nazaret, percorre i villaggi d’intorno, insegnando. L’insegnamento è attività primaria di Gesù. Lui per questa è stato mandato: per rivelare agli uomini il Padre suo. Lo deve illuminare con la luce che brilla sul suo volto. I miracoli hanno nella sua vita la funzione solo di segni. Devono attestare che la sua Parola viene da Dio, è Parola di Dio. Se i segni sono da Dio, anche la Parola è da Dio. Ci si converte alla Parola, non al segno. Dal segno alla Parola.</w:t>
      </w:r>
    </w:p>
    <w:p w14:paraId="60B24E3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36F3B3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80" w:name="_Toc62172687"/>
      <w:bookmarkStart w:id="81" w:name="_Toc221974480"/>
      <w:r w:rsidRPr="000849C3">
        <w:rPr>
          <w:rFonts w:ascii="Arial" w:eastAsia="Times New Roman" w:hAnsi="Arial" w:cs="Arial"/>
          <w:b/>
          <w:color w:val="000000" w:themeColor="text1"/>
          <w:sz w:val="28"/>
          <w:szCs w:val="28"/>
          <w:lang w:eastAsia="it-IT"/>
        </w:rPr>
        <w:t>Missione dei Dodici</w:t>
      </w:r>
      <w:bookmarkEnd w:id="80"/>
      <w:bookmarkEnd w:id="81"/>
    </w:p>
    <w:p w14:paraId="4D409A4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Chiamò a sé i Dodici e prese a mandarli a due a due e dava loro potere sugli spiriti impuri.</w:t>
      </w:r>
    </w:p>
    <w:p w14:paraId="426A9C8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chiama a sé i Dodici e prende a mandarli a due a due e dà loro potere sugli spiriti impuri. Nella Scrittura Antica non si conoscono missioni e neanche vi sono missionari. Dio sempre manda direttamente i suoi profeti. Solo Mosè ha come aiutante Giosuè. Questi poi gli succederà alla guida del suo popolo. Solo ad Elia, ma in un secondo tempo, Dio associa Eliseo nel ministero profetico perché ne prenda il posto dopo di lui. Di altri nulla si conosce. Re e sacerdoti e leviti erano per discendenza. Ai padri succedevano i figli. Ma non vi era alcuna missione. Sappiamo che il re Giosafat manda persone ad insegnare la Legge e a praticare la giustizia secondo retto giudizio (Cfr. </w:t>
      </w:r>
      <w:r w:rsidRPr="000849C3">
        <w:rPr>
          <w:rFonts w:ascii="Arial" w:eastAsia="Times New Roman" w:hAnsi="Arial" w:cs="Times New Roman"/>
          <w:i/>
          <w:iCs/>
          <w:color w:val="000000"/>
          <w:kern w:val="0"/>
          <w:sz w:val="24"/>
          <w:szCs w:val="24"/>
          <w:lang w:eastAsia="it-IT"/>
          <w14:ligatures w14:val="none"/>
        </w:rPr>
        <w:t xml:space="preserve">2Cro 19,1-11). </w:t>
      </w:r>
      <w:r w:rsidRPr="000849C3">
        <w:rPr>
          <w:rFonts w:ascii="Arial" w:eastAsia="Times New Roman" w:hAnsi="Arial" w:cs="Times New Roman"/>
          <w:color w:val="000000"/>
          <w:kern w:val="0"/>
          <w:sz w:val="24"/>
          <w:szCs w:val="24"/>
          <w:lang w:eastAsia="it-IT"/>
          <w14:ligatures w14:val="none"/>
        </w:rPr>
        <w:t>Con Gesù invece nasce la missione vera e propria. Oggi i Dodici dovranno recarsi presso le pecore perdute della casa di Israele. Dopo la sua risurrezione, pieni di Spirito Santo, dovranno andare presso ogni popolo, lingua, nazione. Perché oggi Gesù dona ai Dodici il potere sugli spiriti impuri? Perché lo spirito impuro attesta che l’uomo non è ancora nel regno di Dio. I Dodici, scacciando gli spiriti impuri, attestano alla gente che realmente il regno di Dio è vicino.</w:t>
      </w:r>
    </w:p>
    <w:p w14:paraId="0F04F7D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È questa la missione apostolica dei Dodici fino alla consumazione dei secoli: scacciare lo spirito di menzogna, falsità, inganno, cattiveria, malvagità, invidia, superbia, avarizia, concupiscenza, accidia dal cuore degli uomini. Se i Dodici non scacciano lo spirito della negazione della verità di Cristo, è segno che Satana ha riconquistato il suo regno. Poiché oggi siamo senza la verità di Cristo nei cuori e nella mente, sono gli spiriti impuri a dominare. Quando uno spirito impuro è scacciato da un cuore? Quando in esso viene piantato Cristo con la sua divina verità e grazia. Se noi priviamo Cristo della sua verità, lo priviamo anche della verità della grazia. Satana torna a trionfare. Oggi i discepoli di Gesù stanno giocando con Satana. Non sanno che Satana non gioca con loro. Loro giocano a distruggere Cristo. Satana dona loro una buona mano. Purché Cristo sia distrutto, ogni altra cosa è loro lasciata. Quando apriremo gli occhi sarà troppo tardi. I danni arrecati sono più grandi di un terremoto e di un maremoto insieme. Occorreranno secoli e neanche saranno sufficienti per ritornare a conquistare il terreno perduto per stoltezza.</w:t>
      </w:r>
    </w:p>
    <w:p w14:paraId="4CA4971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E ordinò loro di non prendere per il viaggio nient’altro che un bastone: né pane, né sacca, né denaro nella cintura;</w:t>
      </w:r>
    </w:p>
    <w:p w14:paraId="61446E9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chiede ai suoi discepoli di pensare la missione allo stesso modo che una persona esce da casa per recarsi alla casa più vicina. Esce e nulla porta con sé. Non prende né pane, né sacca, né denaro nella cintura. Può portare solo il bastone per appoggiarsi o anche per scacciare qualche animale molesto. Null’altro serve. Perché null’altro serve, anche se non è un viaggio dalla propria casa alla casa più vicina, ma sarà un vero viaggio? Perché ad ogni altra cosa loro necessaria provvederà il Padre suo. Loro sono a servizio del Padre. Lavorano per il Padre. Sarà il Padre a prendersi cura di ciascuno di loro. O si ha fede o per la missione non si parte. Noi sappiamo che il Padre sempre si è preso cura dei suoi profeti. Nutriva Elia mandando dei corvi a portare pane e carne. Poi lo affidò alla vedova di Sarepta, moltiplicando olio e farina per circa tre anni e sei mesi. La sua cura è grande.</w:t>
      </w:r>
    </w:p>
    <w:p w14:paraId="1952B97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ma di calzare sandali e di non portare due tuniche.</w:t>
      </w:r>
    </w:p>
    <w:p w14:paraId="15A30A8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Essi possono calzare solo i sandali. Non possono portare neanche due tuniche. Una sola basta. Vale per i Dodici quanto il Signore dice al suo popolo attraverso Mosè. Né i sandali né i vestiti si sono logorati nei quaranta anni di deserto (Cfr. </w:t>
      </w:r>
      <w:r w:rsidRPr="000849C3">
        <w:rPr>
          <w:rFonts w:ascii="Arial" w:eastAsia="Times New Roman" w:hAnsi="Arial" w:cs="Times New Roman"/>
          <w:i/>
          <w:iCs/>
          <w:color w:val="000000"/>
          <w:kern w:val="0"/>
          <w:sz w:val="24"/>
          <w:szCs w:val="24"/>
          <w:lang w:eastAsia="it-IT"/>
          <w14:ligatures w14:val="none"/>
        </w:rPr>
        <w:t xml:space="preserve">Dt 29,1-28). </w:t>
      </w:r>
      <w:r w:rsidRPr="000849C3">
        <w:rPr>
          <w:rFonts w:ascii="Arial" w:eastAsia="Times New Roman" w:hAnsi="Arial" w:cs="Times New Roman"/>
          <w:color w:val="000000"/>
          <w:kern w:val="0"/>
          <w:sz w:val="24"/>
          <w:szCs w:val="24"/>
          <w:lang w:eastAsia="it-IT"/>
          <w14:ligatures w14:val="none"/>
        </w:rPr>
        <w:t>I Dodici devono partire confidando solo nella Provvidenza del Padre. Se in loro viene meno questa fede, cadono nella mormorazione nella quale sono caduti i figli d’Israele nel deserto. Loro non sanno come Dio provvederà. Dio però lo sa. È questa la fede. Non guardare il Mare. Non guardare la dura roccia. Non guardare il deserto cocente. I Dodici devono pensare solo a vivere bene la loro missione. Essi sono a servizio del Signore e il Signore provvede bene per essi.</w:t>
      </w:r>
    </w:p>
    <w:p w14:paraId="2AD81BF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E diceva loro: «Dovunque entriate in una casa, rimanetevi finché non sarete partiti di lì.</w:t>
      </w:r>
    </w:p>
    <w:p w14:paraId="3FB57F5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Ecco il primo segno della Provvidenza del Padre: “E diceva loro: Dovunque entriate in una casa, rimanetevi finché non sarete partiti di lì”. Come Dio ha provveduto per Elia e per Eliseo, così provvederà per i Dodici. Sempre mette nel cuore di una famiglia la volontà di accogliere un missionario di Cristo Gesù. Ma quando avverrà questo? Quando i Dodici si dedicheranno alla missione che è stata loro affidata. È un vero lavoro. Quando si viene assunti a giornata, il datore di lavoro per giustizia deve dare la mercede ai lavoratori assunti. Ma anche i lavoratori assunti devono rispettare il contratto di lavoro. Contratto per contratto, diritto per diritto. I Dodici daranno il loro tempo al Padre, consegnandosi alla missione, e il Padre darà loro il salario pattuito, che è l’assistenza per tutto il tempo della missione. Se il missionario non rispetta il contratto, neanche il Padre è obbligato. </w:t>
      </w:r>
    </w:p>
    <w:p w14:paraId="30E1FCD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Se in qualche luogo non vi accogliessero e non vi ascoltassero, andatevene e scuotete la polvere sotto i vostri piedi come testimonianza per loro».</w:t>
      </w:r>
    </w:p>
    <w:p w14:paraId="68ACFF8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In questo versetto Gesù vuole che i Dodici utilizzino il loro tempo ad esclusivo servizio per la missione. Se in qualche luogo essi non sono accolti e non sono ascoltati, se ne dovranno andare, scuotendo la polvere da sotto i loro piedi. Il mondo ha bisogno di salvezza. Se una città non vuole la salvezza, la vorrà un’altra città. Se una casa la rifiuta, un’altra casa l’accoglierà. Ecco perché dove non c’è accoglienza non si deve insistere. Si lascia e si va altrove. Perché si deve scuotere la polvere dai piedi come testimonianza per loro? Perché questo gesto era segno di liberazione da ogni responsabilità. Io sono venuto. Ti ho annunziato il Vangelo. Non lo hai accolto. Sei responsabile. Scuotere la polvere è attestazione che il missionario non ha nessuna colpa verso coloro che si perdono. La Parola della salvezza è stata loro annunziata, ma respinta, non accolta. La responsabilità passa ora interamente ad essi. Il segno non va dato però con superficialità. È vera condanna alla perdizione eterna e va fatto con grande ponderazione, riflessione, quasi per costrizione. Perché obbligati a dichiarare la propria innocenza. Tutto è stato dato. </w:t>
      </w:r>
    </w:p>
    <w:p w14:paraId="4FD46FF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Ed essi, partiti, proclamarono che la gente si convertisse,</w:t>
      </w:r>
    </w:p>
    <w:p w14:paraId="23D8CD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Dodici partono e inizia così la loro missione. Per prima cosa proclamano che la gente si converta. Cosa è la conversione e a cosa ci si deve convertire? La conversione è lasciare il prima per iniziare il dopo. Si lascia per prendere. Con Gesù la conversione è lasciare la Legge e i Profeti e accogliere la sua Parola che dona compimento pieno alla Legge e ai Profeti. Ci si converte con Cristo credendo al Vangelo di Dio da Lui predicato, annunziato, insegnato. Con i Dodici la conversione è l’adesione al regno di Dio che è vicino e che è dato dalla loro Parola. Parola e regno sono una cosa sola. Mai se ne possono fare due cose separate e distinte. Il regno nasce dalla Parola annunziata. È offerto con la Parola, è accolto accogliendo la Parola, nasce nel cuore facendo vivere in esso la Parola. Se la Parola non è annunziata, il regno non è dato. Se la Parola non è accolta, il regno non nasce nel cuore. </w:t>
      </w:r>
    </w:p>
    <w:p w14:paraId="4F3E14A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13</w:t>
      </w:r>
      <w:r w:rsidRPr="000849C3">
        <w:rPr>
          <w:rFonts w:ascii="Arial" w:eastAsia="Times New Roman" w:hAnsi="Arial" w:cs="Times New Roman"/>
          <w:b/>
          <w:color w:val="000000"/>
          <w:kern w:val="0"/>
          <w:sz w:val="24"/>
          <w:szCs w:val="24"/>
          <w:lang w:eastAsia="it-IT"/>
          <w14:ligatures w14:val="none"/>
        </w:rPr>
        <w:t>scacciavano molti demòni, ungevano con olio molti infermi e li guarivano.</w:t>
      </w:r>
    </w:p>
    <w:p w14:paraId="1BAC253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Sono, questi, segni visibili del regno di Dio che viene nell’invisibilità. L’invisibile sempre si manifesta e si rivela nel visibile. Dio è onnipotenza invisibile. La sua Onnipotenza è tutta rivelata nel momento o nei giorni della creazione. Tutto l’universo creato è visibilità della sua onnipotenza. Mosè scende in Egitto e chiede al faraone di liberare il popolo del Signore. Il re d’Egitto dice di non conoscere il Signore. L’Invisibile Dio si fa visibile attraverso dieci potenti segni. Cristo Gesù anche è onnipotenza invisibile, eterna, divina. Si fa onnipotenza visibile attraverso tutti i segni che Lui compie. Il cristiano è verità, grazia, natura nuova invisibili, create in lui dallo Spirito Santo. Attraverso i suoi frutti manifesta la novità che è stata creata in lui. Se manca la visibilità è segno che è assente l’invisibilità. La visibilità della bontà di un albero sono i suoi frutti. La buona uva dice che la vite è buona. Le opere rivelano l’invisibile di una natura. La grazia non si vede. I suoi frutti si vedono. Lo Spirito Santo non si vede. Si vedono i suoi frutti. La santità non si vede. Si vedono le sue opere. Il cuore non si vede, si ascoltano le parole. Anche il regno di Dio non si vede. Si vedono però i demòni che vengono scacciati, le malattie che vengono guarite, la vita degli uomini che viene portata dal peccato alla più perfetta obbedienza alla Legge e agli Statuti del Signore. Se un discepolo di Gesù non mostra con la sua vita l’invisibile sua fede, è segno che la Parola di Dio non abita nel cuore. L’invisibile sempre deve divenire visibile. Senza il visibile non esiste l’invisibile. Dio è onnipotenza visibile. Anche il cristiano, poiché partecipe della natura divina deve divenire onnipotenza di grazia, verità, giustizia, pace visibile. Se al cristiano manca la visibilità, è segno che l’onnipotenza redentrice e salvatrice di Dio non è in lui. Gesù non dice forse che il vero profeta si distingue dal falso per le sue opere? Il falso profeta compie le opere della sua natura falsa. Il vero profeta compie le opere della sua natura vera. Vero da vero. Falso da falso. Giustizia da giustizia.</w:t>
      </w:r>
    </w:p>
    <w:p w14:paraId="361C65D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7A7B4E5A"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82" w:name="_Toc62172688"/>
      <w:bookmarkStart w:id="83" w:name="_Toc221974481"/>
      <w:r w:rsidRPr="000849C3">
        <w:rPr>
          <w:rFonts w:ascii="Arial" w:eastAsia="Times New Roman" w:hAnsi="Arial" w:cs="Arial"/>
          <w:b/>
          <w:color w:val="000000" w:themeColor="text1"/>
          <w:sz w:val="28"/>
          <w:szCs w:val="28"/>
          <w:lang w:eastAsia="it-IT"/>
        </w:rPr>
        <w:t>Erode e Gesù</w:t>
      </w:r>
      <w:bookmarkEnd w:id="82"/>
      <w:bookmarkEnd w:id="83"/>
      <w:r w:rsidRPr="000849C3">
        <w:rPr>
          <w:rFonts w:ascii="Arial" w:eastAsia="Times New Roman" w:hAnsi="Arial" w:cs="Arial"/>
          <w:b/>
          <w:color w:val="000000" w:themeColor="text1"/>
          <w:sz w:val="28"/>
          <w:szCs w:val="28"/>
          <w:lang w:eastAsia="it-IT"/>
        </w:rPr>
        <w:t xml:space="preserve"> </w:t>
      </w:r>
    </w:p>
    <w:p w14:paraId="6779D8D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Il re Erode sentì parlare di Gesù, perché il suo nome era diventato famoso. Si diceva: «Giovanni il Battista è risorto dai morti e per questo ha il potere di fare prodigi».</w:t>
      </w:r>
    </w:p>
    <w:p w14:paraId="487FA92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Onnipotenza invisibile della grazia, verità, giustizia, santità, carità, misericordia, perdono del Padre, manifesta visibilmente tutta la ricchezza di amore e di verità del Padre suo. È questa visibilità che lo sta rendendo famoso. Lui non è come gli scribi e i farisei che dicono parole morte, senza alcuna vita. Anche la Legge del Signore nella loro morte è trasformata in Legge di morte e non di vita. Chi è morto, tutto trasforma in morte, anche il purissimo Vangelo. Noi che oggi siamo morti alla grazia e alla verità di Cristo, non stiamo trasformando il Vangelo in una parola di morte e non di vita? Ma anche Cristo Gesù da vera sorgente di vita lo stiamo trasformano in una grande falsità. In Galilea regna il re Erode. Anche lui sente parlare di Gesù. La fama del Signore era giunta fin nel suo palazzo. Vi è però grande ignoranza su Gesù. Tanta ignoranza da far </w:t>
      </w:r>
      <w:r w:rsidRPr="000849C3">
        <w:rPr>
          <w:rFonts w:ascii="Arial" w:eastAsia="Times New Roman" w:hAnsi="Arial" w:cs="Times New Roman"/>
          <w:color w:val="000000"/>
          <w:kern w:val="0"/>
          <w:sz w:val="24"/>
          <w:szCs w:val="24"/>
          <w:lang w:eastAsia="it-IT"/>
          <w14:ligatures w14:val="none"/>
        </w:rPr>
        <w:lastRenderedPageBreak/>
        <w:t xml:space="preserve">pensare alla gente che Gesù fosse Giovanni risuscitato. Perché Gesù può fare e fa tanti miracoli? Perché è Giovanni il Battista risuscitato dai morti. Poiché è risuscitato Dio gli ha dato il potere di fare prodigi. Quando il popolo è senza la scienza dell’Altissimo, parla dalla non conoscenza. O il popolo si ammaestra, si educa nelle purissime verità di Dio, o parlerà sempre dall’ignoranza e dalla non scienza della verità. Oggi il popolo è nella grande confusione. Non distingue più né il bene né il male. </w:t>
      </w:r>
    </w:p>
    <w:p w14:paraId="64895E9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Altri invece dicevano: «È Elia». Altri ancora dicevano: «È un profeta, come uno dei profeti».</w:t>
      </w:r>
    </w:p>
    <w:p w14:paraId="04FD9DE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Altri pensano che Gesù sia Elia. Altri ancora dicono che è un profeta, come uno dei profeti. Si pensa che sia Elia perché la profezia di Malachia, confermata dal Libro del Siracide, annunzia la venuta di Elia per preparare il giorno del Signore. È un profeta, come uno dei profeti, perché il Signore sempre ha mandato profeti nel suo popolo per annunziare ad esso la sua volontà di conversione e di ritorno nell’obbedienza alla Legge del Sinai. Sui profeti urge una distinzione. Chi ha compiuto prodigi tra i profeti sono stati Mosè, Elia, Eliseo. Tutti gli altri hanno solo annunziato la vera Parola del Signore. I loro miracoli sono dati dalla Parola che sempre si è compiuta o nell’immediato o nel futuro. Mosè, Elia, Eliseo hanno invece compiuto segni portentosi. Essi hanno governato nel nome del Signore il cielo e la terra, il visibile e l’invisibile. Gesù è oltre tutti. I segni da Lui operati attestano che realmente il Signore è con Lui. Poiché Gesù annunziava anche la Parola, per questo motivo è detto un profeta, come uno dei profeti. Chi è Gesù? È Elia? È un profeta? È Giovanni il Battista risuscitato? Gesù non è nessun altro se non Gesù. La sua identità è solo sua. Gesù è il Figlio Unigenito del Padre, che si è fatto carne per darci la grazia e la verità del Padre. Lui è la luce, la verità, la vita, la via, la risurrezione, la salvezza, la redenzione. Gesù è il Mediatore unico tra Dio e l’universo. Gesù non è nessun altro se non Gesù. Nessuno è prima di Lui o come Lui. Nessuno è come Lui oggi. Nessuno sarà come Lui domani. Nessuno sarà come Lui nell’eternità. Nessuno è come Lui prima del tempo. Lui è l’unico e il solo. </w:t>
      </w:r>
    </w:p>
    <w:p w14:paraId="109F1D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Ma Erode, al sentirne parlare, diceva: «Quel Giovanni che io ho fatto decapitare, è risorto!».</w:t>
      </w:r>
    </w:p>
    <w:p w14:paraId="4329704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Erode non pensa che Gesù sia Elia e neanche un profeta. Lui pensa e dice che Gesù è quel Giovanni che lui ha fatto decapitare. Lui lo ha ucciso. Giovanni è risorto ed è Gesù. È evidente che Erode non conosce né Dio né la storia. Se conoscesse Dio, Erode saprebbe che non c’è risurrezione di una persona in un’altra persona. Ogni persona è unica nell’universo. È unica e irripetibile. Se conoscesse la storia saprebbe che Gesù e Giovanni sono quasi contemporanei. Giovanni il Battista è più anziano di Gesù solo di sei mesi. Se Gesù è contemporaneo a Giovanni, come può lui essere Giovanni il Battista che è risorto? Il pensiero di Erode è falso teologicamente ma anche storicamente. Molti nostri discorsi su Cristo Gesù oggi sono falsi, non solo da un punto di vista teologico, dogmatico, ma anche dal punto di vista storico. Sarebbe sufficiente conoscere la storia e certe falsità su Gesù apparirebbero all’istante. Quando si </w:t>
      </w:r>
      <w:r w:rsidRPr="000849C3">
        <w:rPr>
          <w:rFonts w:ascii="Arial" w:eastAsia="Times New Roman" w:hAnsi="Arial" w:cs="Times New Roman"/>
          <w:color w:val="000000"/>
          <w:kern w:val="0"/>
          <w:sz w:val="24"/>
          <w:szCs w:val="24"/>
          <w:lang w:eastAsia="it-IT"/>
          <w14:ligatures w14:val="none"/>
        </w:rPr>
        <w:lastRenderedPageBreak/>
        <w:t>parla dall’ignoranza, nessuno è esente dalla falsità. Ogni falsità detta su Cristo diviene falsità detta sull’uomo e anche su Dio. La falsità su Cristo rende tutto l’universo falso, ma anche l’eternità è resa falsa. Nulla rimane vero, se anche una sola falsità viene introdotta nella purissima verità di Cristo Gesù. Poiché oggi le falsità su di Lui sono molte, non c’è più alcuna verità sull’uomo, su Dio, sulla storia, sul tempo, sull’eternità. O ridiamo a Cristo Gesù tutta la sua verità, o diventeremo tutti idolatri, zoolatri, feticisti, cultori della superstizione, adoratori di Satana. Questo sempre avverrà ogni volta che Gesù viene spogliato di una sua verità, anche piccolissima.</w:t>
      </w:r>
    </w:p>
    <w:p w14:paraId="27C552B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8035182"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84" w:name="_Toc62172689"/>
      <w:bookmarkStart w:id="85" w:name="_Toc221974482"/>
      <w:r w:rsidRPr="000849C3">
        <w:rPr>
          <w:rFonts w:ascii="Arial" w:eastAsia="Times New Roman" w:hAnsi="Arial" w:cs="Arial"/>
          <w:b/>
          <w:color w:val="000000" w:themeColor="text1"/>
          <w:sz w:val="28"/>
          <w:szCs w:val="28"/>
          <w:lang w:eastAsia="it-IT"/>
        </w:rPr>
        <w:t>Esecuzione di Giovanni Battista</w:t>
      </w:r>
      <w:bookmarkEnd w:id="84"/>
      <w:bookmarkEnd w:id="85"/>
    </w:p>
    <w:p w14:paraId="125ABAF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Proprio Erode, infatti, aveva mandato ad arrestare Giovanni e lo aveva messo in prigione a causa di Erodìade, moglie di suo fratello Filippo, perché l’aveva sposata.</w:t>
      </w:r>
    </w:p>
    <w:p w14:paraId="3DC2C42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Erode vive nella stessa condizione dell’antico re Acab. Questi aveva una moglie, la sua Regina, Gezabele, donna malvagia, crudele, senza scrupoli, amante dei falsi profeti e loro protettrice. L’iniquità era il suo cibo quotidiano. Erodìade era moglie del fratello di Erode, Filippo. Lei aveva lasciato il marito e viveva con Erode. Giovanni il Battista aveva detto al re che non era lecito avere in moglie la moglie del fratello. È adulterio. È contro la Legge del Signore. Erodìade non sopporta che Giovanni possa additarla come adultera e per questo costringe il re ad arrestare il profeta di Dio. Lei pensa che così agendo il suo non sarebbe più peccato. Il peccato non è peccato perché è ricordato. Esso è peccato perché commesso, perché trasgressione della Legge del Signore. La Legge del levirato era per una vedova lasciata dal marito senza discendenza. Non era invece per una moglie il cui marito è vivente. Oggi sta avvenendo la stessa cosa. Si stanno creando leggi contro i veri profeti perché non gridino all’uomo i suoi peccati. L’uomo non sa che gridare il peccato è la più grande grazia che Dio possa fargli. Gli offre la possibilità della salvezza. Il giorno in cui il peccato non viene più gridato, è un brutto segno. È il segno che le porte del Paradiso sono state chiuse e sono rimaste aperte solo quelle dell’inferno. La denuncia del peccato è vera grazia, anzi grandissima grazia.</w:t>
      </w:r>
    </w:p>
    <w:p w14:paraId="73EB2D9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Giovanni infatti diceva a Erode: «Non ti è lecito tenere con te la moglie di tuo fratello».</w:t>
      </w:r>
    </w:p>
    <w:p w14:paraId="20418AA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Giovanni il Battista si era soltanto limitato a dire a Erode il giusto e l’ingiusto secondo Dio. Per legge divina a te, Erode, non è lecito tenere con te la moglie di tuo fratello. Tuo fratello non è morto. Neanche è rimasto senza discendenza. Mi chiedo: che direbbe oggi Giovanni il Battista ai cristiani del nostro tempo che vivono in un concubinaggio legalizzato, dichiarato cosa necessaria, addirittura santa e persino benedetto dal Signore? Ma questo è niente ancora. Che direbbe a noi che abbiamo scardinato la nostra vita da ogni principio morale proveniente dalla Legge del Signore? A noi che stiamo dichiarando tutto bene, vero, giusto? </w:t>
      </w:r>
      <w:r w:rsidRPr="000849C3">
        <w:rPr>
          <w:rFonts w:ascii="Arial" w:eastAsia="Times New Roman" w:hAnsi="Arial" w:cs="Times New Roman"/>
          <w:color w:val="000000"/>
          <w:kern w:val="0"/>
          <w:sz w:val="24"/>
          <w:szCs w:val="24"/>
          <w:lang w:eastAsia="it-IT"/>
          <w14:ligatures w14:val="none"/>
        </w:rPr>
        <w:lastRenderedPageBreak/>
        <w:t xml:space="preserve">A noi che abbiamo elevato a santità ogni abominio? A noi che abbiamo dichiarato ogni tendenza sessuale buona e giusta presso il Signore, anzi da Lui stesso resa buona e santa, contro ogni sua parola precedentemente proferita? Qualcosa di sicuro direbbe. Ma cosa? Per mettere in luce i nostri peccati, abomini, nefandezze, cattiverie, malvagità, non gli basterebbe un anno intero di predicazione ininterrotta. Ormai nulla è più conservato nella volontà di Dio. Tutto è dalla volontà dell’uomo. Se così fosse sarebbe quasi un non male. Sarebbe quasi un non male perché potremmo convertirci. Invece ci siamo preclusa anche la via della conversione. Il male, tutto il male, lo stiamo dicendo purissima volontà di Dio. </w:t>
      </w:r>
    </w:p>
    <w:p w14:paraId="0D71A99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Per questo Erodìade lo odiava e voleva farlo uccidere, ma non poteva,</w:t>
      </w:r>
    </w:p>
    <w:p w14:paraId="5C84268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Erodìade odia Giovanni. La sola sua presenza fisica le ricorda la sua colpa, il suo peccato. Lo odia e poiché le ricorda i suoi misfatti vuole anche farlo uccidere. Ma Erode si è sempre rifiutato di darle ascolto su questo argomento. Erode è persona debole, fragile, concupiscente, lussuriosa. Ma ancora in lui c’è una fiammella di timore del Signore e si astiene dal mettere a morte un profeta del Dio vivente. Sa che questo sarebbe per lui un orrendo peccato. Quando si uccide un profeta di Dio, allora si esce dalla fragilità della condizione umana e si entra nella malvagità, nella cattiveria del cuore, si supera lo stesso limite del male. L’uccisione di un profeta è il frutto dell’oscuramento di Dio. Si vuole oscurare Dio perché non parli più a noi, che odiamo la sua voce. Ma oscurando Dio per noi lo si oscura per ogni altro uomo. Il profeta non è voce personale, è voce collettiva, universale, cattolica, cosmica. È voce per tutti.</w:t>
      </w:r>
    </w:p>
    <w:p w14:paraId="54C5E71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perché Erode temeva Giovanni, sapendolo uomo giusto e santo, e vigilava su di lui; nell’ascoltarlo restava molto perplesso, tuttavia lo ascoltava volentieri.</w:t>
      </w:r>
    </w:p>
    <w:p w14:paraId="47407C4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È spiegato il motivo per cui Erode non uccide Giovanni, nonostante Erodìade glielo chieda con martellante insistenza. Erode teme Giovanni. Lo sa giusto e santo. Veglia su di lui perché non gli venga fatto alcun male. Lo ascolta volentieri, anche se nell’ascoltarlo rimane perplesso. Non sa cioè cosa pensare, volere, scegliere, decidere. Il lume della coscienza è ancora acceso in Erode. Gli manca però la forza per tagliare con il peccato. La forza contro il male la si deve chiedere al Signore. Solo Lui è la sorgente di ogni grazia di salvezza. Si ascolta il profeta, si chiede a Dio la grazia della conversione, della salvezza, dell’obbedienza, della rottura con il peccato.</w:t>
      </w:r>
    </w:p>
    <w:p w14:paraId="0FEDB9B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Venne però il giorno propizio, quando Erode, per il suo compleanno, fece un banchetto per i più alti funzionari della sua corte, gli ufficiali dell’esercito e i notabili della Galilea.</w:t>
      </w:r>
    </w:p>
    <w:p w14:paraId="2DF990B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Quando non si taglia netto con il male, sempre il male si conserva una zampata speciale contro di Dio per abbatterci perché possiamo precipitare nel suo regno. Questa verità mai va dimenticata. Sempre va tenuta presente. O si taglia in modo definitivo con il male, oppure prima o dopo, più prima che dopo, saremo da esso </w:t>
      </w:r>
      <w:r w:rsidRPr="000849C3">
        <w:rPr>
          <w:rFonts w:ascii="Arial" w:eastAsia="Times New Roman" w:hAnsi="Arial" w:cs="Times New Roman"/>
          <w:color w:val="000000"/>
          <w:kern w:val="0"/>
          <w:sz w:val="24"/>
          <w:szCs w:val="24"/>
          <w:lang w:eastAsia="it-IT"/>
          <w14:ligatures w14:val="none"/>
        </w:rPr>
        <w:lastRenderedPageBreak/>
        <w:t>divorati. Il male è come una vipera che teniamo nella nostra casa. Possiamo anche abituarci alla sua presenza. Possiamo. Ma è la vipera che mai si abituerà alla nostra presenza e al primo nostro errore ci azzanna e ci conduce nella morte. È quanto è accaduto con Erode: una sola disavvertenza è bastata al male per trasformarlo in un uccisore dei profeti. Venne però il giorno propizio. Propizio a chi? A Erodìade. Erode, per il suo compleanno, fa un banchetto per i più alti funzionari della sua corte, gli ufficiali dell’esercito e i notabili della Galilea. C’è tutto il mondo che conta. Il giorno è propizio per Erodìade a causa di quanto sta per succedere. Questa donna sa come approfittare di ogni mossa falsa di Erode. Lei sta spiando tempi e momenti. Non appena l’occasione si presenterà, lei sa cosa fare.</w:t>
      </w:r>
    </w:p>
    <w:p w14:paraId="5A31BF6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Entrata la figlia della stessa Erodìade, danzò e piacque a Erode e ai commensali. Allora il re disse alla fanciulla: «Chiedimi quello che vuoi e io te lo darò».</w:t>
      </w:r>
    </w:p>
    <w:p w14:paraId="4187D29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entra in scena un terzo attore. È la figlia della stessa Erodìade. Lei viene nella sala del banchetto, danza e piace a Erode ai suoi commensali. Il re è sotto l’influsso del vino e della lussuria. Non si governa. Parla a sproposito. Ecco cosa dice alla fanciulla: “Chiedimi quello che vuoi e io te lo darò”. Non penso che possa esistere parola può sciocca di questa. È una parola non ponderata, non pesata. È una parola stolta e insipiente. Da questa parola può nascere qualsiasi cosa. Tutto può essere chiesto e tutto ciò che è in potere del re di fare, può essere domandato. Chi non ha il governo del suo corpo, del suo cuore, della sua lussuria, neanche la Parola governa. Il peccato genera sempre peccato. Non genera però un peccato più piccolo. Ne genera uno più grande. Sappiamo che Davide da adultero divenne omicida. Dal peccato contro il corpo al peccato contro la vita dell’uomo. Il passo è breve.</w:t>
      </w:r>
    </w:p>
    <w:p w14:paraId="12A6C95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E le giurò più volte: «Qualsiasi cosa mi chiederai, te la darò, fosse anche la metà del mio regno».</w:t>
      </w:r>
    </w:p>
    <w:p w14:paraId="2386EA5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Erode non si limita a dare la sua parola di re, aggiunge alla parola anche il giuramento. Chiama Dio a testimone della verità di quanto sta dicendo. Qualsiasi cosa mi chiederai, te la darò, fosse anche la metà del mio regno. Ora è obbligato a mantenere quanto ha promesso con giuramento. Naturalmente il giuramento è valido per le cose lecite, buone, sante, giuste. Non è valido contro le cose immorali. Dio è il Dio della santità, non del male. Quando si fa un giuramento stolto che obbliga all’immoralità, cosa si deve fare? Meglio passare per spergiuro dinanzi agli uomini, che peccare contro il Signore trasgredendo altri comandamenti della sua Legge. Iefte che fece il giuramento di uccidere la prima persona che gli sarebbe venuta incontro nel caso il Signore gli avesse concesso la vittoria, avrebbe dovuto confessare a Dio il suo giuramento stolto, anziché uccidere la figlia. Il peccato di parola è grave contro Dio e contro l’uomo. Ma il peccato di azione è ancora più grave. Un uomo da una calunnia può risorgere, da un omicidio mai potrà risorgere. Il giuramento per le cose immorali è illecito per se stesso. Se è stato frutto di stoltezza, si confessa a Dio la stoltezza e si chiede perdono, mai esso va eseguito quando si commette un’azione immorale, </w:t>
      </w:r>
      <w:r w:rsidRPr="000849C3">
        <w:rPr>
          <w:rFonts w:ascii="Arial" w:eastAsia="Times New Roman" w:hAnsi="Arial" w:cs="Times New Roman"/>
          <w:color w:val="000000"/>
          <w:kern w:val="0"/>
          <w:sz w:val="24"/>
          <w:szCs w:val="24"/>
          <w:lang w:eastAsia="it-IT"/>
          <w14:ligatures w14:val="none"/>
        </w:rPr>
        <w:lastRenderedPageBreak/>
        <w:t>contro la Legge di Dio. Altrimenti per un giuramento potremmo anche distruggere il mondo. Il giuramento di Erode è stolto, ma ancora non è in sé immorale. Si può aprire però ad ogni immoralità. Lui non conosce cosa la figlia di Erodìade gli avrebbe chiesto. La stoltezza sta nelle parole: “Qualsiasi cosa”, cioè tutto. Avrebbe dovuto aggiungere: “Qualsiasi cosa di giusto che dipende da me te la darò. Ciò che è ingiusto o immorale dinanzi a Dio non potrò dartelo”. Parola perfetta, giuramento perfetto. Ma perché la parola sia perfetta occorre il cuore. Un cuore lussurioso, immorale, ingiusto mai potrà essere dalla parola perfetta. Cuore imperfetto, parola imperfetta. Cuore immorale, parola immorale, opera immorale. Per questo sempre è obbligo vegliare sul cuore.</w:t>
      </w:r>
    </w:p>
    <w:p w14:paraId="09D80BD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Ella uscì e disse alla madre: «Che cosa devo chiedere?». Quella rispose: «La testa di Giovanni il Battista».</w:t>
      </w:r>
    </w:p>
    <w:p w14:paraId="404B8FA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figlia esce e interroga la madre: “Che cosa devo chiedere?” La madre risponde: “La testa di Giovanni il Battista”. L’odio ottiene il suo frutto di morte. Non lo ottiene per via diretta, ma indiretta. Le vie del male sono contorte. Sapendo questo, e cioè che le vie del male sono contorte e possono condurci a qualsiasi peccato, è nostro obbligo uscire dalle sue vie. Se entriamo in esse, se camminiamo su di esse, saremo di certo coinvolti in cose sempre più gravi. Erode, suo malgrado, poiché ha introdotto il male nella sua casa e nel suo corpo, dal male portato in casa sua diviene vittima. Da questo male è portato a commettere un omicidio e per di più verso il profeta del Dio Altissimo. L’uccisione di un profeta di Dio, del vero Dio, non solo è peccato contro l’uomo, è anche peccato contro Dio, perché peccato contro la verità. Erodìade vuole uccidere la verità, quella verità che sta dilaniando il suo cuore e la sua mente. Lei sa che è nel peccato. Sa che vive di adulterio. Vuole soffocare il suo peccato nella coscienza e non vuole che alcuno glielo ricordi. Non sa che sarà proprio la morte di Giovanni ad essere per lei un ricordo indelebile.</w:t>
      </w:r>
    </w:p>
    <w:p w14:paraId="2DD2AAE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E subito, entrata di corsa dal re, fece la richiesta, dicendo: «Voglio che tu mi dia adesso, su un vassoio, la testa di Giovanni il Battista».</w:t>
      </w:r>
    </w:p>
    <w:p w14:paraId="05F2F9F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L’odio ha vinto. Gli sono bastati una ragazza dal ballo lussurioso e un re dal cuore stolto e dal corpo avvinazzato. La ragazza entra e fa la sua richiesta. Voglio che tu mi dia adesso, su un vassoio, la testa di Giovanni il Battista. Osserviamo bene. C’è un giuramento. C’è una richiesta immorale, di conseguenza illecita e ingiusta. Cosa dovrà fare il re? Dare compimento al giuramento o rifiutarsi di uccidere il profeta del Dio Altissimo? Il re, se non fosse avvinazzato e lussurioso, senza intelletto e senza alcuna saggezza, di certo direbbe: “Mi dispiace, in questo non posso accontentarti. Il giuramento mi porterebbe ad agire contro Dio. Fammi una richiesta lecita”. Per manifestare questa verità, bisogna essere nella verità. Ma il re non è nella verità. È nella falsità. Dalla falsità ha fatto il giuramento e dalla falsità gli darà esecuzione. Il falso mai potrà agire dalla verità e lo stolto mai dalla sapienza.</w:t>
      </w:r>
    </w:p>
    <w:p w14:paraId="556D673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Il re, fattosi molto triste, a motivo del giuramento e dei commensali non volle opporle un rifiuto.</w:t>
      </w:r>
    </w:p>
    <w:p w14:paraId="611D1F3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Il re si rattrista per la richiesta. Sa che dovrà uccidere Giovanni il Battista. La tristezza è frutto della stoltezza. Stoltamente pensa di essere obbligato al giuramento. Non sa che nell’immoralità non c’è alcun obbligo. Mai poi ci sono anche i commensali. Può passare per un re senza fedeltà alla parola giurata? Un re che dice e non mantiene è un re da nulla. Erode vuole tenere alto il suo onore dinanzi ai commensali e non le oppone alcun rifiuto. L’odio di Erodìade vince per una concomitanza e un intreccio di molti fattori: lussuria della figlia, lussuria del re non governata dalla stoltezza del re e per di più sotto l’influsso dell’alcool, giuramento, commensali, rispetto umano. È cosa giusta che si sappia che questa concomitanza di cause o di motivazioni non si compie solo con Erode. Si compirà con tutti coloro che entrano sulla via del male. O si esce da essa con tempestività, o in essa saremo vinti. Il male, una volta che è entrato nel cuore e in esso si annida, annebbia la mente. Si diviene ciechi. Rende il cuore di pietra. Lo fa insensibile al bene. Intorpidisce la coscienza. Essa non è capace di sana visione della verità.</w:t>
      </w:r>
    </w:p>
    <w:p w14:paraId="35444FD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E subito il re mandò una guardia e ordinò che gli fosse portata la testa di Giovanni. La guardia andò, lo decapitò in prigione</w:t>
      </w:r>
    </w:p>
    <w:p w14:paraId="18B7951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il frutto del peccato. Ma esso è solo un frutto intermedio. Se il peccato non viene tolto dal cuore, i suoi frutti saranno sempre più pesanti e gravi. È giusto allora chiedersi: che ne sarà di noi che giochiamo con il peccato? E subito il re manda una guardia e ordina che gli sia portata la testa di Giovanni. La guardia va, lo decapita in prigione. La guardia non si interroga sul giusto e sull’ingiusto. Essa obbedisce. Anche questa obbedienza è illecita. L’obbedienza è sempre per il bene, per l’osservanza della Legge del Signore. È sempre immorale quando essa è evidente trasgressione dei Comandamenti del Signore. Non obbedire è obbedienza alla Legge di Dio. Sempre l’uomo, quando vi è contrasto tra la Legge di Dio e la legge degli uomini, deve la sua obbedienza alla Legge di Dio e la disobbedienza alla legge degli uomini, anche se la disobbedienza dovesse esigere la sua vita. Purtroppo oggi è come se tutto il mondo fosse sotto l’effetto di una potentissima droga di falsità e di menzogna. Si dichiara priva di ogni valore la Legge di Dio. Si esige l’adorazione da parte degli uomini al nuovo idolo della legge umana. Veramente la legge degli uomini è il nuovo dio Moloc che chiede di sacrificare ad esso l’intera umanità. È il dio della falsità, della menzogna, dell’immoralità, dell’ingiustizia, del sopruso, della piena cancellazione della Legge di Dio. </w:t>
      </w:r>
    </w:p>
    <w:p w14:paraId="55DE7C3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e ne portò la testa su un vassoio, la diede alla fanciulla e la fanciulla la diede a sua madre.</w:t>
      </w:r>
    </w:p>
    <w:p w14:paraId="535088B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guardia esegue alla lettera il comando del re. Porta ora la testa di Giovanni su un vassoio, la dona alla fanciulla e la fanciulla la dona a sua madre. È giusto chiedersi: veramente il peccato risolve i nostri problemi di coscienza? Se il peccato risolvesse i problemi della coscienza di un uomo, sarebbe un rimedio e non un male. Può il male scacciare il male? Mai. Il male si vince solo con la conversione. Si esce dal male si entra nel bene. Si passa nella luce. È proprio ora che i problemi di coscienza si aggravano in Erodìade. Da questo istante lei è </w:t>
      </w:r>
      <w:r w:rsidRPr="000849C3">
        <w:rPr>
          <w:rFonts w:ascii="Arial" w:eastAsia="Times New Roman" w:hAnsi="Arial" w:cs="Times New Roman"/>
          <w:color w:val="000000"/>
          <w:kern w:val="0"/>
          <w:sz w:val="24"/>
          <w:szCs w:val="24"/>
          <w:lang w:eastAsia="it-IT"/>
          <w14:ligatures w14:val="none"/>
        </w:rPr>
        <w:lastRenderedPageBreak/>
        <w:t xml:space="preserve">omicida del grande profeta del Dio Altissimo. Questo peccato starà sempre dinanzi ai suoi occhi e la tormenterà per l’eternità. Il peccato mai esce dal cuore se rimaniamo ne peccato. Si chiede perdono al Signore, ci si converte, si rientra nella sua Legge, il nostro Dio ci aiuta a superare il rimorso che viene dal peccato. Nel peccato il rimorso aumenta. Il peccato non è una medicina, ma un veleno di morte. È un veleno che toglie la pace del cuore. Priva l’anima di ogni luce. Uccide la sapienza e dona vigore alla stoltezza. Il peccato è uno spettro che è sempre dinanzi ai nostri occhi. Il tormento che crea il peccato è più che una tortura fisica. Se poi pensiamo alla tortura eterna, allora si comprende che esso non dona alcuna consolazione al nostro, ma lo rende eterno. L’odio si vince con la grazia del Signore. </w:t>
      </w:r>
    </w:p>
    <w:p w14:paraId="539AF2C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I discepoli di Giovanni, saputo il fatto, vennero, ne presero il cadavere e lo posero in un sepolcro.</w:t>
      </w:r>
    </w:p>
    <w:p w14:paraId="7A5FE17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entrano in scena i discepoli di Giovanni. Saputo il fatto, essi vengono, ne prendono il cadavere e lo pongono in un sepolcro. Presso gli Ebrei seppellire i morti era opera preziosissima di carità. Conosciamo la storia di Tobi. Ad ogni uomo, ogni giorno, vengono offerte mille occasioni per potersi prodigare in opere di misericordia. Chi è nello Spirito Santo le vede e le vive secondo ogni mozione dell’alto. Senza lo Spirito non si vedono e non si vivono. Per vedere Cristo povero, sofferente, affamato, ammalato, carcerato, assetato, nudo e anche morto, occorre la più alta visione dello Spirito del Signore. Chi è privo dello Spirito di Dio è miope, sordo, muto, monco. Non vede e non sente. Lazzaro il povero era seduto sui gradini della porta dell’uomo ricco. Questi però non lo vide. Era senza lo Spirito Santo. Lo vide troppo tardi, quando era già nell’inferno. Lo vide per chiedergli aiuto. Ma l’abisso ha impedito ogni soccorso.</w:t>
      </w:r>
    </w:p>
    <w:p w14:paraId="4B59FFD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6B84141"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86" w:name="_Toc62172690"/>
      <w:bookmarkStart w:id="87" w:name="_Toc221974483"/>
      <w:r w:rsidRPr="000849C3">
        <w:rPr>
          <w:rFonts w:ascii="Arial" w:eastAsia="Times New Roman" w:hAnsi="Arial" w:cs="Arial"/>
          <w:b/>
          <w:color w:val="000000" w:themeColor="text1"/>
          <w:sz w:val="28"/>
          <w:szCs w:val="28"/>
          <w:lang w:eastAsia="it-IT"/>
        </w:rPr>
        <w:t>Prima moltiplicazione dei pani</w:t>
      </w:r>
      <w:bookmarkEnd w:id="86"/>
      <w:bookmarkEnd w:id="87"/>
    </w:p>
    <w:p w14:paraId="75AC414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Gli apostoli si riunirono attorno a Gesù e gli riferirono tutto quello che avevano fatto e quello che avevano insegnato.</w:t>
      </w:r>
    </w:p>
    <w:p w14:paraId="6C50A1B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Gli apostoli tornano dalla missione. Si riuniscono attorno a Gesù e gli riferiscono tutto quello che avevano fatto e quello che avevano insegnato. Si riferisce per informare Gesù su quanto è avvenuto nello svolgimento della missione. Ma si riferisce anche perché Gesù possa discernere ciò che è perfetto, meno perfetto, imperfetto, buono, meno buono, non buono, giusto, meno giusto, ingiusto, in modo che tutto sia visto dalla luce della sua purissima verità. L’Evangelista Marco si ferma in questa circostanza solo all’informazione. Gesù viene informato su quanto è accaduto, ma non si va oltre. Non c’è correzione da parte di Gesù e neanche discernimento di altre cose. Ora Gesù conosce. In Gesù c’è la duplice scienza. La scienza umana e la scienza divina. Per scienza divina conosce ogni cosa. La scienza divina non è però partecipata alla natura umana. Questa deve apprendere per scienza acquisita, per vie umane. Ora Gesù conosce gli eventi per scienza divina e per scienza umana. Sa cosa i discepoli hanno vissuto. La </w:t>
      </w:r>
      <w:r w:rsidRPr="000849C3">
        <w:rPr>
          <w:rFonts w:ascii="Arial" w:eastAsia="Times New Roman" w:hAnsi="Arial" w:cs="Times New Roman"/>
          <w:color w:val="000000"/>
          <w:kern w:val="0"/>
          <w:sz w:val="24"/>
          <w:szCs w:val="24"/>
          <w:lang w:eastAsia="it-IT"/>
          <w14:ligatures w14:val="none"/>
        </w:rPr>
        <w:lastRenderedPageBreak/>
        <w:t>scienza umana in Gesù è sempre governata dallo Spirito Santo. Essa mai è solamente scienza umana. È scienza illuminata. È scienza acquisita e scienza illuminata dallo Spirito del Signore. Per questo Gesù mai potrà essere ingannato o condotto su una falsa strada a motivo della scienza umana acquisita secondo le vie umane che possono ingannare. Quanto vale per Cristo vale anche per i profeti del Dio vivente. Anche loro lavorano con la duplice scienza: scienza data direttamente da Dio e scienza acquisita. La loro scienza acquisita è illuminata dallo Spirito Santo. Quando è illuminata dallo Spirito Santo? Quando il profeta deve proferire una parola di salvezza e di redenzione. Quando gli viene chiesto un discernimento o pronunciamento secondo la divina verità. Quando parla nel nome del Signore. Un profeta, quando parla perché profeta, mai potrà dire parole d’uomo in nome di Dio e mai parole di Dio in nome dell’uomo. Ciò che è di Dio è di Dio. Ciò che è dell’uomo è dell’uomo. La confusione non è mai del vero profeta.</w:t>
      </w:r>
    </w:p>
    <w:p w14:paraId="6C581B5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Ed egli disse loro: «Venite in disparte, voi soli, in un luogo deserto, e riposatevi un po’». Erano infatti molti quelli che andavano e venivano e non avevano neanche il tempo di mangiare.</w:t>
      </w:r>
    </w:p>
    <w:p w14:paraId="0B1D547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decide di dare un po’ di risposo ai suoi apostoli. Chi lavora ha anche diritto al riposo. “Venite in disparte, voi soli, in un luogo deserto, e risposatevi un po’”. Il riposo serve per lavorare meglio. Anima, spirito, corpo si ricaricano. L’uomo di oggi confonde il riposo con lo stordimento del suo corpo e del suo spirito. Quale riposo vi è in delle ferie la cui notte si trascorre nel frastuono, nell’alcool, nella droga, nella lussuria, e in ogni altra dissolutezza? Questo non è il riposo secondo Dio. È solo passare da un lavoro meno pesante ad un lavoro pesantissimo. Quale riposo vi è in una persona che trasforma la notte in giorno e il giorno in notte? Questo è più grande affaticamento. Il vero riposo mai potrà essere affaticamento. Ma è concedere al corpo, allo spirito, all’anima di potersi ricaricare. L’anima si ricarica di grazia, lo spirito di verità e luce, il corpo di nuove energie. Così è possibile riprendere il lavoro. Ma oggi l’uomo è stolto. Confonde il vizio con le virtù, il bene con il male, ciò che è giusto con ciò che è ingiusto, ciò che è santo con ciò che è peccato, ciò che è utile con quanto utile non è e ciò che giova con quanto non giova. Ma questo perché ha sciolto ogni legame con lo Spirito Santo. O l’uomo si riannoda con lo Spirito Santo e cammina nella sua sapienza, o per lui si apriranno solo strade di morte. Senza lo Spirito la mente si smarrisce. Perché gli Apostoli sono portati da Gesù in un luogo solitario, deserto? Perché sono molti quelli che vengono e vanno e non hanno neanche il tempo di mangiare. Il lavoro è eccessivo e gli apostoli sono senza forze fisiche.</w:t>
      </w:r>
    </w:p>
    <w:p w14:paraId="7F3EF35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Allora andarono con la barca verso un luogo deserto, in disparte.</w:t>
      </w:r>
    </w:p>
    <w:p w14:paraId="2D09FF5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Presa la decisione, subito si pare con la barca. Si va verso un luogo isolato, deserto, in disparte, lontano dagli uomini. Questa scelta di Gesù deve insegnarci che anche dal fare la carità c’è bisogno di riposare. Anche nella carità ci sono cose urgenti e cose rinviabili. Non tutto si deve oggi. Molte cose possono essere fatte domani. Soprattutto anche nelle opere di carità vanno osservate le leggi dell’anima, dello spirito, del corpo. Un corpo stanco non può servire bene i fratelli e così una mente stanca non è capace di ascoltare, di dare un buon consiglio. </w:t>
      </w:r>
      <w:r w:rsidRPr="000849C3">
        <w:rPr>
          <w:rFonts w:ascii="Arial" w:eastAsia="Times New Roman" w:hAnsi="Arial" w:cs="Times New Roman"/>
          <w:color w:val="000000"/>
          <w:kern w:val="0"/>
          <w:sz w:val="24"/>
          <w:szCs w:val="24"/>
          <w:lang w:eastAsia="it-IT"/>
          <w14:ligatures w14:val="none"/>
        </w:rPr>
        <w:lastRenderedPageBreak/>
        <w:t>Un’anima che ha esaurito la sua grazia deve subito nutrirsi di essa. Le leggi di Dio vanno osservate. Leggi di Dio non sono solo verso Dio, verso gli altri, verso le cose, verso la creazione. Sono anche verso se stessi. Anzi la prima Legge di Dio è verso noi stessi: “Sei giorni lavorerai, il settimo ti riposerai”. Poi le leggi verso gli altri. Ecco il giusto ordine dei Comandamenti: verso Dio, verso se stessi, verso il padre e la madre, verso la vita, verso la sorgente della vita, verso le cose, verso le persone, verso l’eliminazione dei desideri che spingono al male.</w:t>
      </w:r>
    </w:p>
    <w:p w14:paraId="7396537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 xml:space="preserve">Molti però li videro partire e capirono, e da tutte le città accorsero là a piedi e li precedettero. </w:t>
      </w:r>
    </w:p>
    <w:p w14:paraId="690C334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Molti vedono che Gesù e i suoi apostoli partono. Capiscono dove si stanno dirigendo. Da tutte le città accorrono là a piedi e li precedono. Gesù è cercato, desiderato, bramato. Lui è una fonte vera di vita di cui si ha bisogno. L’uomo manca di molte cose. La sua anima, il suo spirito, il suo corpo sono poveri. Gesù è ricco di grazia per l’anima, di luce e verità per lo spirito, di salute per il corpo. Una sola sua parola risuscita anima, spirito, corpo. Si può abbandonare questa sorgente di vera acqua di vita eterna? Mai. Finché è possibile, bisogna accostarsi ad essa. Chi vi si accosta, sempre attingerà un po’ di vita o per l’anima, o per lo spirito o per il corpo. </w:t>
      </w:r>
    </w:p>
    <w:p w14:paraId="1416FB64" w14:textId="77777777" w:rsidR="000849C3" w:rsidRPr="000849C3" w:rsidRDefault="000849C3" w:rsidP="000849C3">
      <w:pPr>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Sceso dalla barca, egli vide una grande folla, ebbe compassione di loro, perché erano</w:t>
      </w:r>
      <w:r w:rsidRPr="000849C3">
        <w:rPr>
          <w:rFonts w:ascii="Arial" w:eastAsia="Times New Roman" w:hAnsi="Arial" w:cs="Times New Roman"/>
          <w:b/>
          <w:i/>
          <w:color w:val="000000"/>
          <w:kern w:val="0"/>
          <w:sz w:val="24"/>
          <w:szCs w:val="24"/>
          <w:lang w:eastAsia="it-IT"/>
          <w14:ligatures w14:val="none"/>
        </w:rPr>
        <w:t xml:space="preserve"> come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pecore che non hanno pastore</w:t>
      </w:r>
      <w:r w:rsidRPr="000849C3">
        <w:rPr>
          <w:rFonts w:ascii="Arial" w:eastAsia="Times New Roman" w:hAnsi="Arial" w:cs="Times New Roman"/>
          <w:b/>
          <w:color w:val="000000"/>
          <w:kern w:val="0"/>
          <w:sz w:val="24"/>
          <w:szCs w:val="24"/>
          <w:lang w:eastAsia="it-IT"/>
          <w14:ligatures w14:val="none"/>
        </w:rPr>
        <w:t>, e si mise a insegnare loro molte cose.</w:t>
      </w:r>
    </w:p>
    <w:p w14:paraId="50B6D65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scende dalla barca e vede una grande folla. Ha compassione di loro. Vede che sono come pecore che non hanno pastore. Si mette a insegnare loro molte cose. Un gregge senza pastore non può esistere. Le pecore si perdono. Per conoscere la condizione di un gregge senza pastore è sufficiente leggere solo due profezie. Una tratta dal Libro del Profeta Ezechiele e un’altra dal Libro del Profeta Osea. Ma tutti i profeti parlano ad un gregge senza pastore /Cfr. </w:t>
      </w:r>
      <w:r w:rsidRPr="000849C3">
        <w:rPr>
          <w:rFonts w:ascii="Arial" w:eastAsia="Times New Roman" w:hAnsi="Arial" w:cs="Times New Roman"/>
          <w:i/>
          <w:iCs/>
          <w:color w:val="000000"/>
          <w:kern w:val="0"/>
          <w:sz w:val="24"/>
          <w:szCs w:val="24"/>
          <w:lang w:eastAsia="it-IT"/>
          <w14:ligatures w14:val="none"/>
        </w:rPr>
        <w:t xml:space="preserve">Ez 34,1-31. Os 4,1-15). </w:t>
      </w:r>
      <w:r w:rsidRPr="000849C3">
        <w:rPr>
          <w:rFonts w:ascii="Arial" w:eastAsia="Times New Roman" w:hAnsi="Arial" w:cs="Times New Roman"/>
          <w:color w:val="000000"/>
          <w:kern w:val="0"/>
          <w:sz w:val="24"/>
          <w:szCs w:val="24"/>
          <w:lang w:eastAsia="it-IT"/>
          <w14:ligatures w14:val="none"/>
        </w:rPr>
        <w:t xml:space="preserve">In Isaia il popolo senza pastore è detto popolo di Sodoma e di Gomorra. Il Signore rivela con queste parole che vi è stata una vera depravazione. Sodoma e Gomorra sono due città distrutte dal fuoco e dallo zolfo caduti dal cielo (Cfr. Gen 19,1-38; </w:t>
      </w:r>
      <w:r w:rsidRPr="000849C3">
        <w:rPr>
          <w:rFonts w:ascii="Arial" w:eastAsia="Times New Roman" w:hAnsi="Arial" w:cs="Times New Roman"/>
          <w:i/>
          <w:iCs/>
          <w:color w:val="000000"/>
          <w:kern w:val="0"/>
          <w:sz w:val="24"/>
          <w:szCs w:val="24"/>
          <w:lang w:eastAsia="it-IT"/>
          <w14:ligatures w14:val="none"/>
        </w:rPr>
        <w:t xml:space="preserve">Is 1,1-31). </w:t>
      </w:r>
      <w:r w:rsidRPr="000849C3">
        <w:rPr>
          <w:rFonts w:ascii="Arial" w:eastAsia="Times New Roman" w:hAnsi="Arial" w:cs="Times New Roman"/>
          <w:color w:val="000000"/>
          <w:kern w:val="0"/>
          <w:sz w:val="24"/>
          <w:szCs w:val="24"/>
          <w:lang w:eastAsia="it-IT"/>
          <w14:ligatures w14:val="none"/>
        </w:rPr>
        <w:t>Quando un gregge diviene senza pastore, per esso non c’è più vita. Il pastore è la vita del gregge. Spetta ad esso nutrirlo di verità, giustizia, amore, pace, santità, misericordia, perdono, compassione. Senza pastore il gregge muore. Può Gesù, Lui che è stato costituito dal Padre, Pastore eterno del suo gregge, disinteressarsi di questo gregge? Se Lui si disinteressa non è più il Pastore. Lui invece si prende cura e si mette a insegnare molte cose. Lo nutre di verità.</w:t>
      </w:r>
    </w:p>
    <w:p w14:paraId="1149852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Essendosi ormai fatto tardi, gli si avvicinarono i suoi discepoli dicendo: «Il luogo è deserto ed è ormai tardi;</w:t>
      </w:r>
    </w:p>
    <w:p w14:paraId="4C84D4F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tempo passa. Si fa tardi. Si avvicinano a Gesù i suoi discepoli e gli dicono: Il luogo è deserto ed è ormai tardi. È come se gli dicessero: l’uomo non è solo spirito o solo anima. È anche corpo. Tu, Gesù, pensi all’anima e allo spirito. Loro </w:t>
      </w:r>
      <w:r w:rsidRPr="000849C3">
        <w:rPr>
          <w:rFonts w:ascii="Arial" w:eastAsia="Times New Roman" w:hAnsi="Arial" w:cs="Times New Roman"/>
          <w:color w:val="000000"/>
          <w:kern w:val="0"/>
          <w:sz w:val="24"/>
          <w:szCs w:val="24"/>
          <w:lang w:eastAsia="it-IT"/>
          <w14:ligatures w14:val="none"/>
        </w:rPr>
        <w:lastRenderedPageBreak/>
        <w:t>devono ora pensare al loro corpo. Di notte non possono fare nulla. C’è ancora qualche momento di luce. È giusto che questo tempo venga dedicato da essi alle necessità del loro corpo. Poi domani ci sarà tempo per l’anima. Umanamente parlando non è una cosa non saggia quello che dicono a Gesù. Non saggio invece è pensare che Gesù non arrivi a pensare queste cose. Se arrivano a pensarci gli uomini, molto di più arriva a pensarci il Figlio di Dio. Anche perché il Figlio di Dio è sempre sotto mozione dello Spirito Santo. Arriva per scienza divina, ma anche per scienza umana. Infatti anche per scienza umana Gesù è oltre ogni scienza dell’uomo. Lui vede con occhi purissimi.</w:t>
      </w:r>
    </w:p>
    <w:p w14:paraId="1EEB1EB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congedali, in modo che, andando per le campagne e i villaggi dei dintorni, possano comprarsi da mangiare».</w:t>
      </w:r>
    </w:p>
    <w:p w14:paraId="3D06062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Altra cosa buona in sé, ma stolta se suggerita a Gesù. Come se Lui non sapesse cosa fare o come comportarsi. “Congedali, in modo che, andando per le campagne e i villaggi dei dintorni, possano comprarsi da mangiare”. Quanto avviene deve rivelarci che quasi sempre noi pensiamo dalla nostra mente, ignorando chi è dinanzi a noi. Pensiamo che la nostra mente sia capace di vedere e prevedere cosa, ma anche indicare, segnalare ogni soluzione. Invece dinanzi ad una mente vi è un’altra mente. Potrebbe essere mente più eccelsa della nostra. La vera umiltà vuole che sempre chiediamo al Signore ogni saggezza per ogni relazione. Nella saggezza è il vero rispetto dell’altro. </w:t>
      </w:r>
    </w:p>
    <w:p w14:paraId="2B27F94A" w14:textId="77777777" w:rsidR="000849C3" w:rsidRPr="000849C3" w:rsidRDefault="000849C3" w:rsidP="000849C3">
      <w:pPr>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Ma egli rispose loro: «Voi stessi date loro da mangiare». Gli dissero: «Dobbiamo andare a comprare duecento denari di pane e dare loro da mangiare?».</w:t>
      </w:r>
    </w:p>
    <w:p w14:paraId="379358E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sa cosa sta per fare. La sua risposta è rivelatrice della sua scienza divina e umana. Lui vuole che siano essi stessi a dare loro da mangiare. Non è la folla che deve andare a procurarsi il cibo. Sono i discepoli che devono nutrirla. È il panico per i discepoli. Gli dicono: “Dobbiamo andare a comprare duecento denari di pane e dare loro da mangiare?”. Gesù è mosso da scienza divina e umana nello Spirito Santo. Loro sono mossi da sola scienza umana. Dinanzi ad una folla da sfamare cosa pensa la scienza umana? Andare, comprare, offrire. Si va nei villaggi, si compra il pane necessario, si porta, si offre alla folla. La scienza umana non va oltre l’umano. Oltre non può. È quanto sta avvenendo oggi tra i cristiani. Essi pensano di poter risolvere i problemi con scienza umana. Non sanno che per scienza umana nessun problema sarà mai risolto. La scienza umana è scienza assai limitata. La prima scienza con la quale i problemi vanno affrontati per dare loro una vera soluzione è la scienza della Legge del Signore, scienza dei Comandamenti, scienza degli Statuti del Signore. Dio con questa scienza ha operato. I suoi figli con questa scienza dovranno operare. Vi è poi la scienza evangelica. Gesù questa scienza ha lasciato ai suoi discepoli ed essi con questa scienza dovranno lavorare. Non si può prescindere da queste due scienze. Chi omette queste due scienze lavora invano e per il nulla. Ma poi vi è la terza scienza: quella dello Spirito Santo, che è diretta per ogni persona, ogni discepolo. Questa scienza sarà possibile se vi sono le altre due scienze. Se manca la scienza della Legge, del Decalogo, mancherà anche la scienza delle Beatitudini, </w:t>
      </w:r>
      <w:r w:rsidRPr="000849C3">
        <w:rPr>
          <w:rFonts w:ascii="Arial" w:eastAsia="Times New Roman" w:hAnsi="Arial" w:cs="Times New Roman"/>
          <w:color w:val="000000"/>
          <w:kern w:val="0"/>
          <w:sz w:val="24"/>
          <w:szCs w:val="24"/>
          <w:lang w:eastAsia="it-IT"/>
          <w14:ligatures w14:val="none"/>
        </w:rPr>
        <w:lastRenderedPageBreak/>
        <w:t>del Discorso della Montagna. Se manca la scienza del Discorso della montagna mancherà anche la scienza dello Spirito Santo. Non si può costruire il primo piano di una casa, se non si gettano solide basi. Ma neanche si può costruire un secondo piano, se alla casa manca il primo. Prima le solide basi. Poi il primo piano. Poi il secondo. È legge eterna. Gesù non parla dalla scienza umana, terrena, neanche dalla scienza del Decalogo o del Discorso della Montagna. Lui parla dalla scienza dello Spirito Santo. Lui sa cosa lo Spirito del Signore gli ha chiesto di fare e come farlo.</w:t>
      </w:r>
    </w:p>
    <w:p w14:paraId="2AC6B1F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Ma egli disse loro: «Quanti pani avete? Andate a vedere». Si informarono e dissero: «Cinque, e due pesci».</w:t>
      </w:r>
    </w:p>
    <w:p w14:paraId="23A744D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è Gesù che prende la storia nelle sue mani: “Quanti pani avete? Andate a vedere”. Si informano e dicono: “Cinque pani, e due pesci”. È questa la quantità di pani e di pesci a loro disposizione. Non aggiungono altro. Altro non dicono. Dinanzi al Maestro che chiede, essi fanno silenzio. Attendo altri ordini da Cristo Gesù. Anche con Gesù ci sono dei momenti in cui si dialoga, ma poi viene il momento dell’ascolto e dell’obbedienza. Gesù è il Pastore anche degli apostoli. Questa verità mai va dimenticata. Gesù non è solo il Pastore del Padre. È anche il Pastore dei pastori del gregge del Padre. Significa che nessun pastore senza il Pastore potrà mai essere vero pastore. Il pastore è pastore dal Pastore. Come Cristo Gesù è vero Pastore perché sempre guidato dal Padre che è il suo vero Pastore, così i pastori in Cristo saranno veri pastori se il loro vero Pastore sarà Cristo Signore. Cristo Gesù dal Padre, gli Apostoli da Cristo Gesù. </w:t>
      </w:r>
    </w:p>
    <w:p w14:paraId="63082D8A" w14:textId="77777777" w:rsidR="000849C3" w:rsidRPr="000849C3" w:rsidRDefault="000849C3" w:rsidP="000849C3">
      <w:pPr>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39</w:t>
      </w:r>
      <w:r w:rsidRPr="000849C3">
        <w:rPr>
          <w:rFonts w:ascii="Arial" w:eastAsia="Times New Roman" w:hAnsi="Arial" w:cs="Times New Roman"/>
          <w:b/>
          <w:color w:val="000000"/>
          <w:kern w:val="0"/>
          <w:sz w:val="24"/>
          <w:szCs w:val="24"/>
          <w:lang w:eastAsia="it-IT"/>
          <w14:ligatures w14:val="none"/>
        </w:rPr>
        <w:t>E ordinò loro di farli sedere tutti, a gruppi, sull’erba verde.</w:t>
      </w:r>
    </w:p>
    <w:p w14:paraId="4BC7EDA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dona un ordine ben preciso. Ordina agli apostoli di farli sedere tutti, a gruppi, sull’erba verde. Gesù vuole che vi sia ordine in questo momento di altissima rivelazione del suo essere dal quale è il suo agire. L’ordine serve alla folla perché fin da subito sappia che nessuno mancherà di qualcosa. Chi è seduto non può muoversi. Se non può muoversi, dovrà essere servito. Se dovrà essere servito, nessuno gli arrecherà alcun danno. Non vi è chi riceve di più e neanche chi riceve di meno. Tutti saranno serviti allo stesso modo. Ecco perché è essenziale che tutti stiano seduti. Gesù darà agli apostoli. Gli apostoli daranno da mangiare alla folla. Si compie la Parola.</w:t>
      </w:r>
    </w:p>
    <w:p w14:paraId="4FF44C4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E sedettero, a gruppi di cento e di cinquanta.</w:t>
      </w:r>
    </w:p>
    <w:p w14:paraId="6A1EECE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L’ordine di Gesù viene immediatamente ascoltato. Tutti ora stanno seduti a gruppi di cento e di cinquanta. Tutti ora sono nelle condizioni di vedere ciò che Gesù sta per fare. Nessuno è di impedimento agli altri. Vedendo il prodigio compiuto da Gesù, tutti potranno essere suoi testimoni, non solo della moltiplicazione avvenuta, ma anche di come essa è stata operata. Il testimone è vero se i particolari e i dettagli sono veri. Il Vangelo è tutto vero perché ogni dettaglio e ogni particolare sono narrati secondo verità. La verità dei dettagli e dei particolari non viene da scienza umana, viene dalla scienza dello Spirito Santo sempre presente con Cristo. È lo Spirito Santo che conferisce verità divina </w:t>
      </w:r>
      <w:r w:rsidRPr="000849C3">
        <w:rPr>
          <w:rFonts w:ascii="Arial" w:eastAsia="Times New Roman" w:hAnsi="Arial" w:cs="Times New Roman"/>
          <w:color w:val="000000"/>
          <w:kern w:val="0"/>
          <w:sz w:val="24"/>
          <w:szCs w:val="24"/>
          <w:lang w:eastAsia="it-IT"/>
          <w14:ligatures w14:val="none"/>
        </w:rPr>
        <w:lastRenderedPageBreak/>
        <w:t>e umana a tutta la vita di Cristo Signore. Gli apostoli erano con Cristo, ma spesso avrebbero potuto anche distrarsi. Lo Spirito Santo mai si è distratto. La sua testimonianza è vera.</w:t>
      </w:r>
    </w:p>
    <w:p w14:paraId="3F731AB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41</w:t>
      </w:r>
      <w:r w:rsidRPr="000849C3">
        <w:rPr>
          <w:rFonts w:ascii="Arial" w:eastAsia="Times New Roman" w:hAnsi="Arial" w:cs="Times New Roman"/>
          <w:b/>
          <w:color w:val="000000"/>
          <w:kern w:val="0"/>
          <w:sz w:val="24"/>
          <w:szCs w:val="24"/>
          <w:lang w:eastAsia="it-IT"/>
          <w14:ligatures w14:val="none"/>
        </w:rPr>
        <w:t>Prese i cinque pani e i due pesci, alzò gli occhi al cielo, recitò la benedizione, spezzò i pani e li dava ai suoi discepoli perché li distribuissero a loro; e divise i due pesci fra tutti.</w:t>
      </w:r>
    </w:p>
    <w:p w14:paraId="3DD5565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Non vi sono gesti spettacolari in Gesù. Lui prende i cinque pani e i due pesci, alza gli occhi al cielo, recita la benedizione, spezza i pani e li dona ai suoi discepoli perché li distribuiscano a loro. E divide i due pesci fra loro. Non vi è semplicità più semplice, ordinarietà più ordinaria. Non vi è nulla di eclatante. È questa la grandezza di Cristo Gesù. La sua onnipotenza è simile a quella del Padre, ma sempre da chiedere al Padre con preghiera umile. A questo serve la preghiera: a chiedere al Padre che lo rivesta della sua onnipotenza divina ed eterna al fine di moltiplicare il pane e i pesci in modo che tutti possano saziarsi senza che alcuno manchi di nulla. Onnipotenza data. La semplicità è degli uomini di Dio. Ma la semplicità degli uomini di Dio è sempre vera, perché questo è semplicità. C’è cosa più semplice di una preghiera? O di una parola di speranza? O di un consiglio nello Spirito Santo? Chi lavora con la scienza dello Spirito Santo sempre opererà nella semplicità che è anche verità. Chi non è nello Spirito Santo agirà con la sua scienza umana. Ma questa non è né semplice né vera. Viene dall’uomo, non da Dio. </w:t>
      </w:r>
    </w:p>
    <w:p w14:paraId="3C5E42B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42</w:t>
      </w:r>
      <w:r w:rsidRPr="000849C3">
        <w:rPr>
          <w:rFonts w:ascii="Arial" w:eastAsia="Times New Roman" w:hAnsi="Arial" w:cs="Times New Roman"/>
          <w:b/>
          <w:color w:val="000000"/>
          <w:kern w:val="0"/>
          <w:sz w:val="24"/>
          <w:szCs w:val="24"/>
          <w:lang w:eastAsia="it-IT"/>
          <w14:ligatures w14:val="none"/>
        </w:rPr>
        <w:t>Tutti mangiarono a sazietà,</w:t>
      </w:r>
    </w:p>
    <w:p w14:paraId="07322AA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miracolo di Gesù è perfetto. Tutti mangiano a sazietà. Nessuno riceve di meno. Nessuno rimane affamato. Il pane di Dio sazia chi lo mangia, anche se gusta di esso una sola mollica, una sola briciola. Non ha bisogno di molto. Quando l’uomo è nell’obbedienza di Dio, cammina per le sue vie, osserva le sue Leggi, dimora nella sua Parola, ha bisogno di pochissime cose. Quando invece è fuori dalla Parola, allora tutto l’universo non gli basta. Nulla gli basta. Non è solo l’anima che si nutre di Dio o solo il suo spirito. Anche il corpo si nutre di Dio. Se Dio è tolto al corpo come suo nutrimento, l’uomo diviene un sacco bucato. Tutto ciò che si mette in esso, mai lo sazia. Gli manca Dio.</w:t>
      </w:r>
    </w:p>
    <w:p w14:paraId="2A9BA0D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43</w:t>
      </w:r>
      <w:r w:rsidRPr="000849C3">
        <w:rPr>
          <w:rFonts w:ascii="Arial" w:eastAsia="Times New Roman" w:hAnsi="Arial" w:cs="Times New Roman"/>
          <w:b/>
          <w:color w:val="000000"/>
          <w:kern w:val="0"/>
          <w:sz w:val="24"/>
          <w:szCs w:val="24"/>
          <w:lang w:eastAsia="it-IT"/>
          <w14:ligatures w14:val="none"/>
        </w:rPr>
        <w:t>e dei pezzi di pane portarono via dodici ceste piene e quanto restava dei pesci.</w:t>
      </w:r>
    </w:p>
    <w:p w14:paraId="2F760CD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Veramente la moltiplicazione è stata abbondantissima. Tutti sono saziati. Rimangono dei pezzi. Vengono raccolti. Si riempiono dodici ceste, non solo con i pani, ma anche con i pesci. Una per ogni apostolo o per ogni tribù d’Israele. Perché tanta abbondanza avanzata? Perché tutti si convincano che il miracolo è veramente miracolo. I pani erano realmente cinque. I pesci due. Rimanendo dodici ceste di pane e di pesci, nessuno può dubitare della verità del miracolo. Più grande è il miracolo e più grande è la verità di Cristo Gesù. Gesù è più vicino a Dio di qualsiasi altro uomo, perché lo rivelano i suoi segni, i suoi miracoli, i suoi prodigi. Se un legno è nel fuoco, diviene fuoco. Gesù è fuoco di Dio sulla nostra </w:t>
      </w:r>
      <w:r w:rsidRPr="000849C3">
        <w:rPr>
          <w:rFonts w:ascii="Arial" w:eastAsia="Times New Roman" w:hAnsi="Arial" w:cs="Times New Roman"/>
          <w:color w:val="000000"/>
          <w:kern w:val="0"/>
          <w:sz w:val="24"/>
          <w:szCs w:val="24"/>
          <w:lang w:eastAsia="it-IT"/>
          <w14:ligatures w14:val="none"/>
        </w:rPr>
        <w:lastRenderedPageBreak/>
        <w:t>terra. Chi non conosce la sua origine dal Padre, per generazione eterna, sempre deve confessare che il suo fuoco di onnipotenza, verità, giustizia, santità, amore è più grande di ogni altro fuoco.</w:t>
      </w:r>
    </w:p>
    <w:p w14:paraId="5ED8029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44</w:t>
      </w:r>
      <w:r w:rsidRPr="000849C3">
        <w:rPr>
          <w:rFonts w:ascii="Arial" w:eastAsia="Times New Roman" w:hAnsi="Arial" w:cs="Times New Roman"/>
          <w:b/>
          <w:color w:val="000000"/>
          <w:kern w:val="0"/>
          <w:sz w:val="24"/>
          <w:szCs w:val="24"/>
          <w:lang w:eastAsia="it-IT"/>
          <w14:ligatures w14:val="none"/>
        </w:rPr>
        <w:t>Quelli che avevano mangiato i pani erano cinquemila uomini.</w:t>
      </w:r>
    </w:p>
    <w:p w14:paraId="1FE8AE0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viene dato il numero di coloro che avevano mangiato: cinquemila uomini. Cinque pani, cinquemila uomini. Uno per mille. Proporzione altissima. Si tratta però non di perfezione infinita che è solo di Dio, ma di perfezione finita. Se con un pane si sfamano mille persone e ne avanza, anche la quantità è grandissima. Mille indica quantità perfetta ma nell’ordine del finito. Mentre il dodici indica quantità perfetta alla quale nulla si potrà aggiungere. Il fatto che rimangano dodici ceste attesta che la moltiplicazione è stata così perfetta che ad essa nulla si potrà aggiungere. Perfezione nell’ordine assoluto. Ma queste cose le può fare solo Cristo Signore. Dio infinito, opere perfette.</w:t>
      </w:r>
    </w:p>
    <w:p w14:paraId="3C6830F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042B039F"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88" w:name="_Toc62172691"/>
      <w:bookmarkStart w:id="89" w:name="_Toc221974484"/>
      <w:r w:rsidRPr="000849C3">
        <w:rPr>
          <w:rFonts w:ascii="Arial" w:eastAsia="Times New Roman" w:hAnsi="Arial" w:cs="Arial"/>
          <w:b/>
          <w:color w:val="000000" w:themeColor="text1"/>
          <w:sz w:val="28"/>
          <w:szCs w:val="28"/>
          <w:lang w:eastAsia="it-IT"/>
        </w:rPr>
        <w:t>Gesù cammina sulle acque</w:t>
      </w:r>
      <w:bookmarkEnd w:id="88"/>
      <w:bookmarkEnd w:id="89"/>
    </w:p>
    <w:p w14:paraId="01368B5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45</w:t>
      </w:r>
      <w:r w:rsidRPr="000849C3">
        <w:rPr>
          <w:rFonts w:ascii="Arial" w:eastAsia="Times New Roman" w:hAnsi="Arial" w:cs="Times New Roman"/>
          <w:b/>
          <w:color w:val="000000"/>
          <w:kern w:val="0"/>
          <w:sz w:val="24"/>
          <w:szCs w:val="24"/>
          <w:lang w:eastAsia="it-IT"/>
          <w14:ligatures w14:val="none"/>
        </w:rPr>
        <w:t>E subito costrinse i suoi discepoli a salire sulla barca e a precederlo sull’altra riva, a Betsàida, finché non avesse congedato la folla.</w:t>
      </w:r>
    </w:p>
    <w:p w14:paraId="248CFC6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costrizione è un comando perentorio al quale deve essere data immediata obbedienza. Quando si è costretti, non c’è più facoltà di non obbedienza. Non siamo dinanzi ad una libera scelta, un preghiera, un’esortazione, un consiglio. I discepoli devono lasciare solo Gesù con la folla, perché Lui si congedi da essa. Loro invece devono precederlo sull’altra riva. I motivi per cui la cosa va necessariamente fatta, sono in colui che costringe a fare ciò che va fatto. Diverso è l’obbligo. Nell’obbligo è il fine della cosa che obbliga a fare la cosa. In questo caso si conosce qual è il fine. Ognuno è obbligato ad osservare i comandamenti se vuole la vita eterna. Se non si osservano, non c’è vita eterna. Come la costrizione potrebbe essere per una cosa buona, ma anche per una cosa non buona, così anche l’obbligo potrebbe essere per una cosa buona o anche una cattiva. Se il fine è buono, l’obbligo è santo. Se il fine è cattivo, l’obbligo è peccaminoso. Alla costrizione non ci si può sottrarre. Spesso si è costretti anche con la forza. Agli obblighi sovente ci si sottrae ben volentieri e son obblighi di fede, familiari, sociali, politici, economici. Quando l’obbligo è di stretta giustizia, si pecca dinanzi al Signore. Trasgredire i Comandamenti è peccato, non perché sono Legge del Signore, ma perché ci si è impegnati ad osservarli. Abbiamo dato una Parola al Signore. Essa obbliga. Chi non si è impegnato, perché non conosce Dio, è obbligato a seguire la propria coscienza che gli detta il bene e il male. Dio non lo chiamerà in giudizio per la trasgressione della Legge, ma per la disobbedienza alla coscienza. Quella di Gesù è una costrizione necessaria. È necessaria perché sovente i discepoli non ascoltano la Parola del loro Maestro. Vorrebbero agire secondo il loro cuore, la loro mente, i loro desideri. Gesù ha un fine da compiere. Quando si riceve un fine da Dio, al fine ci si deve obbligare. Poiché gli apostoli non sono ancora inclini ad obbligarsi solo ascoltando la Parola </w:t>
      </w:r>
      <w:r w:rsidRPr="000849C3">
        <w:rPr>
          <w:rFonts w:ascii="Arial" w:eastAsia="Times New Roman" w:hAnsi="Arial" w:cs="Times New Roman"/>
          <w:color w:val="000000"/>
          <w:kern w:val="0"/>
          <w:sz w:val="24"/>
          <w:szCs w:val="24"/>
          <w:lang w:eastAsia="it-IT"/>
          <w14:ligatures w14:val="none"/>
        </w:rPr>
        <w:lastRenderedPageBreak/>
        <w:t>di Gesù, è necessario che Gesù li costringa. Alla costrizione non ci si può sottrarre.</w:t>
      </w:r>
    </w:p>
    <w:p w14:paraId="4FBC975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46</w:t>
      </w:r>
      <w:r w:rsidRPr="000849C3">
        <w:rPr>
          <w:rFonts w:ascii="Arial" w:eastAsia="Times New Roman" w:hAnsi="Arial" w:cs="Times New Roman"/>
          <w:b/>
          <w:color w:val="000000"/>
          <w:kern w:val="0"/>
          <w:sz w:val="24"/>
          <w:szCs w:val="24"/>
          <w:lang w:eastAsia="it-IT"/>
          <w14:ligatures w14:val="none"/>
        </w:rPr>
        <w:t>Quando li ebbe congedati, andò sul monte a pregare.</w:t>
      </w:r>
    </w:p>
    <w:p w14:paraId="1106133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prima congeda la folla, poi va sul monte a pregare. Il monte indica che Gesù prega alla presenza del Padre suo, presso il Padre suo. Non va a pregare in luoghi dove il Padre non può entrare. Prega nella casa del Padre. La casa del Padre è il suo cuore. Gesù entra nel monte del cuore del Padre e si mette in comunione con Lui, in un dialogo di ascolto reciproco. Gesù ascolta il Padre. Il Padre ascolta Gesù. Il Padre manifesta la sua volontà. Gesù l’accoglie la pienezza di luce, verità, giustizia, santità in essa contenuta, secondo purissima mozione e ispirazione dello Spirito Santo. Gesù nulla riceve, nulla comprende, nulla compie se non sotto la guida dello Spirito di Dio.</w:t>
      </w:r>
    </w:p>
    <w:p w14:paraId="311B44A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47</w:t>
      </w:r>
      <w:r w:rsidRPr="000849C3">
        <w:rPr>
          <w:rFonts w:ascii="Arial" w:eastAsia="Times New Roman" w:hAnsi="Arial" w:cs="Times New Roman"/>
          <w:b/>
          <w:color w:val="000000"/>
          <w:kern w:val="0"/>
          <w:sz w:val="24"/>
          <w:szCs w:val="24"/>
          <w:lang w:eastAsia="it-IT"/>
          <w14:ligatures w14:val="none"/>
        </w:rPr>
        <w:t>Venuta la sera, la barca era in mezzo al mare ed egli, da solo, a terra.</w:t>
      </w:r>
    </w:p>
    <w:p w14:paraId="7E24715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viene riferita l’ora e la posizione della barca. È sera. La barca è in mezzo al mare. Gesù invece, da solo, è a terra. Umanamente non vi è alcuna possibilità che Gesù e i suoi apostoli si possano incontrare in questa notte. Stiamo però noi dicendo spesse volte che vi è visione e visione. C’è una visione divina delle cose e una soluzione divina e c’è una visione umana delle cose e una soluzione umana. Moltiplicando i pani, Gesù ha agito con visione divina. Alla visione divina ha fatto anche corrispondere l’azione divina. Cosa farà ora Gesù ancora non lo sappiamo. Una cosa però la conosciamo. Gesù non fa nulla senza un fine. Se ha mandato da soli i discepoli un fine ci sarà. Il Padre di sicuro gli avrà comandato qualche che Lui dovrà compiere in questa notte. La relazione tra il Padre e il Figlio solo lo Spirito Santo la conosce. A noi non è dato di entrare in questo mistero divino e umano, di tempo e di eternità.</w:t>
      </w:r>
    </w:p>
    <w:p w14:paraId="571CC77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48</w:t>
      </w:r>
      <w:r w:rsidRPr="000849C3">
        <w:rPr>
          <w:rFonts w:ascii="Arial" w:eastAsia="Times New Roman" w:hAnsi="Arial" w:cs="Times New Roman"/>
          <w:b/>
          <w:color w:val="000000"/>
          <w:kern w:val="0"/>
          <w:sz w:val="24"/>
          <w:szCs w:val="24"/>
          <w:lang w:eastAsia="it-IT"/>
          <w14:ligatures w14:val="none"/>
        </w:rPr>
        <w:t>Vedendoli però affaticati nel remare, perché avevano il vento contrario, sul finire della notte egli andò verso di loro, camminando sul mare, e voleva oltrepassarli.</w:t>
      </w:r>
    </w:p>
    <w:p w14:paraId="061CBDD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una vera visione nello spirito. Gesù vede i discepoli affaticati, perché avevano il vento contrario. Sul finire della notte decide di andare verso di loro, camminando sul mare. Voleva oltrepassarli. Questo versetto è misterioso. Procediamo con ordine. Gesù in questa notte deve rivelarsi ai discepoli in una maniera mai avvenuta prima nella storia della salvezza. Solo Dio passeggia sulle acque. Nessun uomo ha mai camminato sulle acque. Neanche Mosè. Per operare questa manifestazione i discepoli devono essere soli in mezzo al mare. Il vento deve essere contrario così la traversata è rallentata. Gesù vede e cammina sulle acque, secondo il comando ricevuto dal Padre. Il versetto misterioso è: “perché Gesù voleva oltrepassarli”. Qual è il fine di questa sua volontà? Esso è uno solo: mostrare ai discepoli cosa è capace di operare Dio attraverso di Lui e Lui attraverso il Padre suo. Una cosa mai udita prima. Solo Lui è capace di camminare sulle acque. Gesù è così intimo al Padre suo da ricevere </w:t>
      </w:r>
      <w:r w:rsidRPr="000849C3">
        <w:rPr>
          <w:rFonts w:ascii="Arial" w:eastAsia="Times New Roman" w:hAnsi="Arial" w:cs="Times New Roman"/>
          <w:color w:val="000000"/>
          <w:kern w:val="0"/>
          <w:sz w:val="24"/>
          <w:szCs w:val="24"/>
          <w:lang w:eastAsia="it-IT"/>
          <w14:ligatures w14:val="none"/>
        </w:rPr>
        <w:lastRenderedPageBreak/>
        <w:t xml:space="preserve">dal Padre ogni potere. Gli apostoli hanno ricevuti da Cristo Gesù solo alcuni poteri. Cristo Signore dal Padre li ha ricevuti tutti. </w:t>
      </w:r>
    </w:p>
    <w:p w14:paraId="17AB3E3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49</w:t>
      </w:r>
      <w:r w:rsidRPr="000849C3">
        <w:rPr>
          <w:rFonts w:ascii="Arial" w:eastAsia="Times New Roman" w:hAnsi="Arial" w:cs="Times New Roman"/>
          <w:b/>
          <w:color w:val="000000"/>
          <w:kern w:val="0"/>
          <w:sz w:val="24"/>
          <w:szCs w:val="24"/>
          <w:lang w:eastAsia="it-IT"/>
          <w14:ligatures w14:val="none"/>
        </w:rPr>
        <w:t>Essi, vedendolo camminare sul mare, pensarono: «È un fantasma!», e si misero a gridare,</w:t>
      </w:r>
    </w:p>
    <w:p w14:paraId="1F7D9EE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Essi vedono Gesù camminare sul mare e pensano che sia un fantasma. Si mettono a gridare per la paura. Lo pensano un fantasma perché mai essi hanno ascoltato né per tradizione orale né per tradizione scritta un fatto simile. Anche nel Cenacolo pensano che sia un fantasma perché entra a porte chiuse. Gli uomini in carne ed ossa non possono entrare a porte chiuse in nessun luogo. Se Gesù entra, non è Gesù, ma un fantasma. Questa la loro deduzione. Se Gesù cammina sulle acque, non è Gesù, ma un fantasma. Di certo non è un uomo. Quale uomo mai ha camminato sulle acque? Nessuno. Ecco il grande segno di rivelazione che Gesù dona ai suoi apostoli in questa notte. Nessun potere il Padre gli ha negato. Veramente per Gesù non vi sono limiti. Come Dio tutto ciò che vuole sulla terra e nei cieli lo compie, così Gesù tutto ciò che vuole sulla terra e nei cieli e anche nel mare lo compie. Lui è come il Padre.</w:t>
      </w:r>
    </w:p>
    <w:p w14:paraId="31464AE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50</w:t>
      </w:r>
      <w:r w:rsidRPr="000849C3">
        <w:rPr>
          <w:rFonts w:ascii="Arial" w:eastAsia="Times New Roman" w:hAnsi="Arial" w:cs="Times New Roman"/>
          <w:b/>
          <w:color w:val="000000"/>
          <w:kern w:val="0"/>
          <w:sz w:val="24"/>
          <w:szCs w:val="24"/>
          <w:lang w:eastAsia="it-IT"/>
          <w14:ligatures w14:val="none"/>
        </w:rPr>
        <w:t>perché tutti lo avevano visto e ne erano rimasti sconvolti. Ma egli subito parlò loro e disse: «Coraggio, sono io, non abbiate paura!».</w:t>
      </w:r>
    </w:p>
    <w:p w14:paraId="70B550B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Gli apostoli gridano perché sono sconvolti da questa visione. Pensano di trovarsi dinanzi ad un fantasma. Gesù lo sanno sulla terraferma. Se è sulla terra non può essere sul mare. Se è sul mare, non è Lui, ma un fantasma. Gesù però subito li rassicura, parla loro e dice: “Coraggio, sono io, non abbiate paura!” Gesù si rivela, li rassicura, li invita a non avere paura. Oggi hanno visto, domani comprenderanno, crederanno, sapranno chi è Gesù nella sua verità. A noi oggi basta sapere che Gesù è più grande di Mosè, di Giosuè, di Elia, di Eliseo. Essi divisero le acque, ma non camminarono sopra le acque. Gesù è il solo che nella Scrittura Santa ha camminato sulle acque. Ecco la verità da confessare. Il Padre in nulla si è risparmiato in dono di poteri divini. Nessun potere è stato negato a Cristo Signore. Lui ha il pieno governo di tutta la creazione. Mosè ha governato solo dieci elementi, Gesù li governa tutti. </w:t>
      </w:r>
    </w:p>
    <w:p w14:paraId="76E68EE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51</w:t>
      </w:r>
      <w:r w:rsidRPr="000849C3">
        <w:rPr>
          <w:rFonts w:ascii="Arial" w:eastAsia="Times New Roman" w:hAnsi="Arial" w:cs="Times New Roman"/>
          <w:b/>
          <w:color w:val="000000"/>
          <w:kern w:val="0"/>
          <w:sz w:val="24"/>
          <w:szCs w:val="24"/>
          <w:lang w:eastAsia="it-IT"/>
          <w14:ligatures w14:val="none"/>
        </w:rPr>
        <w:t>E salì sulla barca con loro e il vento cessò. E dentro di sé erano fortemente meravigliati,</w:t>
      </w:r>
    </w:p>
    <w:p w14:paraId="060497F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sale sulla barca con loro e il vento cessa, si calma. Anche l’arresto del vento è frutto dei poteri divini dati dal Padre a Gesù. Lo ripetiamo. Gesù non ha alcun limite nella creazione del Padre. La sua Parola può comandare ogni cosa. Gli apostoli sono meravigliati. Non riescono a comprendere. Non comprendono perché non fanno alcun legame tra Gesù e il Padre suo, tra Gesù e Dio. Vivono con Cristo, seguono Cristo, ma i loro pensieri seguono vie parallele. Si comprende Gesù se si parte da un solo principio di fede. Ciò che Dio ha concesso a Mosè, Giosuè, Elia, Eliseo è nulla per rispetto a Cristo Signore. Il Padre gli ha dato ogni cosa. Di conseguenza Gesù tutto può fare. Se Gesù può fare tutto, tutto essi devono aspettarsi. Sapendo questo devono attendere sempre nuove </w:t>
      </w:r>
      <w:r w:rsidRPr="000849C3">
        <w:rPr>
          <w:rFonts w:ascii="Arial" w:eastAsia="Times New Roman" w:hAnsi="Arial" w:cs="Times New Roman"/>
          <w:color w:val="000000"/>
          <w:kern w:val="0"/>
          <w:sz w:val="24"/>
          <w:szCs w:val="24"/>
          <w:lang w:eastAsia="it-IT"/>
          <w14:ligatures w14:val="none"/>
        </w:rPr>
        <w:lastRenderedPageBreak/>
        <w:t xml:space="preserve">manifestazioni, nuove rivelazioni. Gesù tutto manifesta di sé ai suoi apostoli. Domani dovranno essere loro a rivelarlo alle genti. Si può presentare Cristo Gesù come unico e solo Salvatore, Redentore, Signore, Giudice dei vivi e dei morti se in manifestazioni e segni è inferiore a Mosè, Giosuè, Elia, Eliseo, gli altri profeti? Gesù deve essere il primo, il solo. Fin dalla fondazione del mondo fino all’avvento dei cieli nuovi e della terra nuova, nessuno dovrà essere come Gesù Signore e nessuno mai lo sarà. Qualsiasi paragone con Cristo deve lasciare gli altri distanti una eternità. È questo il motivo perché Gesù nel corso della sua vita pubblica, mentre era nel suo corpo, si manifestato con ogni ricchezza di segni, miracoli, prodigi. Nessuno come Lui si è manifestato in una luce purissima di verità e carità. Se vi fosse sulla terra qualcuno di più santo, giusto, vero, caritatevole, espiatore dei peccati del mondo, con un Vangelo superiore in verità e carità al suo, sarebbe per noi obbligo seguire il meglio, l’ottimo. Ma non sarà mai così. Questo mai è avvenuto e mai avverrà. Gesù nella sua umanità è il solo in eterno, è l’unico per tutto il tempo della storia. Nessuno è uguale a Lui. Nessuno è nato come Lui. Nessuno è vissuto ed è morto come Lui. Se poi si aggiunge la gloriosa risurrezione, allora l’abisso è veramente infinito. Il paragone tra Gesù e gli altri uomini, umanamente parlando e non divinamente, non è neanche simile a quello tra un granello di sabbia e l’universo intero. Dinanzi a questa grandezza dell’uomo Cristo Gesù diviene incomprensibile la stoltezza cristiana, che si adopera con ogni mezzo a ridicolizzare Gesù Signore, facendone un uomo come tutti gli altri. È stoltezza altamente peccaminosa. </w:t>
      </w:r>
    </w:p>
    <w:p w14:paraId="7946E88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52</w:t>
      </w:r>
      <w:r w:rsidRPr="000849C3">
        <w:rPr>
          <w:rFonts w:ascii="Arial" w:eastAsia="Times New Roman" w:hAnsi="Arial" w:cs="Times New Roman"/>
          <w:b/>
          <w:color w:val="000000"/>
          <w:kern w:val="0"/>
          <w:sz w:val="24"/>
          <w:szCs w:val="24"/>
          <w:lang w:eastAsia="it-IT"/>
          <w14:ligatures w14:val="none"/>
        </w:rPr>
        <w:t>perché non avevano compreso il fatto dei pani: il loro cuore era indurito.</w:t>
      </w:r>
    </w:p>
    <w:p w14:paraId="305337F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Gli apostoli camminano con Gesù, ma con pensieri di terra. Non riescono ad entrare nella sua visione di fede. Essi camminano con visioni terrene. Quando Gesù mostra come si vive di visione di fede, essi vanno in crisi. Ecco come conclude lo Spirito Santo il racconto: “Perché non avevano compreso il fatto dei pani: il loro cuore era indurito”. Quando un cuore è duro come pietra, esso è impenetrabile alla grazia, alla verità, alla luce. Gesù sa che essi non comprendono. Ma deve operare con visione di fede. “Domani, quando manderò lo Spirito Santo nei loro cuori, essi ricorderanno ogni cosa e la visione di fede sarà chiara alla loro mente e alla loro intelligenza”. Domani anche loro dovranno operare con vere visioni di vede. Se opereranno con visioni secondo la carne, non vi sarà per mezzo di essi alcuna salvezza. La salvezza è dalla visione secondo la fede e non secondo la carne. Oggi noi non produciamo salvezza, perché la carne prevale sullo spirito, la mente sulla fede, l’immanenza sulla trascendenza, l’egoismo sulla carità, la disperazione sulla speranza, la parola dell’uomo sulla Parola di Dio. Dobbiamo tutti invece far prevalere lo spirito sulla carne, la fede sulla mente, la trascendenza sull’immanenza, la carità sull’egoismo, la speranza sulla disperazione, la Parola di Dio sulla Parola degli uomini. Così nasce la salvezza. Questa conversione è più che urgente. Se viene ritardata, anche la salvezza viene ritardata. Non possiamo noi camminare con visioni umane e pensare di portare il mondo nella grazia, nella verità, nella giustizia, nella pace. Il cuore dei discepoli è indurito perché è necessario che essi comprendano che domani quando andranno per il mondo ad agire seguendo le modalità del Maestro, anche il cuore di chi li ascolta e li vede operare sarà </w:t>
      </w:r>
      <w:r w:rsidRPr="000849C3">
        <w:rPr>
          <w:rFonts w:ascii="Arial" w:eastAsia="Times New Roman" w:hAnsi="Arial" w:cs="Times New Roman"/>
          <w:color w:val="000000"/>
          <w:kern w:val="0"/>
          <w:sz w:val="24"/>
          <w:szCs w:val="24"/>
          <w:lang w:eastAsia="it-IT"/>
          <w14:ligatures w14:val="none"/>
        </w:rPr>
        <w:lastRenderedPageBreak/>
        <w:t xml:space="preserve">indurito. Come Gesù ha sempre manifestato loro la via delle opere con visioni divine, soprannaturali, eterne, così anche loro dovranno sempre operare, agire, parlare seguendo le stesse vie. Loro dovranno agire dal cielo e non dalla terra. </w:t>
      </w:r>
    </w:p>
    <w:p w14:paraId="0395FBA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BE527F7"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90" w:name="_Toc62172692"/>
      <w:bookmarkStart w:id="91" w:name="_Toc221974485"/>
      <w:r w:rsidRPr="000849C3">
        <w:rPr>
          <w:rFonts w:ascii="Arial" w:eastAsia="Times New Roman" w:hAnsi="Arial" w:cs="Arial"/>
          <w:b/>
          <w:color w:val="000000" w:themeColor="text1"/>
          <w:sz w:val="28"/>
          <w:szCs w:val="28"/>
          <w:lang w:eastAsia="it-IT"/>
        </w:rPr>
        <w:t>Guarigioni nel paese di Gennèsaret</w:t>
      </w:r>
      <w:bookmarkEnd w:id="90"/>
      <w:bookmarkEnd w:id="91"/>
      <w:r w:rsidRPr="000849C3">
        <w:rPr>
          <w:rFonts w:ascii="Arial" w:eastAsia="Times New Roman" w:hAnsi="Arial" w:cs="Arial"/>
          <w:b/>
          <w:color w:val="000000" w:themeColor="text1"/>
          <w:sz w:val="28"/>
          <w:szCs w:val="28"/>
          <w:lang w:eastAsia="it-IT"/>
        </w:rPr>
        <w:t xml:space="preserve"> </w:t>
      </w:r>
    </w:p>
    <w:p w14:paraId="113AFBD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53</w:t>
      </w:r>
      <w:r w:rsidRPr="000849C3">
        <w:rPr>
          <w:rFonts w:ascii="Arial" w:eastAsia="Times New Roman" w:hAnsi="Arial" w:cs="Times New Roman"/>
          <w:b/>
          <w:color w:val="000000"/>
          <w:kern w:val="0"/>
          <w:sz w:val="24"/>
          <w:szCs w:val="24"/>
          <w:lang w:eastAsia="it-IT"/>
          <w14:ligatures w14:val="none"/>
        </w:rPr>
        <w:t>Compiuta la traversata fino a terra, giunsero a Gennèsaret e approdarono.</w:t>
      </w:r>
    </w:p>
    <w:p w14:paraId="1EDBF0B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e i suoi apostoli compiono la traversata fino a terra e giungono a Gennèsaret e approdano. Gennèsaret è un’altra cittadina sulla riva del lago. Come si può notare, Gesù si sposta da un luogo ad un altro. C’è gente che può andare da Gesù e corre verso di Lui. Ma c’è anche gente che non riesce ad andare. Il Padre manda Gesù dalla gente e la gente da Gesù. Ma è sempre il Padre che manda perché tutti siano illuminati da Lui. Urge avere una visione di fede in ogni cosa. Quando una persona è mandata da Gesù, Gesù la deve accogliere come persona mandata dal Padre. Quando è Gesù che va, deve sempre andare come vero inviato dal Padre. </w:t>
      </w:r>
    </w:p>
    <w:p w14:paraId="76ADC01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54</w:t>
      </w:r>
      <w:r w:rsidRPr="000849C3">
        <w:rPr>
          <w:rFonts w:ascii="Arial" w:eastAsia="Times New Roman" w:hAnsi="Arial" w:cs="Times New Roman"/>
          <w:b/>
          <w:color w:val="000000"/>
          <w:kern w:val="0"/>
          <w:sz w:val="24"/>
          <w:szCs w:val="24"/>
          <w:lang w:eastAsia="it-IT"/>
          <w14:ligatures w14:val="none"/>
        </w:rPr>
        <w:t>Scesi dalla barca, la gente subito lo riconobbe</w:t>
      </w:r>
    </w:p>
    <w:p w14:paraId="02AF33F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Scesi dalla barca, la gente subito riconosce Gesù. Quando Gesù è in un luogo, mai potrà passare inosservato. Ormai tutti lo conoscono e tutti parlano di Lui. La sua fama ogni giorno cresce a causa della visione di fede con cui lui opera. Se Gesù non operasse secondo visione di fede, nessuno lo noterebbe, come nessuno nota gli altri uomini che camminano con visioni terrene, umane. Gesù invece agisce sempre come mandato da Dio e la gente nota la differenza. Le modalità di Gesù devono essere anche modalità di ogni discepolo di Gesù. Anche lui è mandato da Cristo, nel nome del Padre, nella comunione dello Spirito Santo, per agire sempre secondo purissima visione di fede. </w:t>
      </w:r>
    </w:p>
    <w:p w14:paraId="166A075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55</w:t>
      </w:r>
      <w:r w:rsidRPr="000849C3">
        <w:rPr>
          <w:rFonts w:ascii="Arial" w:eastAsia="Times New Roman" w:hAnsi="Arial" w:cs="Times New Roman"/>
          <w:b/>
          <w:color w:val="000000"/>
          <w:kern w:val="0"/>
          <w:sz w:val="24"/>
          <w:szCs w:val="24"/>
          <w:lang w:eastAsia="it-IT"/>
          <w14:ligatures w14:val="none"/>
        </w:rPr>
        <w:t>e, accorrendo da tutta quella regione, cominciarono a portargli sulle barelle i malati, dovunque udivano che egli si trovasse.</w:t>
      </w:r>
    </w:p>
    <w:p w14:paraId="7CA76DD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Una volta che Cristo è riconosciuto, per Lui inizia il suo grande, quotidiano lavoro di annunzio, ma anche di consolazione per dare sollievo al corpo, allo spirito, all’anima di quanti accorrono a Lui. Lui sa come consolare. Ora accorrono da tutta quella regione. Cominciano a portargli sulle barelle i malati, dovunque odono che lui si trovi. Ad un malato non ci si può rivolgere solo con parole, occorrono anche dei gesti, dei segni, delle opere. Gesù guariva gli ammalati, confortava gli afflitti, dava una parola di luce a quanti erano nelle tenebre, apriva le porte della misericordia e della consolazione ad ogni cuore. Chi andava da Gesù mai ritornava a casa vuoto.</w:t>
      </w:r>
    </w:p>
    <w:p w14:paraId="3E2CCF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56</w:t>
      </w:r>
      <w:r w:rsidRPr="000849C3">
        <w:rPr>
          <w:rFonts w:ascii="Arial" w:eastAsia="Times New Roman" w:hAnsi="Arial" w:cs="Times New Roman"/>
          <w:b/>
          <w:color w:val="000000"/>
          <w:kern w:val="0"/>
          <w:sz w:val="24"/>
          <w:szCs w:val="24"/>
          <w:lang w:eastAsia="it-IT"/>
          <w14:ligatures w14:val="none"/>
        </w:rPr>
        <w:t>E là dove giungeva, in villaggi o città o campagne, deponevano i malati nelle piazze e lo supplicavano di poter toccare almeno il lembo del suo mantello; e quanti lo toccavano venivano salvati.</w:t>
      </w:r>
    </w:p>
    <w:p w14:paraId="580F332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Ecco lo stile della folla. E là dove Gesù giungeva, in villaggi o città o campagne, deponevano i malati nelle piazze e lo supplicavano di poter toccare almeno il lembo del suo mantello. Quanti lo toccavano venivano salvati. Perché era sufficiente toccare Gesù per essere salvati? Perché da Lui usciva una forza divina di guarigione e di salvezza, di redenzione e di pace, di consolazione e di speranza. Chi toccava Gesù, toccava Dio. Gesù è in tutto simile al fuoco. Più ci si accosta al fuoco e più ci si riscalda. Più si entra nel fuoco e più si diviene fuoco. Vale anche per noi. Più ci accostiamo a Cristo, più diveniamo Cristo, più possiamo agire come Cristo.</w:t>
      </w:r>
    </w:p>
    <w:p w14:paraId="5A2A69C9" w14:textId="77777777" w:rsidR="000849C3" w:rsidRPr="000849C3" w:rsidRDefault="000849C3" w:rsidP="000849C3">
      <w:pPr>
        <w:spacing w:after="240" w:line="240" w:lineRule="auto"/>
        <w:jc w:val="right"/>
        <w:rPr>
          <w:rFonts w:ascii="Arial" w:eastAsia="Times New Roman" w:hAnsi="Arial" w:cs="Times New Roman"/>
          <w:color w:val="000000"/>
          <w:kern w:val="0"/>
          <w:sz w:val="24"/>
          <w:szCs w:val="24"/>
          <w:lang w:eastAsia="it-IT"/>
          <w14:ligatures w14:val="none"/>
        </w:rPr>
        <w:sectPr w:rsidR="000849C3" w:rsidRPr="000849C3" w:rsidSect="000849C3">
          <w:headerReference w:type="default" r:id="rId9"/>
          <w:type w:val="continuous"/>
          <w:pgSz w:w="11906" w:h="16838"/>
          <w:pgMar w:top="1701" w:right="1701" w:bottom="1701" w:left="1701" w:header="567" w:footer="567" w:gutter="0"/>
          <w:cols w:space="708"/>
          <w:titlePg/>
          <w:docGrid w:linePitch="360"/>
        </w:sectPr>
      </w:pPr>
    </w:p>
    <w:p w14:paraId="28291F36" w14:textId="77777777" w:rsidR="000849C3" w:rsidRPr="000849C3" w:rsidRDefault="000849C3" w:rsidP="000849C3">
      <w:pPr>
        <w:spacing w:before="120" w:after="240" w:line="240" w:lineRule="auto"/>
        <w:jc w:val="both"/>
        <w:rPr>
          <w:rFonts w:ascii="Times New Roman" w:eastAsia="Times New Roman" w:hAnsi="Times New Roman" w:cs="Times New Roman"/>
          <w:b/>
          <w:kern w:val="0"/>
          <w:sz w:val="24"/>
          <w:szCs w:val="20"/>
          <w:lang w:eastAsia="it-IT"/>
          <w14:ligatures w14:val="none"/>
        </w:rPr>
      </w:pPr>
    </w:p>
    <w:p w14:paraId="4C9F1044"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92" w:name="_Toc221974486"/>
      <w:r w:rsidRPr="000849C3">
        <w:rPr>
          <w:rFonts w:ascii="Arial" w:eastAsia="Times New Roman" w:hAnsi="Arial" w:cs="Arial"/>
          <w:b/>
          <w:color w:val="000000" w:themeColor="text1"/>
          <w:sz w:val="32"/>
          <w:szCs w:val="32"/>
          <w:lang w:val="la-Latn" w:eastAsia="it-IT"/>
        </w:rPr>
        <w:t>INTRODUZIONE AL CAPITOLO VII</w:t>
      </w:r>
      <w:bookmarkEnd w:id="92"/>
    </w:p>
    <w:p w14:paraId="0D3FDCA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Il Capitolo VII contiene sono tre momenti della vita di Gesù nella nostra storia: Discussioni sulle tradizioni farisaiche; Insegnamento sul puro e sull’impuro; Guarigione della figlia di una Siro-Fenicia; Guarigione di un sordomuto. Presenteremo questo Capitolo, mettendo in luce solo tre verità:</w:t>
      </w:r>
    </w:p>
    <w:p w14:paraId="6600548B"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verità: l’obbedienza alla purezza della Legge fa l’uomo puro. Per scribi e farisei l’uomo è puro se obbedisce alla loro tradizione. Per Gesù invece l’uomo è puro se obbedisce alla purezza della Legge. L’obbedienza alla purezza della legge non fa solamente l’uomo puro, lo fa santo, ad immagine e a somiglianza di Dio, che è il Santo. Siate santi, perché Io, il vostro Dio, sono santo. Un uomo può essere anche ritualmente puro, ma non per questo è santo. Ora, la santità nella Divina Rivelazione è la sola via per essere graditi al Signore. Il nostro Dio è santo e anche i suoi figli sono chiamati alla santità. La non obbedienza alla Legge del Signore non ci fa santi, non solo non ci fa puri, ci esclude dalla benedizione del Signore e senza la benedizione si è privi di ogni bene promesso a quanti osservano la Legge dell’Alleanza che è Legge di vita, di prosperità, di abbondanza di ogni vita. Ora, è evidente che tra il pensiero di Dio e il pensiero dei farisei e degli scribi vi è una distanza abissale incolmabile. Tra il pensiero di Cristo Gesù, che è il Pensiero di Dio, e gli insegnamenti di scribi e farisei mai vi potrà essere accordo, comunione, riconciliazione, dialogo. Il pensiero di Dio si accoglie, ad esso ci si converte. Il pensiero di scribi e farisei si rigetta, da esso ci si distacca, da esso ci si allontana. Come tra luce e tenebre non c’è dialogo. Le tenebre allontano la luce, la luce scaccia le tenebre, così è tra il Vangelo e il non vangelo, tra la Verità e la non verità, tra la Luce e la non luce, tra il Pensiero e il non pensiero, tra Dio e gli idoli, tra la Grazia e il peccato, tra la Santità di Dio e la purità rituale della tradizione degli antichi. Ciò che è di Dio, si accoglie. Ad esso ci si converte con profonda conversione. Ciò che non è di Dio, si rigetta. Con esso non potrà mai esserci accordo. Qual è allora il fine del dialogo di Gesù con scribi e farisei? Il dialogo di Gesù ha una duplice finalità: difendere la bontà, anzi la santità del suo operato; mostrare a scribi e farisei il tradimento da essi operato contro la Legge dell’Alleanza. Gesù opera tutto questo dimostrando con fatti storici concreti la falsità del pensiero di scribi e farisei. Gesù non dialoga per accordarsi. Dialogo per attestare la sua verità alla quale ogni uomo è chiamato a conversione se vuole entrare nella salvezza, entrando nella verità e nella santità </w:t>
      </w:r>
      <w:r w:rsidRPr="000849C3">
        <w:rPr>
          <w:rFonts w:ascii="Arial" w:hAnsi="Arial"/>
          <w:sz w:val="24"/>
        </w:rPr>
        <w:lastRenderedPageBreak/>
        <w:t>di Dio. Se la sua argomentazione viene rifiutata – e l’argomentazione è vero aiuto alla razionalità dell’uomo, essendo l’uomo razionale per natura creata da Dio – attesta di essere interamente governato dal peccato, perché solo il peccato rende vana la mente dell’uomo e oscura il suo spirito e rende cieca la sua anima. Con il peccato l’uomo diviene un masso che rotola verso abissi sempre più profondi della stoltezza e insipienza Ecco allora il fine di ogni dialogo: illuminare la razionalità di quanti non hanno il pensiero di Cristo, non hanno il vero Vangelo di Cristo, non hanno la vera Parola di Cristo, non hanno il Padre di Cristo Gesù, non hanno la Chiesa di Cristo, non hanno la santità di Cristo, non hanno l’obbedienza di Cristo, perché abbandonino la loro stoltezza e insipienza, frutto in loro del peccato e accolgono ogni dono di grazia e di verità che Gesù offre.</w:t>
      </w:r>
    </w:p>
    <w:p w14:paraId="35B857F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verità: L’amore piega l’obbedienza ad amare. Gesù deve obbedire al Padre suo. Perché Gesù deve obbedire al Padre suo? Gesù deve obbedire al Padre suo per amare secondo la sua divina ed eterna volontà. Possiamo allora dire che l’obbedienza è all’amore, amore di salvezza, amore di redenzione, amore di santificazione, amore di pace, ma anche amore per rendere efficace ogni altro amore. La Donna Cananea ama sua figlia, la ama di un amore inefficace. Anche se lei consumasse se stessa per amare sua figlia, sua figlia resterebbe sempre ammalata e quindi nella incapacità di vivere una vita pienamente umana. Certo, potrebbe vivere sempre sotto possessione di Satana, ma Satana è colui che toglie la vita, non colui che dona vita. La Donna Cananea sa che Gesù e solo Lui può rendere efficace il suo amore, donando pienezza di vita a sua figlia. Va da Lui e chiede la grazia della liberazione della figlia dallo spirito impuro che la tormenta. Gesù non le dona risposta. Ma lei continua a gridare. Intervengono gli Apostoli – questo nel Vangelo secondo Matteo - ma ancora nessuna risposta al suo grido. Infine la donna si getta ai piedi di Gesù e implora la guarigione. Sua figlia non ha vita e chi le può dare vitia è solo Lui, Gesù. Gesù le risponde che non è bene prendere il pane dei figli e gettarlo ai cagnolini. La donna gli risponde che tra gli uomini vige una legge: se una briciola cade dalla tavola dei figli, essa è dei cagnolini. A questo punto Gesù deve solo tacere e concedere la graia. La Donna non gli chiede di non obbedire al Padre suo. Gli chiede di obbedire alla legge di amore del Padre suo. Una briciola che cade dalla sua mensa non lo fa disobbediente. Lo fa invece obbediente alla Legge del vero amore. Ecco la potenza della preghiera: quando noi preghiamo sempre dobbiamo presentarci a Gesù con questa Legge: quando l’obbedienza di Cristo non toglie nulla alla sua obbedienza al Padre, ma lo rivela vero obbediente, allora la grazia deve essere concessa. Sarebbe non purissima obbedienza se la grazia non venisse concessa. Ora chiediamoci: qual è il fondamento di questa preghiera? Il fondamento è nell’amore inefficace della donna. Se all’amore inefficace della donna non si aggiunge l’amore efficace di Gesù, l’amore della donna serve poco, anzi quasi niente. Ma senza l’esaudimento della preghiera della donna, l’amore di Gesù non è pienamente perfetto. Manca della pienezza della sua verità. Così per la preghiera della donna, l’amore della donna diviene pienamente efficace e anche l’amore di Cristo Gesù diviene pienamente perfetto. Quando l’amore è pienamente perfetto anche l’obbedienza è pienamente perfetta. È perfetta l’obbedienza all’amore la preghiera della donna ed è perfetta obbedienza all’more l’esaudimento di Gesù. Ecco cosa è capace di produrre la </w:t>
      </w:r>
      <w:r w:rsidRPr="000849C3">
        <w:rPr>
          <w:rFonts w:ascii="Arial" w:hAnsi="Arial"/>
          <w:sz w:val="24"/>
        </w:rPr>
        <w:lastRenderedPageBreak/>
        <w:t>preghiera, quando essa è elevata al cuore di Cristo con sapienza di Spirito Santo. Ogni discepolo di Gesù è chiamato a rendere perfetto il suo amore. Da inefficace deve renderlo efficace. Chi lo può rendere efficace è solo Gesù Signore. Si innalza al cuore di Gesù Signore la preghiera con ogni sapienza di Spirito Santo e l’obbedienza all’amore diviene perfetto in chi prega e in Gesù che esaudisce.</w:t>
      </w:r>
    </w:p>
    <w:p w14:paraId="7C12DDF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Terza verità: la confessione di fede della folla su Gesù: ha fatto bene ogni cosa. Questa confessione di fede rivela che la folla possiede il discernimento. Sa conoscere un uomo che fa il bene da un uomo che non fa il bene, da un uomo che che fa il male. La folla riconoscere che la dottrina e l’insegnamento di Gesù non è come quello degli scribi e dei farisei. La folla riconosce e confessa che Gesù fa tutto bene. Fa bene il bene. Anche Pilato riconosce che Gesù è Giusto. Il Buon Ladrone confessa all’altro ladrone che Gesù non ha fatto nulla di male. Il centurione vede Gesù morire e confessa che Costui era veramente Figlio di Dio. Il popolo semplice vede un presbitero e subito riconosce se è vero servo di Cristo oppure se è servo di se stesso e anche se è servo del diavolo. Questo deve avere un grande significato per noi: ogni discepolo di Gesù è chiamato a essere perfetto dinanzi a Dio e dinanzi agli uomini; è chiamato a essere perfetto visibilmente e invisibilmente. Se non si è perfetti visibilmente non si è perfetti invisibilmente e se non si è perfetti invisibilmente neanche si è perfetti visibilmente. La persona è una, il cuore è uno, l’anima è una, il pensiero è uno, lo spirito è uno, il corpo è uno, la lingua è una, la bocca è una. Questa unità non può essere mai divisa. Anche se un discepolo di Gesù dovesse vivere da solo un eremo isolato mille miglia dalla gente, deve essere sempre perfetto, dinanzi a Dio e dinanzi al creato di Dio, anche gli uccelli, anche gli animali, anche gli alberi devono vedere la sua perfezione nel fare bene ogni cosa. Anche dinanzi a tutta la natura il discepolo di Gesù deve essere perfetto. Neanche dinanzi a una molecola della natura lui dovrà essere non perfettamente vero, giusto, santo. Oggi si parla tanto di ecologia. La regola della sana ecologia è una sola: essere perfetti dinanzi a ogni creatura animata e inanimata, vegetale e minerale, solida, liquida, gassosa. La perfezione dovrà essere anche nel retto uso delle cose. Ma c’è una ecologia che precede ogni altra ecologia: è l’ecologia del pensiero, l’ecologia dell’invenzione, l’ecologia della realizzazione delle cose, è l’ecologia della tecnologia. È l’ecologia di pensare bene ogni cosa, di realizzare per il bene ogni cosa, di usare bene ogni cosa. È l’ecologia della sapienza dell’uomo, che in lui deve essere sapienza di Spirito Santo, nel vedere prima sia il bene e sia il male che la cosa da noi fatta produce. E qui si entra anche nell’ecologia della Parola. Cosa produce questa mia parola, questo mio discorso, questo mio insegnamento, questo mio libro? È pessima ecologia la calunnia, la falsa testimonianza, l’ingiuria, la denigrazione, il giudizio temerario, la vendetta, ogni parola cattiva che esce dalla nostra bocca. L’uomo di Dio deve essere perfetto in ogni cosa. Ecco allora da dove nasce la sana, vera ecologia: nell’essere irreprensibili in ogni cosa sia visibilmente che invisibilmente. Oggi il discepolo di Gesù non è più responsabile del suo scandalo solo dinanzi a quelle poche persone che un tempo abitavano nel suo piccolo villaggio di poche anime. Oggi abitiamo dinanzi al mondo intero. La nostra casa è il mondo. Non c’è angolo della terra nel quale non giunge la nostra immagine e la nostra voce. Non c’è neanche un cm</w:t>
      </w:r>
      <w:r w:rsidRPr="000849C3">
        <w:rPr>
          <w:rFonts w:ascii="Arial" w:hAnsi="Arial"/>
          <w:sz w:val="24"/>
          <w:vertAlign w:val="superscript"/>
        </w:rPr>
        <w:t xml:space="preserve">q </w:t>
      </w:r>
      <w:r w:rsidRPr="000849C3">
        <w:rPr>
          <w:rFonts w:ascii="Arial" w:hAnsi="Arial"/>
          <w:sz w:val="24"/>
        </w:rPr>
        <w:t xml:space="preserve">di aria nel quale non risuona tutto l’operato della nostra vita. Lo scaldalo di un discepolo di Gesù non è scandalo </w:t>
      </w:r>
      <w:r w:rsidRPr="000849C3">
        <w:rPr>
          <w:rFonts w:ascii="Arial" w:hAnsi="Arial"/>
          <w:sz w:val="24"/>
        </w:rPr>
        <w:lastRenderedPageBreak/>
        <w:t>solo di chi opera il male, è scandalo di tutto il corpo di Cristo che è la sua Chiesa. Non è quel cristiano che opera il male, ma è il cristiano che lo opera. Il male si ripercuote su tutto il corpo di Cristo ed esso perde la sua credibilità di essere il vero corpo di Cristo operatore di ogni bene e solo di ogni bene. Possiamo attestare che oggi le sorti della salvezza del mondo poggiamo anche su un solo discepolo di Gesù. Per questa ragione lui deve imitare Gesù: fare bene ogni cosa visibilmente e invisibilmente anche quando si trova dinanzi a una pianta del giardino di Dio. Ogni sua opera cattiva si ripercuote su tutto il corpo di Cristo. Per amore del corpo di Cristo, il cristiano si deve astenere da ogni cosa che l’altro pensa sia cosa non buona. Anche il pensiero dell’altro va rispettato.</w:t>
      </w:r>
    </w:p>
    <w:p w14:paraId="7ADB3582"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Ora procediamo alla Lettera di Questo VII Capitolo versetto per versetto.</w:t>
      </w:r>
    </w:p>
    <w:p w14:paraId="46A0AD25" w14:textId="77777777" w:rsidR="000849C3" w:rsidRPr="000849C3" w:rsidRDefault="000849C3" w:rsidP="000849C3">
      <w:pPr>
        <w:spacing w:after="240" w:line="240" w:lineRule="auto"/>
        <w:jc w:val="both"/>
        <w:rPr>
          <w:rFonts w:ascii="Arial" w:hAnsi="Arial"/>
          <w:sz w:val="24"/>
        </w:rPr>
      </w:pPr>
    </w:p>
    <w:p w14:paraId="1D1F3418"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93" w:name="_Toc62172696"/>
      <w:bookmarkStart w:id="94" w:name="_Toc221974487"/>
      <w:r w:rsidRPr="000849C3">
        <w:rPr>
          <w:rFonts w:ascii="Arial" w:eastAsia="Times New Roman" w:hAnsi="Arial" w:cs="Arial"/>
          <w:b/>
          <w:color w:val="000000" w:themeColor="text1"/>
          <w:sz w:val="28"/>
          <w:szCs w:val="28"/>
          <w:lang w:eastAsia="it-IT"/>
        </w:rPr>
        <w:t>Discussioni sulle tradizioni farisaiche</w:t>
      </w:r>
      <w:bookmarkEnd w:id="93"/>
      <w:bookmarkEnd w:id="94"/>
      <w:r w:rsidRPr="000849C3">
        <w:rPr>
          <w:rFonts w:ascii="Arial" w:eastAsia="Times New Roman" w:hAnsi="Arial" w:cs="Arial"/>
          <w:b/>
          <w:color w:val="000000" w:themeColor="text1"/>
          <w:sz w:val="28"/>
          <w:szCs w:val="28"/>
          <w:lang w:eastAsia="it-IT"/>
        </w:rPr>
        <w:t xml:space="preserve"> </w:t>
      </w:r>
    </w:p>
    <w:p w14:paraId="511E336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Si riunirono attorno a lui i farisei e alcuni degli scribi, venuti da Gerusalemme.</w:t>
      </w:r>
    </w:p>
    <w:p w14:paraId="0EA75A4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Quando attorno a Gesù si accostano farisei e scribi, è Satana che si accosta attraverso la loro presenza. Essi sono veri strumenti del diavolo per tentare Gesù in modo che cada nelle trappole che loro sempre stendono sulla sua via. Quando si consegna la vita alla falsità, alla menzogna, alle tenebre, al male, al peccato, al diavolo, sempre si combatte la luce, la verità, la giustizia, la santità, l’amore, la semplicità della Legge del Signore. Le tenebre odiano la luce. Se poi scribi e farisei si spostano da Gerusalemme, allora giungono presso Gesù gli ispettori del diavolo. Essi vengono per passare in esame con regole infernali tutta la vita di Gesù. Devono trovare il male in essa. Se non lo trovano contro la Legge di Mosè, da essi interpretata secondo il loro cuore malvagio, lo troveranno partendo dalle loro leggi, che sono leggi non per la salvezza dell’uomo, ma per la loro rovina. La legge dell’uomo non salva. Oggi sono stolti tutti quegli uomini che sono convinti che basta fare una legge e i problemi dell’uomo sono risolti. Costoro ignorano che la loro legge vede il male di ieri. Non vede né il male di oggi e neanche il male di domani. Il male possiede una forza così potente in sé da modificarsi in ogni istante. Ogni istante è sempre nuovo, diverso. Quando ci si accorge che è male, subito si scrivono per esso le leggi. Ma si combatte con la legge quel male, non il male. Il male nessuna legge umana lo potrà mai combattere. Solo uno combatte e vince il male: Cristo Signore, con la potenza del suo santo Spirito. Gesù non vince il male. Si lascia vincere dal male senza mai commetterlo.</w:t>
      </w:r>
    </w:p>
    <w:p w14:paraId="453F176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 quanti hanno la presunzione di salvare l’uomo mediante la legge dell’uomo, va ricordato che neanche Dio può salvare l’uomo con la sua Legge perfetta che è Legge divina, eterna. Non siamo salvati dalla Legge, ma dallo Spirito Santo, che è frutto di Cristo Crocifisso e dono che sempre deve sgorgare dal costato del suo corpo che è la Chiesa. La Chiesa dona lo Spirito Santo. Lo Spirito converte il cuore. Il cuore convertito, dallo Spirito Santo è trasformato in cuore di carne capace di amare, capace cioè di osservare la Legge dell’amore, che è la legge </w:t>
      </w:r>
      <w:r w:rsidRPr="000849C3">
        <w:rPr>
          <w:rFonts w:ascii="Arial" w:eastAsia="Times New Roman" w:hAnsi="Arial" w:cs="Times New Roman"/>
          <w:color w:val="000000"/>
          <w:kern w:val="0"/>
          <w:sz w:val="24"/>
          <w:szCs w:val="24"/>
          <w:lang w:eastAsia="it-IT"/>
          <w14:ligatures w14:val="none"/>
        </w:rPr>
        <w:lastRenderedPageBreak/>
        <w:t>di Cristo Gesù. L’uomo invece nella sua stoltezza, perché senza lo Spirito Santo, è convinto che la sua legge salvi l’uomo. Non solo non salva l’uomo, la legge dell’uomo spesse volte è legge che legalizza il male, legalizza la morte, legalizza il peccato. Come può un uomo che legalizza la morte pensare di scrivere leggi che salvino l’uomo dal male? Dal male sono uno può salvare: lo Spirito Santo, dono della Chiesa, all’umanità. Ma oggi l’uomo ha deciso di distruggere la Chiesa, togliere Cristo Crocifisso dalla sua vista, rompere ogni legame con la sorgente eterna della sua vita. Quale male potrà sconfiggere? Dal male sarà divorato. Satana di leggi di illusione gliene fa scrivere molte. Ma poi suggerisce anche il modo per eluderle. Così in nome di Satana le leggi vengono scritte e in nome di Satana non osservate. Questa è la sapienza dell’uomo senza lo Spirito Santo.</w:t>
      </w:r>
    </w:p>
    <w:p w14:paraId="2072B54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Avendo visto che alcuni dei suoi discepoli prendevano cibo con mani impure, cioè non lavate</w:t>
      </w:r>
    </w:p>
    <w:p w14:paraId="6BA1F26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Gli ispettori del diavolo si mettono subito in osservazione e vedono che alcuni dei discepoli di Gesù prendono cibo con mani impure, cioè non lavate. È questo un grave affronto alla tradizione degli antichi. Ci si lava le mani e poi si mangia. La mano non è impura perché non è lavata. È impura se commette cose impure. Non c’è nessuna legge del Signore che obbliga a lavarsi le mani prima di mangiare. Anche perché levarsi le mani si può se c’è acqua. In un luogo senz’acqua non ci si può lavare le mani. Se si ha fame, non si deve dunque mangiare? Se c’è dello sporco sulle mani lo si toglie con metodi rudimentali e il cibo si può prendere. La vita ha bisogno di semplicità. L’uomo è reso impuro dalle cose impure che fa. Quando non c’è trasgressione della Legge del Sinai, non c’è alcuna impurità. La legge degli uomini mai dovrà avere il sopravvento sulla Legge di Dio. Purtroppo questo avviene.</w:t>
      </w:r>
    </w:p>
    <w:p w14:paraId="3EDC884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 i farisei infatti e tutti i Giudei non mangiano se non si sono lavati accuratamente le mani, attenendosi alla tradizione degli antichi</w:t>
      </w:r>
    </w:p>
    <w:p w14:paraId="2D64A3D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viene messo in luce in che consiste la tradizione degli antichi. I farisei infatti e tutti i Giudei non mangiano se non si sono lavati accuratamente le mani, attenendosi alla tradizione degli antichi. È degli antichi, non di Dio. Urge sempre operare una finissima distinzione tra Legge di Dio e legge degli uomini. La Legge di Dio obbliga sempre. La legge degli uomini obbliga se è conforme alla Legge di Dio e sua attualizzazione nella storia. Mai obbliga se è contro la Legge di Dio o ad essa indifferente. Inoltre nessun uomo ha il diritto di fare leggi per altri uomini. Il potere di legiferare è solo di Dio. È dell’uomo invece il potere di insegnare e di rendere attuale la Legge di Dio. Nessun uomo potrà mai legiferare contro la Legge di Dio e ogni legge degli uomini deve essere solo attualizzazione della Legge del Signore. La tradizione degli antichi non ha nulla in comune con la Legge di Dio. È statuto umano. </w:t>
      </w:r>
    </w:p>
    <w:p w14:paraId="08EE7B1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e, tornando dal mercato, non mangiano senza aver fatto le abluzioni, e osservano molte altre cose per tradizione, come lavature di bicchieri, di stoviglie, di oggetti di rame e di letti –,</w:t>
      </w:r>
    </w:p>
    <w:p w14:paraId="3FF4471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Se si osserva bene questa tradizione degli antichi, sembra più una malattia e un’ossessione, che una legge di vita. Mentre la Legge di Dio libera l’uomo. Questi statuti degli uomini opprimono l’uomo. Gli tolgono il respiro. Quando un uomo si scrive leggi contro la Legge di Dio o che non siano solo attualizzazione della Legge divina, mai potrà scrivere leggi per l’uomo. Scriverà sempre leggi contro l’uomo. Leggi di oppressione, mai di libertà. Anche nelle relazioni tra persona e persona si deve porre ogni attenzione a non scrivere leggi di oppressione per gli altri. A volte certe pretese, certi desideri sono vere leggi di oppressione. Privano l’altro della sua libertà spirituale. Come fare perché questo non avvenga? Quando si cammina nello Spirito Santo questo mai accadrà. Quando non si cammina nello Spirito Santo tutti possiamo divenire legislatori per i fratelli. Le nostre sono leggi di oppressione, non di vita. </w:t>
      </w:r>
    </w:p>
    <w:p w14:paraId="195735B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 xml:space="preserve">quei farisei e scribi lo interrogarono: «Perché i tuoi discepoli non si comportano secondo la tradizione degli antichi, ma prendono cibo con mani impure?». </w:t>
      </w:r>
    </w:p>
    <w:p w14:paraId="41B54FF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tradizione degli antichi è stata violata, non osservata, infranta. Chi è il responsabile di questa violazione della legge degli antichi? Non sono i discepoli, ma il loro Maestro. È il Maestro che è un cattivo maestro. Se i discepoli sono cattivi discepoli è perché il Maestro insegna loro cose diverse. Vede che trasgrediscono la tradizione degli antichi e tace. Può un maestro tacere quando vede che la legge è trasgredita? Deve intervenire. Quei farisei e scribi si rivolgono direttamente a Gesù: “Perché i tuoi discepoli non si comportano secondo la tradizione degli antichi, ma prendono cibo con mani impure? Se tu sei il loro Maestro, perché non li riprendi e non li correggi? Loro possono anche sbagliare. È gente semplice, del popolo. Tu no, invece. Tu non puoi far finta di nulla. Se non li riprendi, significa cha anche tu sei d’accordo con loro. Dichiari quindi vana, inutile la nostra legge. Sei colpevole. Sei reo”. Se questi farisei e scribi riescono ad accusare Gesù di non osservanza della Legge, per Gesù c’è il processo, la condanna, la lapidazione. A loro interessa solo una cosa: trovare un pretesto per portare Gesù in tribunale. Poi sarebbe stata loro cura orientare il processo secondo la loro volontà e non secondo la legge. Giudicato Gesù dalla loro volontà, sarebbe stata la fine per Lui. La lapidazione nessuno gliel’avrebbe tolta. Astuzia diabolica. Altra verità da mettere in luce vuole che il peccato sia di colui che lo commette e non del maestro che educa i suoi allievi. Il maestro può anche educare alla verità della legge e alla sua obbedienza. Il discepolo può anche disobbedire.</w:t>
      </w:r>
    </w:p>
    <w:p w14:paraId="63CA0C2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 xml:space="preserve">Ed egli rispose loro: «Bene ha profetato Isaia di voi, ipocriti, come sta scritto: </w:t>
      </w:r>
      <w:r w:rsidRPr="000849C3">
        <w:rPr>
          <w:rFonts w:ascii="Arial" w:eastAsia="Times New Roman" w:hAnsi="Arial" w:cs="Times New Roman"/>
          <w:b/>
          <w:i/>
          <w:color w:val="000000"/>
          <w:kern w:val="0"/>
          <w:sz w:val="24"/>
          <w:szCs w:val="24"/>
          <w:lang w:eastAsia="it-IT"/>
          <w14:ligatures w14:val="none"/>
        </w:rPr>
        <w:t>Questo popolo mi onora con le labbra, ma il suo cuore è lontano da me.</w:t>
      </w:r>
    </w:p>
    <w:p w14:paraId="59400D7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si difende dall’accusa facendo ricorso al profeta Isaia. Onorare Dio con le labbra è facile. Onorarlo scrivendosi ognuno le proprie leggi è anche facile. Onorarlo con il cuore con obbedienza perfetta alla sua legge richiede impegno. Il cuore di scribi e farisei è lontano dal Signore, perché essi non agiscono, non camminano, non si relazionano dalla Legge purissima del loro Dio e Signore, ma </w:t>
      </w:r>
      <w:r w:rsidRPr="000849C3">
        <w:rPr>
          <w:rFonts w:ascii="Arial" w:eastAsia="Times New Roman" w:hAnsi="Arial" w:cs="Times New Roman"/>
          <w:color w:val="000000"/>
          <w:kern w:val="0"/>
          <w:sz w:val="24"/>
          <w:szCs w:val="24"/>
          <w:lang w:eastAsia="it-IT"/>
          <w14:ligatures w14:val="none"/>
        </w:rPr>
        <w:lastRenderedPageBreak/>
        <w:t>dalle loro tradizioni. Nessuno è obbligato alle tradizioni degli uomini. Tutti invece sono obbligati a mettere in pratica la Legge del Signore. La Legge del Signore sono i Dieci Comandamenti. Se questa Legge non è osservata, Dio è sempre onorato con le labbra, mai con il cuore, perché il cuore è altrove. Chi vuole può leggere tutto il contesto delle profezie</w:t>
      </w:r>
      <w:r w:rsidRPr="000849C3">
        <w:rPr>
          <w:rFonts w:ascii="Arial" w:eastAsia="Times New Roman" w:hAnsi="Arial" w:cs="Times New Roman"/>
          <w:i/>
          <w:iCs/>
          <w:color w:val="000000"/>
          <w:kern w:val="0"/>
          <w:sz w:val="24"/>
          <w:szCs w:val="24"/>
          <w:lang w:eastAsia="it-IT"/>
          <w14:ligatures w14:val="none"/>
        </w:rPr>
        <w:t xml:space="preserve"> (Cfr. Is 29,1-24; Is 30,1-33 Is 31,1-9). </w:t>
      </w:r>
      <w:r w:rsidRPr="000849C3">
        <w:rPr>
          <w:rFonts w:ascii="Arial" w:eastAsia="Times New Roman" w:hAnsi="Arial" w:cs="Times New Roman"/>
          <w:color w:val="000000"/>
          <w:kern w:val="0"/>
          <w:sz w:val="24"/>
          <w:szCs w:val="24"/>
          <w:lang w:eastAsia="it-IT"/>
          <w14:ligatures w14:val="none"/>
        </w:rPr>
        <w:t>Il Signore di una cosa sola si compiace; che si faccia la sua volontà. Quale volontà si deve fare? Quella da Lui scritta sulle Due Tavole di pietra. Se le Due Tavole vengono osservate, si è nella sua volontà e nella sua verità. Se le Due Tavole vengono disattese, alla sua Legge si disobbedisce, tutto si può fare, ma sono cose di uomini. Dio non c’è in quello che si fa. Dio non si compiace. Non si può amare Dio disobbedendo alla Legge di Dio. Dio e il prossimo si amano dalla Legge, nella Legge del Signore. Si trasgredisce la Legge, né Dio né gli uomini sono amati. Tutto è nella Legge. Fuori della Legge si è contro Dio e contro l’uomo, mai per il Signore e per l’uomo.</w:t>
      </w:r>
    </w:p>
    <w:p w14:paraId="0950EF3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i/>
          <w:color w:val="000000"/>
          <w:kern w:val="0"/>
          <w:position w:val="6"/>
          <w:sz w:val="24"/>
          <w:szCs w:val="24"/>
          <w:vertAlign w:val="superscript"/>
          <w:lang w:eastAsia="it-IT"/>
          <w14:ligatures w14:val="none"/>
        </w:rPr>
        <w:t>7</w:t>
      </w:r>
      <w:r w:rsidRPr="000849C3">
        <w:rPr>
          <w:rFonts w:ascii="Arial" w:eastAsia="Times New Roman" w:hAnsi="Arial" w:cs="Times New Roman"/>
          <w:b/>
          <w:i/>
          <w:color w:val="000000"/>
          <w:kern w:val="0"/>
          <w:sz w:val="24"/>
          <w:szCs w:val="24"/>
          <w:lang w:eastAsia="it-IT"/>
          <w14:ligatures w14:val="none"/>
        </w:rPr>
        <w:t>Invano mi rendono culto, insegnando dottrine che sono precetti di uomini</w:t>
      </w:r>
      <w:r w:rsidRPr="000849C3">
        <w:rPr>
          <w:rFonts w:ascii="Arial" w:eastAsia="Times New Roman" w:hAnsi="Arial" w:cs="Times New Roman"/>
          <w:b/>
          <w:color w:val="000000"/>
          <w:kern w:val="0"/>
          <w:sz w:val="24"/>
          <w:szCs w:val="24"/>
          <w:lang w:eastAsia="it-IT"/>
          <w14:ligatures w14:val="none"/>
        </w:rPr>
        <w:t>.</w:t>
      </w:r>
    </w:p>
    <w:p w14:paraId="00F5BCD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solo culto che il Signore vuole è l’obbedienza alla sua Legge scritta sulle Due Tavole di pietra. Se questa Legge viene disattesa, ignorata, trasgredita, nulla si potrà fare per il Signore. I precetti degli uomini sono degli uomini, non di Dio. Se sono degli uomini, non possono essere graditi al Signore, anche perché sono una sostituzione della Legge di Dio. Può Dio amare quanto non viene dal suo cuore, quanto viene dal cuore dell’uomo contro la Legge di Dio? Urge che questa distinzione venga sempre operata. È questa Legge del Signore o legge degli uomini? Sono precetti di Dio o precetti della terra? Vengono dal cielo o vengono dal cuore di pietra della creatura? Ma anche chi legifera deve sempre chiedersi: questa norma che io sto scrivendo trova spazio nel cuore di Dio o lo trova solo nel mio cuore senza Dio, o che immagina cosa Dio vuole dagli uomini? Dio tutto ha rivelato. Quello che il Signore vuole lo ha rivelato. Ogni altra cosa deve essere di aiuto a quanto il Signore ha chiesto, mai una sostituzione. Purtroppo l’uomo sempre tende a sostituire. Si sostituisce la volontà di Dio con quella dell’uomo. Sempre chi legifera deve porre somma attenzione che tutto sia servizio alla purissima Legge del Signore. Nulla deve essere in aggiunta, in sostituzione, in mutamento. La Legge di Dio è perfetta. Nulla va aggiunto e nulla tolto. </w:t>
      </w:r>
    </w:p>
    <w:p w14:paraId="6E595B5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Trascurando il comandamento di Dio, voi osservate la tradizione degli uomini».</w:t>
      </w:r>
    </w:p>
    <w:p w14:paraId="7512FCE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prima anomalia che Gesù denuncia: “Trascurando il comandamento di Dio, voi osservate la tradizione degli uomini”. Cosa vuole insegnarci Cristo Gesù? Cosa vuole mettere in luce e che ha valore eterno anche per noi? A volte, spesso, quasi sempre, sempre può succedere che ci si impegni con tutte le forze ad insegnare le cose degli uomini, mentre delle cose di Dio neanche si presta il minimo del minimo dell’attenzione. Per le cose degli uomini il tempo non basta mai. Per le cose di Dio il tempo è sempre poco. Per le cose profane si può anche perdere una intera giornata. Per le cose di Dio due secondi sono già troppi. Questo vale per ogni cosa. Per imparare le cose degli uomini, si va a scuola sei giorno per settimana. Per imparare le cose di Dio, due minuti stancano. Una volta </w:t>
      </w:r>
      <w:r w:rsidRPr="000849C3">
        <w:rPr>
          <w:rFonts w:ascii="Arial" w:eastAsia="Times New Roman" w:hAnsi="Arial" w:cs="Times New Roman"/>
          <w:color w:val="000000"/>
          <w:kern w:val="0"/>
          <w:sz w:val="24"/>
          <w:szCs w:val="24"/>
          <w:lang w:eastAsia="it-IT"/>
          <w14:ligatures w14:val="none"/>
        </w:rPr>
        <w:lastRenderedPageBreak/>
        <w:t>alla settimana è assai. Quattro incontri prima di un sacramento sono condanna ai lavori forzati. Ci si consuma per l’effimero. Si dona poco tempo alle cose eterne. Poi quando saremo nell’eternità dell’inferno, allora forse comprenderemo che a nulla sono servite le cose della terra. Apprezzeremo, ma invano, le cose del cielo. Questo disprezzo o trascuratezza o leggerezza o disinvoltura per le cose del cielo, per la Legge del Signore, per i suoi Comandamenti, vanno posti in grande luce. La cosa che dura è tolta dalla nostra mente. La cosa effimera custodita.</w:t>
      </w:r>
    </w:p>
    <w:p w14:paraId="747C90D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E diceva loro: «Siete veramente abili nel rifiutare il comandamento di Dio per osservare la vostra tradizione.</w:t>
      </w:r>
    </w:p>
    <w:p w14:paraId="69CC819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mette in luce una anomalia ancora più grande. Prima si trattava di trascurare la Legge di Dio, i suoi Precetti per dare spazio, ogni spazio alla tradizione degli uomini. Ora invece si passa a qualcosa di più pesante. Non si tratta solo di trascurare, ma di eludere. Si escludono i comandamenti, rimane solo la tradizione degli uomini. La tradizione degli uomini prende il posto della Legge del Signore, la sostituisce in tutto e per tutto. Quando vi è sostituzione della Legge, vi è anche sostituzione di Dio. Si sostituisce la Legge di Dio quando l’uomo prende il posto di Dio. Scribi e farisei si sono collocati al posto di Dio. Poiché si sono fatti Dio, tolgono la legge di Dio. Anche oggi l’uomo si è fatto Dio. Da dove lo appuriamo? Dal fatto che ha abolito tutta la Legge di Dio. Ha tolto tutte e due le Tavole della Legge. Di alcuni comandamenti non esistono più neanche tracce storiche. Addirittura si è giunti a pensare che si deve abrogare la Legge di Dio perché l’uomo possa dirsi uomo. La Legge di Dio fa l’uomo non uomo. Mentre l’uomo diviene uomo se cancella, abroga, toglie la Legge di Dio dalla sua esistenza. Così si divorzia perché l’uomo sia uomo. Si abortisce perché la donna sia donna. Si distrugge il matrimonio perché ogni uomo e ogni donna possano esprimersi secondo i propri istinti. Si abolisce Cristo perché ricorda il vero Dio. Il falso Dio che l’uomo ha sostituito al vero Dio, che è il Padre del nostro Signore Gesù Cristo, è ogni altro Dio da lui inventato, ideato, pensato, creato. Anche l’uomo secondo Dio si sta distruggendo per un uomo secondo l’uomo. </w:t>
      </w:r>
    </w:p>
    <w:p w14:paraId="659515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 xml:space="preserve">Mosè infatti disse: </w:t>
      </w:r>
      <w:r w:rsidRPr="000849C3">
        <w:rPr>
          <w:rFonts w:ascii="Arial" w:eastAsia="Times New Roman" w:hAnsi="Arial" w:cs="Times New Roman"/>
          <w:b/>
          <w:i/>
          <w:color w:val="000000"/>
          <w:kern w:val="0"/>
          <w:sz w:val="24"/>
          <w:szCs w:val="24"/>
          <w:lang w:eastAsia="it-IT"/>
          <w14:ligatures w14:val="none"/>
        </w:rPr>
        <w:t>Onora tuo padre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e tua madre</w:t>
      </w:r>
      <w:r w:rsidRPr="000849C3">
        <w:rPr>
          <w:rFonts w:ascii="Arial" w:eastAsia="Times New Roman" w:hAnsi="Arial" w:cs="Times New Roman"/>
          <w:b/>
          <w:color w:val="000000"/>
          <w:kern w:val="0"/>
          <w:sz w:val="24"/>
          <w:szCs w:val="24"/>
          <w:lang w:eastAsia="it-IT"/>
          <w14:ligatures w14:val="none"/>
        </w:rPr>
        <w:t xml:space="preserve">, e: </w:t>
      </w:r>
      <w:r w:rsidRPr="000849C3">
        <w:rPr>
          <w:rFonts w:ascii="Arial" w:eastAsia="Times New Roman" w:hAnsi="Arial" w:cs="Times New Roman"/>
          <w:b/>
          <w:i/>
          <w:iCs/>
          <w:color w:val="000000"/>
          <w:kern w:val="0"/>
          <w:sz w:val="24"/>
          <w:szCs w:val="24"/>
          <w:lang w:eastAsia="it-IT"/>
          <w14:ligatures w14:val="none"/>
        </w:rPr>
        <w:t>C</w:t>
      </w:r>
      <w:r w:rsidRPr="000849C3">
        <w:rPr>
          <w:rFonts w:ascii="Arial" w:eastAsia="Times New Roman" w:hAnsi="Arial" w:cs="Times New Roman"/>
          <w:b/>
          <w:i/>
          <w:color w:val="000000"/>
          <w:kern w:val="0"/>
          <w:sz w:val="24"/>
          <w:szCs w:val="24"/>
          <w:lang w:eastAsia="it-IT"/>
          <w14:ligatures w14:val="none"/>
        </w:rPr>
        <w:t>hi maledice il padre o la madre sia messo a mort</w:t>
      </w:r>
      <w:r w:rsidRPr="000849C3">
        <w:rPr>
          <w:rFonts w:ascii="Arial" w:eastAsia="Times New Roman" w:hAnsi="Arial" w:cs="Times New Roman"/>
          <w:b/>
          <w:i/>
          <w:iCs/>
          <w:color w:val="000000"/>
          <w:kern w:val="0"/>
          <w:sz w:val="24"/>
          <w:szCs w:val="24"/>
          <w:lang w:eastAsia="it-IT"/>
          <w14:ligatures w14:val="none"/>
        </w:rPr>
        <w:t>e</w:t>
      </w:r>
      <w:r w:rsidRPr="000849C3">
        <w:rPr>
          <w:rFonts w:ascii="Arial" w:eastAsia="Times New Roman" w:hAnsi="Arial" w:cs="Times New Roman"/>
          <w:b/>
          <w:color w:val="000000"/>
          <w:kern w:val="0"/>
          <w:sz w:val="24"/>
          <w:szCs w:val="24"/>
          <w:lang w:eastAsia="it-IT"/>
          <w14:ligatures w14:val="none"/>
        </w:rPr>
        <w:t>.</w:t>
      </w:r>
    </w:p>
    <w:p w14:paraId="2374911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ricorda il quarto Comandamento, che è il prima della seconda tavola: Onora tuo padre e tua madre. Ricorda anche la Legge successiva in ordine al quarto comandamento che esige il grande rispetto per il padre e per la madre. L’onore per il padre e la madre è un caposaldo della Legge del Signore. È il Primo Comandamento che regola le relazioni dell’uomo verso l’uomo. Se questo Comandamento viene disatteso, è segno di grande disordine spirituale. Come si onora Dio che è la sorgente della nostra vita, così devono essere onorati il padre e la madre, anche essi sorgente della nostra vita. Mai si deve peccare contro la sorgente della vita. Questa legge divina vale sempre. </w:t>
      </w:r>
    </w:p>
    <w:p w14:paraId="49EFA02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 xml:space="preserve">Voi invece dite: “Se uno dichiara al padre o alla madre: Ciò con cui dovrei aiutarti è </w:t>
      </w:r>
      <w:r w:rsidRPr="000849C3">
        <w:rPr>
          <w:rFonts w:ascii="Arial" w:eastAsia="Times New Roman" w:hAnsi="Arial" w:cs="Times New Roman"/>
          <w:b/>
          <w:i/>
          <w:color w:val="000000"/>
          <w:kern w:val="0"/>
          <w:sz w:val="24"/>
          <w:szCs w:val="24"/>
          <w:lang w:eastAsia="it-IT"/>
          <w14:ligatures w14:val="none"/>
        </w:rPr>
        <w:t>korbàn</w:t>
      </w:r>
      <w:r w:rsidRPr="000849C3">
        <w:rPr>
          <w:rFonts w:ascii="Arial" w:eastAsia="Times New Roman" w:hAnsi="Arial" w:cs="Times New Roman"/>
          <w:b/>
          <w:color w:val="000000"/>
          <w:kern w:val="0"/>
          <w:sz w:val="24"/>
          <w:szCs w:val="24"/>
          <w:lang w:eastAsia="it-IT"/>
          <w14:ligatures w14:val="none"/>
        </w:rPr>
        <w:t>, cioè offerta a Dio”,</w:t>
      </w:r>
    </w:p>
    <w:p w14:paraId="08DF24B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Ecco come viene sostituito il Comandamento di Dio con la tradizione degli uomini: “Se uno dichiara al padre o alla madre: Ciò con cui dovrei aiutarti è Korbàn, cioè offerta sacra…”. È, questa, vera astuzia, intelligenza depravata. Non è il figlio che ha pensato una simile cosa. Al figlio è stata insegnata. Da chi? Da scribi e farisei. Perché è stata loro insegnata? Per la loro cupidigia. La loro sete di denaro – segno che nel cuore non c’è Dio – li ha spinti a tanto. Per soldi si vendono anche i Comandamenti, anzi l’intero Decalogo e la stessa religione. Per rimanere nella loro cupidigia, domani faranno crocifiggere lo stesso Cristo Signore, il loro Dio. Tanto può la sete del denaro non governata. Ogni sete di peccato la si può governare solo per opera dello Spirito Santo. Lo Spirito Santo agisce in chi osserva i Comandamenti. Scribi e farisei non osservano i Comandamenti. Non li conoscono. Non sono guidati dallo Spirito. Chi vuole essere guidato dallo Spirito Santo è obbligato a rimanere nei Comandamenti. Il cristiano, se vuole essere mosso dallo Spirito di Cristo Gesù, è chiamato a rimanere nella Parola di Gesù. Tutto è nella Parola.</w:t>
      </w:r>
    </w:p>
    <w:p w14:paraId="738FB38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non gli consentite di fare più nulla per il padre o la madre.</w:t>
      </w:r>
    </w:p>
    <w:p w14:paraId="6AE72D5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Dichiarato che il dovuto ai genitori è offerta sacra, cioè korbàn, si è liberati dall’osservanza del quarto Comandamento. Si lasciano nella povertà, nella miseria, nell’indigenza o anche nella solitudine padre e madre. È abominio. In nome di chi? Di una tradizione inventata da uomini concupiscenti e avidi di denaro. San Paolo rivela che il denaro è la causa di tutti i mali. Per denaro si vende Dio, la sua Legge, la religione, la fede, il Vangelo, la coscienza. Per denaro si vendono e si comprano uomini. Per denaro si rinunzia alla propria responsabilità. Per denaro ci si fa ciechi, sordi, muti. Per denaro si diviene uccisori di uomini, ricattatori, delinquenti, ladri, scassinatori. Per denaro il mondo è in una guerra senza tregua. Le guerre sono visibili e invisibili. Ci sono le guerre politiche, le guerre e economiche, le guerre finanziarie, le guerre di mercato, le guerre sindacali, ogni altra guerra. Il denaro rende buona ogni cosa. Per denaro si vende anche l’anima all’inferno. È questa la stoltezza dell’uomo. Se è il denaro che muove il cuore, di certo non sarà lo Spirito Santo e di conseguenza anche la Legge del Signore si oscura.</w:t>
      </w:r>
    </w:p>
    <w:p w14:paraId="41C340A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Così annullate la parola di Dio con la tradizione che avete tramandato voi. E di cose simili ne fate molte».</w:t>
      </w:r>
    </w:p>
    <w:p w14:paraId="7A93ABE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conclusione di Gesù: “Così annullate la parola di Dio con la tradizione che avete tramandato voi. E di cose simili ne fate molte”. Non si tratta di un solo Comandamento, ma di ogni Comandamento. Non si tratta di una sola parola. Tutte le parole di Dio vengono sostituite con la tradizione degli antichi. Possiamo affermare che la tradizione degli antiche è la sola religione che scribi e farisei conoscono. È questo il motivo del loro contrasto con Gesù. Gesù è venuto non solo a portare la vera religione del Padre, ma anche a dare ad essa vero compimento. Il Discorso della Montagna dona compimento a tutta la Legge Antica. Farisei e scribi non camminano neanche con la Legge. Quale dialogo si potrà instaurare con persone che sono di religione diversa e presumono di essere della vera religione di Dio? Nessuna. La falsa religione, poiché governata dal </w:t>
      </w:r>
      <w:r w:rsidRPr="000849C3">
        <w:rPr>
          <w:rFonts w:ascii="Arial" w:eastAsia="Times New Roman" w:hAnsi="Arial" w:cs="Times New Roman"/>
          <w:color w:val="000000"/>
          <w:kern w:val="0"/>
          <w:sz w:val="24"/>
          <w:szCs w:val="24"/>
          <w:lang w:eastAsia="it-IT"/>
          <w14:ligatures w14:val="none"/>
        </w:rPr>
        <w:lastRenderedPageBreak/>
        <w:t>principe del mondo, vuole la distruzione della nuova. Per scribi e farisei non c’è scelta. O loro o Cristo Gesù. Se vince Cristo, scompariranno loro. Per restare loro devono togliere di mezzo Cristo Gesù. Per essi, togliere Cristo Signore è vera questione di sussistenza nella storia. È questa la ragione per la quale il contrasto si fa sempre più accanito, aspro. Poiché Cristo Gesù sta guadagnando terreno, crescendo in fama sempre di più, essi lo devono fermare. Anche una mano non lavata può aiutarli. Gesù, sempre governato dalla scienza e dalla sapienza dello Spirito Santo, è sempre nella più grande prudenza. Lo Spirito metterà sempre sulla sua bocca la parola che gli permetterà di schivare ogni loro accusa e provocazione. Quando poi verrà il momento del supremo sacrificio, anche in quell’istante lo Spirito Santo metterà sulla sua bocca la purissima verità del suo essere, e per Gesù sarà sentenza di morte. Ma tutto è sotto il governo dello Spirito di Dio.</w:t>
      </w:r>
    </w:p>
    <w:p w14:paraId="0E37362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77246F38"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95" w:name="_Toc62172698"/>
      <w:bookmarkStart w:id="96" w:name="_Toc221974488"/>
      <w:r w:rsidRPr="000849C3">
        <w:rPr>
          <w:rFonts w:ascii="Arial" w:eastAsia="Times New Roman" w:hAnsi="Arial" w:cs="Arial"/>
          <w:b/>
          <w:color w:val="000000" w:themeColor="text1"/>
          <w:sz w:val="28"/>
          <w:szCs w:val="28"/>
          <w:lang w:eastAsia="it-IT"/>
        </w:rPr>
        <w:t>Insegnamento sul puro e sull’impuro</w:t>
      </w:r>
      <w:bookmarkEnd w:id="95"/>
      <w:bookmarkEnd w:id="96"/>
    </w:p>
    <w:p w14:paraId="4BCBB26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Chiamata di nuovo la folla, diceva loro: «Ascoltatemi tutti e comprendete bene!</w:t>
      </w:r>
    </w:p>
    <w:p w14:paraId="6086F09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chiama la folla. Non si interessa né degli scribi né dei farisei. La dottrina del Padre suo lo obbliga e dinanzi al Padre suo neanche il Golgota lo potrà trattenere. La verità obbliga sempre quando giunge il momento di essa. “Chiamata di nuovo la folla”: dobbiamo pensare che essa si fosse alquanto distratta dalla precedente disputa con gli scribi. Alla folla chiede ascolto. Chiede anche di mettere ogni impegno per comprendere. Si ascolta per comprendere. A nulla serve ascoltare senza comprendere. Ascolto e comprensione devono essere una cosa sola. “Ascoltatemi tutti e comprendete bene!”: Gesù non vuole che uno solo ascolti, ma tutti. Non uno solo deve comprendere, ma tutti. La Parola di Dio è data all’uomo, che è creatura di Dio. Se è creatura di Dio e Dio parla alla sua creatura, questa può comprendere. Comprenderà però se vorrà. Se non vuole, mai potrà esserci vera e piena comprensione. La volontà è elemento essenziale sia per l’ascolto che per la comprensione. Parliamo qui di Parola di Dio, non di parola di uomini. La parola degli uomini può essere anche incomprensibile. Quella di Dio è sempre comprensibile. Questa verità va messa nel cuore. La parola degli uomini può essere anche un giogo pesante per gli uomini. Quella di Dio è sempre un giogo leggero. Un uomo che si abbandona ai vizi ha una vita pesante, molto pesante. Un uomo che si dona interamente alla virtù ha una vita leggera, molto leggera. La sua vita è soave perché tutta nella Parola del suo Signore. Il vizio uccide l’uomo. La virtù lo innalza. Il vizio conduce in perdizione. La virtù è salvezza.</w:t>
      </w:r>
    </w:p>
    <w:p w14:paraId="33C93B1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Non c’è nulla fuori dell’uomo che, entrando in lui, possa renderlo impuro. Ma sono le cose che escono dall’uomo a renderlo impuro».</w:t>
      </w:r>
    </w:p>
    <w:p w14:paraId="49EC672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cosa che deve capire la folla: “Non c’è nulla fuori dell’uomo che , entrando in lui, lo possa rendere impuro. Ma sono le cose che escono dall’uomo a renderlo </w:t>
      </w:r>
      <w:r w:rsidRPr="000849C3">
        <w:rPr>
          <w:rFonts w:ascii="Arial" w:eastAsia="Times New Roman" w:hAnsi="Arial" w:cs="Times New Roman"/>
          <w:color w:val="000000"/>
          <w:kern w:val="0"/>
          <w:sz w:val="24"/>
          <w:szCs w:val="24"/>
          <w:lang w:eastAsia="it-IT"/>
          <w14:ligatures w14:val="none"/>
        </w:rPr>
        <w:lastRenderedPageBreak/>
        <w:t xml:space="preserve">impuro”. Un cibo non rende impuro un uomo, una parola sì. Nessun cibo può rendere impuro un uomo dinanzi a Dio e dinanzi agli altri uomini. Lavarsi le mani o non lavarsele non rende impuro un uomo. Una parola cattiva che esce dalla sua bocca, lo rende impuro. I farisei e gli scribi non sono puri dinanzi a Dio perché si lavano le mani prima di mangiare. Sono puri se osservano la Parola di Dio verso Dio e verso gli uomini. Essi non sono puri perché vendono da Cristo Gesù con intenzioni cattive. L’intenzione cattiva è dentro l’uomo e si trasforma in parola cattiva, malvagia, calunniosa. Un uomo dalla parola cattiva è anche dal cuore cattivo. Quando il cuore è cattivo l’uomo è impuro, si lavi anche sette volte al minuto. È questo il motivo per cui la folla deve ascoltare e prestare ogni attenzione per comprendere. Vale anche per essa questo insegnamento. Anche nella folla vi sono molti che sono impuri a causa dei loro desideri e delle loro parole. </w:t>
      </w:r>
    </w:p>
    <w:p w14:paraId="0D3D0FF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Quando entrò in una casa, lontano dalla folla, i suoi discepoli lo interrogavano sulla parabola.</w:t>
      </w:r>
    </w:p>
    <w:p w14:paraId="7A9957C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discepoli hanno compreso poco delle parole di Gesù. Ma questo ormai è il loro modo di essere. Gesù parla, ma essi sono altrove con la mente e con il cuore. Quando si è altrove la Parola non entra nel cuore e mai potrà essere compresa. Gli apostoli hanno però desiderio di comprendere e per questo in privato chiedono ogni cosa al loro Maestro. Oggi hanno capito poco. Chiedono perché il Maestro dia maggiore luce in modo che essi possano comprendere. È necessario comprende perché altrimenti il diavolo porta via ogni parola ascoltata. Senza la Parola di Dio il regno non nasce. Ma anche senza alimentarsi di Parola di Dio il regno inizia a inaridirsi fino a seccare. È questo il motivo o la ragione per cui, pur essendo il regno nato in molti cuori, esso poi inaridisce e secca. Non è stato alimentato né di Parola di Dio, né di grazia, né di Spirito Santo, né sostenuto con la pratica delle virtù. Si prenda qualsiasi pianta. La si metta anche in un buon terreno. La si lasci priva di acqua per una estate intera, la pianta inevitabilmente secca. Le manca l’alimento che la mantiene in vita. Così è anche il regno di Dio. </w:t>
      </w:r>
    </w:p>
    <w:p w14:paraId="67CA701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E disse loro: «Così neanche voi siete capaci di comprendere? Non capite che tutto ciò che entra nell’uomo dal di fuori non può renderlo impuro,</w:t>
      </w:r>
    </w:p>
    <w:p w14:paraId="5C3A54A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vorrebbe che i suoi discepoli comprendessero subito ogni sua parola. Così neanche voi siete capaci di comprendere? Possiamo dire che i discepoli attualmente sono un vero termometro per Gesù. Loro non comprendo. Essi però camminano sempre con Gesù. Se loro che camminano con Gesù non comprendono, la folla potrà mai comprendere il suo insegnamento? Questo i ministri della Parola mai lo dovranno dimenticare. Parlare non è comprendere. Non capite che tutto ciò che entra nell’uomo dal di fuori non può renderlo impuro? L’impurità viene dal male. Il male è morale. È disobbedienza alla Legge del Signore, alla sua Santa Parola. Un cibo è un cibo. Il cibo è buono, non buono, può essere anche cattivo. Può provocare anche la morte, mai però potrà rendere un uomo impuro dinanzi a Dio e agli uomini. L’impurità viene solo dalla trasgressione della Legge del Sinai. Ogni trasgressione dei Comandamenti produce impurità morale. Anzi, se i Comandamenti vengono trasgrediti in materia </w:t>
      </w:r>
      <w:r w:rsidRPr="000849C3">
        <w:rPr>
          <w:rFonts w:ascii="Arial" w:eastAsia="Times New Roman" w:hAnsi="Arial" w:cs="Times New Roman"/>
          <w:color w:val="000000"/>
          <w:kern w:val="0"/>
          <w:sz w:val="24"/>
          <w:szCs w:val="24"/>
          <w:lang w:eastAsia="it-IT"/>
          <w14:ligatures w14:val="none"/>
        </w:rPr>
        <w:lastRenderedPageBreak/>
        <w:t>grave, con piena avvertenza e deliberato consenso, producono la morte dello spirito e dell’anima. Un cibo si mangia e basta. Al massimo può uccidere il corpo, mai l’anima e mai lo spirito, a meno che non sia un cibo conosciuto prima come veleno mortale. In questo caso rende impuro l’uomo, perché è da considerare vero suicidio.</w:t>
      </w:r>
    </w:p>
    <w:p w14:paraId="44CE7D0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perché non gli entra nel cuore ma nel ventre e va nella fogna?». Così rendeva puri tutti gli alimenti.</w:t>
      </w:r>
    </w:p>
    <w:p w14:paraId="409E969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dona la motivazione della verità da Lui annunziata. Un cibo non entra nel cuore dell’uomo, ma nel suo ventre e va nella fogna. Anima e cuore, spirito e mente non vengono toccati dal cibo e mai lo potranno rendere impuro. L’Evangelista Marco annota con garbo di Spirito Santo che Gesù così rende puri tutti gli alimenti. Ma quali alimenti erano puri e quali impuri? Per conoscerli, dobbiamo leggere una pagina del Levitico nella quale tutto è classificato. Il Libro del Levito non solo manifesta quali cibi sono puri e quali impuri, ma anche quando un uomo e una donna sono puri e sono impuri. Con il Nuovo Testamento anche questa Legge è caduta. L’impurità è solo morale (Cfr. Lev. </w:t>
      </w:r>
      <w:r w:rsidRPr="000849C3">
        <w:rPr>
          <w:rFonts w:ascii="Arial" w:eastAsia="Times New Roman" w:hAnsi="Arial" w:cs="Times New Roman"/>
          <w:i/>
          <w:iCs/>
          <w:color w:val="000000"/>
          <w:kern w:val="0"/>
          <w:sz w:val="24"/>
          <w:szCs w:val="24"/>
          <w:lang w:eastAsia="it-IT"/>
          <w14:ligatures w14:val="none"/>
        </w:rPr>
        <w:t xml:space="preserve">11,1-47; (Lev 12,1-8; (Lev 14,1-59; Lev 14,1-57). </w:t>
      </w:r>
      <w:r w:rsidRPr="000849C3">
        <w:rPr>
          <w:rFonts w:ascii="Arial" w:eastAsia="Times New Roman" w:hAnsi="Arial" w:cs="Times New Roman"/>
          <w:color w:val="000000"/>
          <w:kern w:val="0"/>
          <w:sz w:val="24"/>
          <w:szCs w:val="24"/>
          <w:lang w:eastAsia="it-IT"/>
          <w14:ligatures w14:val="none"/>
        </w:rPr>
        <w:t>Tutta questa legge sulla purità e impurità rituale è stata abolita da Gesù. Rimane la legge morale che è purissima obbedienza alla Parola di Dio, portata a compimento nel Vangelo. Oggi è il Vangelo la Legge della santità.</w:t>
      </w:r>
    </w:p>
    <w:p w14:paraId="1F04B33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E diceva: «Ciò che esce dall’uomo è quello che rende impuro l’uomo.</w:t>
      </w:r>
    </w:p>
    <w:p w14:paraId="125B347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Non ciò che entra nell’uomo rende impuro l’uomo, ma ciò che esce dall’uomo è quello che rende impuro l’uomo. Viene totalmente capovolta la legge. Da questo istante ognuno deve mettere moltissima attenzione. Ogni parola che esce dalla sua bocca potrebbe renderlo impuro. Ogni desiderio che esce dal suo cuore potrebbe renderlo impuro. Gesù dice che se un uomo guarda una donna e la desidera in cuor suo ha già commesso adulterio. Uno sguardo impuro, un desiderio impuro e tutto l’uomo è impuro dal suo adulterio. Non è adulterio fisico, ma spirituale, del cuore, della mente, dei desideri. Tutte le parole degli scribi e dei farisei li rendono impuri. Non solo li rendono impuri, attestano la cattiveria del loro cuore e la malvagità delle loro intenzioni. Li presentano persone senza il vero Dio, il vero Mosè, la vera religione, perché attaccati alla difesa della loro tradizione.</w:t>
      </w:r>
    </w:p>
    <w:p w14:paraId="4FF7C47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Dal di dentro infatti, cioè dal cuore degli uomini, escono i propositi di male: impurità, furti, omicidi,</w:t>
      </w:r>
    </w:p>
    <w:p w14:paraId="6F39EFC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rivela tutta l’impurità che è nel cuore dell’uomo. Questa impurità esce fuori e contamina l’uomo. Dal di dentro infatti, cioè dal cuore degli uomini, escono i propositi cattivi: impurità, furti, omicidi. Sono le prime tre impurità. L’impurità è l’uso del corpo in materia sessuale contro la volontà di Dio. Il furto è l’appropriazione delle cose degli altri. L’omicidio è privare un uomo della sua vita. Sono i peccati contro il sesto, il settimo, il quinto Comandamento di Dio. Se qualcuno vuole sapere quali sono o quali erano nella Legge del Signore le </w:t>
      </w:r>
      <w:r w:rsidRPr="000849C3">
        <w:rPr>
          <w:rFonts w:ascii="Arial" w:eastAsia="Times New Roman" w:hAnsi="Arial" w:cs="Times New Roman"/>
          <w:color w:val="000000"/>
          <w:kern w:val="0"/>
          <w:sz w:val="24"/>
          <w:szCs w:val="24"/>
          <w:lang w:eastAsia="it-IT"/>
          <w14:ligatures w14:val="none"/>
        </w:rPr>
        <w:lastRenderedPageBreak/>
        <w:t xml:space="preserve">impurità sessuali che erano proibite dalla Legge del Signore è sufficiente che si legga il Capitolo XVIII del Levitico. L’uomo è obbligato al governo del corpo </w:t>
      </w:r>
      <w:r w:rsidRPr="000849C3">
        <w:rPr>
          <w:rFonts w:ascii="Arial" w:eastAsia="Times New Roman" w:hAnsi="Arial" w:cs="Times New Roman"/>
          <w:i/>
          <w:iCs/>
          <w:color w:val="000000"/>
          <w:kern w:val="0"/>
          <w:sz w:val="24"/>
          <w:szCs w:val="24"/>
          <w:lang w:eastAsia="it-IT"/>
          <w14:ligatures w14:val="none"/>
        </w:rPr>
        <w:t xml:space="preserve">(Lev 18,1-30). </w:t>
      </w:r>
      <w:r w:rsidRPr="000849C3">
        <w:rPr>
          <w:rFonts w:ascii="Arial" w:eastAsia="Times New Roman" w:hAnsi="Arial" w:cs="Times New Roman"/>
          <w:color w:val="000000"/>
          <w:kern w:val="0"/>
          <w:sz w:val="24"/>
          <w:szCs w:val="24"/>
          <w:lang w:eastAsia="it-IT"/>
          <w14:ligatures w14:val="none"/>
        </w:rPr>
        <w:t>Questa legge di santità del corpo mai è stata abolita. Essa dovrà essere regola di santità per tutti i discepoli di Gesù. Il corpo va sempre custodito nella purezza della Legge del Signore. Non si può fare con esso ciò che si vuole.</w:t>
      </w:r>
    </w:p>
    <w:p w14:paraId="1CAFEB7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adultèri, avidità, malvagità, inganno, dissolutezza, invidia, calunnia, superbia, stoltezza.</w:t>
      </w:r>
    </w:p>
    <w:p w14:paraId="23E86BE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L’adulterio è dell’uomo o della donna legati con un vincolo di matrimonio. Esso è peccato gravissimo regolato dal VI Comandamento. L’avidità è il peccato degli occhi. Più si ha e più si vuole. Più si vede e più si desidera. La malvagità è il peccato del cuore che è orientato sempre verso il male e non verso il bene. L’inganno è il peccato della bocca. Anziché amare la verità e proferirla, si ama la falsità e con essa si ingannano i fratelli. La dissolutezza è il peccato del corpo e dello spirito. Corpo e spirito sono senza alcuna legge. Non vi sono per essi regole né morali né spirituali. L’unica loro legge è il male da compiere. L’invidia è il peccato dello spirito. Con l’invidia non si vuole che l’altro possegga ciò che ha. Si vorrebbe tutto per noi. L’invidia è peccato satanico. Satana vide l’uomo nella beatitudine e per invidia lo tentò al male. L’invidia, se entra in un cuore, lo divora, lo annienta. La calunnia è il peccato della lingua. Si attribuisce alla persona un peccato da essa mai commessa o anche un fatto da essa non compiuto. La calunnia è regolata dall’Ottavo Comandamento. La superbia è peccato satanico.</w:t>
      </w:r>
    </w:p>
    <w:p w14:paraId="2681321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superbo pone se stesso al posto di Dio. Ponendosi al posto di Dio, si pone sopra ogni altro uomo. Il superbo arresta il cammino del bene. Il bene cammina nella comunione e la comunione è il frutto dell’umiltà. L’altro è visto in Dio. La stoltezza è peccato di tutto l’uomo. Con essa di esce dalla sapienza di Dio, dalla sua Legge, dallo Spirito Santo e ci si consegna ai propri pensieri. Si esce dalla luce e ci si affida alle tenebre. Si abbandona il bene e ci si dona al male. Tutti questi vizi rendono impuro l’uomo perché lo pongono fuori della natura così come essa è stata creata da Dio. Chi conserva la natura nella volontà di Dio è puro. Chi la porta fuori della volontà di Dio è impuro. Urge vigilare. Questi vizi devono essere tenuti lontano dal cuore, dalla mente, dallo spirito, dall’anima, dal corpo. Se essi entrano, è difficile toglierli. Se ne entra uno, fa spazio perché anche gli altri possano entrare. È la fine dell’uomo.</w:t>
      </w:r>
    </w:p>
    <w:p w14:paraId="456AC79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Tutte queste cose cattive vengono fuori dall’interno e rendono impuro l’uomo».</w:t>
      </w:r>
    </w:p>
    <w:p w14:paraId="2C789B2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conclude il suo insegnamento: “Tutte queste cose cattive vengono fuori dall’interno e rendono impuro l’uomo”. È cosa giusta comprendere bene le parole di Gesù. La comprensione può essere data solo dallo Spirito. L’uomo ha due gravi obblighi: il primo obbligo vuole che l’uomo svuoti il cuore di tutte queste cose cattive che sono dentro di Lui. Il cuore impuro deve divenire cuore puro, il cuore di tenebra deve divenire cuore di luce, verità, giustizia. Il secondo obbligo vuole che ogni uomo metta ogni attenzione perché mai queste cose entrino nel suo cuore. La vigilanza per questo dovrà essere somma. Mai per questo si deve </w:t>
      </w:r>
      <w:r w:rsidRPr="000849C3">
        <w:rPr>
          <w:rFonts w:ascii="Arial" w:eastAsia="Times New Roman" w:hAnsi="Arial" w:cs="Times New Roman"/>
          <w:color w:val="000000"/>
          <w:kern w:val="0"/>
          <w:sz w:val="24"/>
          <w:szCs w:val="24"/>
          <w:lang w:eastAsia="it-IT"/>
          <w14:ligatures w14:val="none"/>
        </w:rPr>
        <w:lastRenderedPageBreak/>
        <w:t xml:space="preserve">cadere nella tentazione di Satana. Ma c’è anche un terzo obbligo. Una volta che queste cose cattive sono entrate, l’uomo deve prestare ogni attenzione a non farle venire fuori. Ma con l’aiuto dello Spirito Santo deve impegnarsi a farle morire a poco a poco. Per questo urge un serio cammino di ascesi personale, che deve attivare fino all’eliminazione anche dei più piccoli peccati veniali. La sua vita deve essere in tutto conforme alla Legge di Cristo Gesù, secondo il suo Vangelo. La Parola di Gesù è chiara: poiché queste cose a causa della natura corrotta dal peccato sono già nel cuore, si deve lavorare perché vengano tutte estirpate. Questo lavoro è ininterrotto. Aiuta molto la custodia dei sensi. </w:t>
      </w:r>
    </w:p>
    <w:p w14:paraId="29E57EE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6441A221"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97" w:name="_Toc62172700"/>
      <w:bookmarkStart w:id="98" w:name="_Toc221974489"/>
      <w:r w:rsidRPr="000849C3">
        <w:rPr>
          <w:rFonts w:ascii="Arial" w:eastAsia="Times New Roman" w:hAnsi="Arial" w:cs="Arial"/>
          <w:b/>
          <w:color w:val="000000" w:themeColor="text1"/>
          <w:sz w:val="28"/>
          <w:szCs w:val="28"/>
          <w:lang w:eastAsia="it-IT"/>
        </w:rPr>
        <w:t>Guarigione della figlia di una Siro-fenicia</w:t>
      </w:r>
      <w:bookmarkEnd w:id="97"/>
      <w:bookmarkEnd w:id="98"/>
    </w:p>
    <w:p w14:paraId="44F5B9C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Partito di là, andò nella regione di Tiro. Entrato in una casa, non voleva che alcuno lo sapesse, ma non poté restare nascosto.</w:t>
      </w:r>
    </w:p>
    <w:p w14:paraId="21E4254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lascia la Galilea e va nella regione di Tiro. Siamo fuori dai confini della Terra Santa. Ci si trova in territorio pagano. Entra in una casa. Non vuole che qualcuno lo venga a sapere. Ma Lui non è potuto rimanere nascosto. Sappiamo che la fama di Gesù è giunta ben oltre i confini della Galilea, della Samaria e della Giudea. Tutti i popoli vicini a Israele hanno sentito parlare di Lui. Molti sono andati anche ad ascoltarlo in terra d’Israele. Gesù è persona talmente unica da non poter mai rimanere nascosto. Anche se si travestisse, verrebbe sempre scoperto. È sufficiente che Lui dica una sola Parola e la differenza è subito fatta. Il suo cuore è differente da ogni altro cuore.</w:t>
      </w:r>
    </w:p>
    <w:p w14:paraId="48774B3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Una donna, la cui figlioletta era posseduta da uno spirito impuro, appena seppe di lui, andò e si gettò ai suoi piedi.</w:t>
      </w:r>
    </w:p>
    <w:p w14:paraId="238E6EA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notizia si sparge rapidamente. Una donna, la cui figlioletta era posseduta da uno spirito impuro, appena sa di lui va e si getta ai suoi piedi. La fede nasce dalla fede. La fede narra le opere di Cristo. Nasce la fede in Cristo che opera. Il racconto nella Scrittura è insieme di parole e di opere. Non solo si narrano le opere di Dio, ma anche le Parole di Dio. Un racconto fondato solo sulle opere di Dio farebbe nascere una fede non vera su Dio. Vale anche per Gesù. Spesso però accade che le opere hanno il sopravvento sulle Parole. Succede anche che ci si accosti a Cristo perché sono state narrate solo le sue grandi opere. Manca la Parola perché essa non è stata narrata, raccontata. Il vero Vangelo è narrazione di opere e di Parola. I santi sono i veri narratori del Vangelo di Cristo Gesù. Perché essi mostrano di Gesù con la loro vita sia la verità della Parola che delle opere. Parola e opera un solo Vangelo. Quando si narrano le opere e non la Parola, non c’è Vangelo. Quando si narra la Parola e non le opere, neanche in questo caso vi è Vangelo. Il Vangelo è insieme narrazione delle opere e delle parole di Cristo Gesù. Questa donna ha sentito parlare delle grandi opere di Gesù Signore. Ha sentito che Gesù parla con autorità agli spiriti impuri ed essi sono costretti a lasciare il corpo dell’uomo. Se Gesù può con gli altri, può anche con suoi figli.</w:t>
      </w:r>
    </w:p>
    <w:p w14:paraId="2A38C4E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26</w:t>
      </w:r>
      <w:r w:rsidRPr="000849C3">
        <w:rPr>
          <w:rFonts w:ascii="Arial" w:eastAsia="Times New Roman" w:hAnsi="Arial" w:cs="Times New Roman"/>
          <w:b/>
          <w:color w:val="000000"/>
          <w:kern w:val="0"/>
          <w:sz w:val="24"/>
          <w:szCs w:val="24"/>
          <w:lang w:eastAsia="it-IT"/>
          <w14:ligatures w14:val="none"/>
        </w:rPr>
        <w:t>Questa donna era di lingua greca e di origine siro-fenicia. Ella lo supplicava di scacciare il demonio da sua figlia.</w:t>
      </w:r>
    </w:p>
    <w:p w14:paraId="5EE7AF6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Viene subito messo in luce chi è questa donna. Non è una figlia d’Israele. È invece di lingua greca e di origine siro-fenicia. Essa ancora non appartiene al popolo di Dio. È una pagana. Ma Gesù è in territorio pagano. Il territorio è pagano perché non conosce il vero Dio. Ma Gesù è sempre nella sua casa. La sua casa è il mondo. E il Verbo si fece carne e venne ad abitare in mezzo a noi. Siamo noi la sua casa. Gesù può abitare in ogni luogo. Questa donna supplica Gesù di scacciare il demonio da sua figlia. Se Gesù può con gli altri, può anche con sua figlia. Se lo spirito impuro si sottomette a Lui, non si sottomette solo in terra d’Israele, ma in ogni angolo della terra. Gesù non è un Signore come tutti gli altri signori: essi possono tutto nel loro territorio, nulla possono nel territorio degli altri. Gesù è il Signore che può in ogni territorio e in ogni luogo. A Lui basta dire una parola, dare un comando. Neanche i diavoli sono sottomessi a differenti signori. Unico Signore che può loro comandare è Cristo Gesù. Se Lui comanda, lo spirito impuro gli deve ogni obbedienza. Non può disattendere l’ordine ricevuto. Signoria universale.</w:t>
      </w:r>
    </w:p>
    <w:p w14:paraId="794023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Ed egli le rispondeva: «Lascia prima che si sazino i figli, perché non è bene prendere il pane dei figli e gettarlo ai cagnolini».</w:t>
      </w:r>
    </w:p>
    <w:p w14:paraId="2C8CE15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le risponde che lui ha ricevuto dal Padre un ordine. Anche Lui deve obbedienza al Padre. Gli spiriti impuri gli obbediscono, perché Lui obbedisce al Padre. Se Lui non obbedisse, a Lui nessuno spirito impuro obbedirebbe. Qual è il comando del Padre? Che Lui prima lasci che si sazino i figli, perché non è bene prendere il pane dei figli e gettarlo ai cagnolini. Gesù non le nega il miracolo. Parla di un prima e di un dopo. Prima gli uni e poi gli altri. La donna dovrà aspettare che Gesù prima sazi i figli. Una volta che i figli si saranno saziati, allora ci sarà pane anche per lei. Alla donna Gesù chiede solo un po’ di pazienza. Ma quanto lungo dovrà essere il tempo dell’attesa? Lei non può attendere, perché sua figlia non può attendere. Poiché non può attendere, spetta ora alla donna trovare un motivo che liberi Gesù dal comando ricevuto e si volga a benevolenza e a misericordia, concedendole il miracolo.</w:t>
      </w:r>
    </w:p>
    <w:p w14:paraId="33ADB52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Ma lei gli replicò: «Signore, anche i cagnolini sotto la tavola mangiano le briciole dei figli».</w:t>
      </w:r>
    </w:p>
    <w:p w14:paraId="2A0A636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donna, che è oltremodo saggia, approfitta della stessa immagine con la quale Gesù ha chiesto alla donna di avere pazienza. Lascia prima che si sazino i figli, perché non è bene prendere il pane dei figli e gettarlo ai cagnolini. Dov’è la saggezza della donna? Nel presentare a Cristo Gesù cosa avviene in una casa: nella stessa casa ci sono i figli e ci sono i cagnolini. Mentre si taglia il pane cadono briciole per terra e i cagnolini le mangiano. Anche i figli, mangiando il pane, lasciano cadere più di una briciola e i cagnolini la mangiano. Nessun padrone di casa ha mai tolto di bocca ai cagnolini le briciole da essi raccolte. È un diritto dei cagnolini nutrirsi delle briciole. La replica della donna è saggia: Signore, anche i cagnolini sotto la tavola mangiano le briciole dei figli. Se tu lasci cadere una </w:t>
      </w:r>
      <w:r w:rsidRPr="000849C3">
        <w:rPr>
          <w:rFonts w:ascii="Arial" w:eastAsia="Times New Roman" w:hAnsi="Arial" w:cs="Times New Roman"/>
          <w:color w:val="000000"/>
          <w:kern w:val="0"/>
          <w:sz w:val="24"/>
          <w:szCs w:val="24"/>
          <w:lang w:eastAsia="it-IT"/>
          <w14:ligatures w14:val="none"/>
        </w:rPr>
        <w:lastRenderedPageBreak/>
        <w:t>briciola di miracolo, nulla togli ai figli e tutto doni a me. Io non chiedo altro. Il miracolo lo puoi fare. Il Padre tuo nulla potrà dire contro di te. Hai vissuto solo una scena di vita quotidiana. Se tra gli uomini vige questa legge, perché essa non dovrebbe regnare anche nel cielo di Dio? È una legge buona, giusta, santa”.</w:t>
      </w:r>
    </w:p>
    <w:p w14:paraId="6B93DA3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Allora le disse: «Per questa tua parola, va’: il demonio è uscito da tua figlia».</w:t>
      </w:r>
    </w:p>
    <w:p w14:paraId="2226E5C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dinanzi alle parole della donna, necessariamente le deve fare il miracolo. Altrimenti si rivelerebbe un padrone di casa senza cuore. Ma Gesù è ricco di misericordia, pietà, compassione, ogni carità. Lui non è padrone senza cuore. La sua risposta è immediata: “Per questa tua parola, va’: il demonio è uscito da tua figlia”. Quando si chiede a Gesù, non solo si deve chiedere, ma anche offrire le motivazioni perché è giusto che Lui esaudisca ogni nostra richiesta. Le motivazioni sono essenza, verità della preghiera. Abramo diede come motivazione a Dio la sua stessa natura di giudice giusto. Se Lui è Dio, giusto giudice, non può far morire l’empio e il giusto insieme. Non sarebbe giusto. Mosè diede a Dio come motivazione la sua onnipotenza: “Se tu lasci morire il popolo nel deserto, i popoli mai crederanno in te. Sei come tutti gli altri dèi. Essi non sono onnipotenza e tu non sei onnipotenza”. Dio perdonò il suo popolo. La donna dona a Gesù una regola di vita quotidiana: “Tra noi uomini si fa così. Ci sono dei diritti non scritti che sono legge per tutti. Nessuno mai oserà violarli. Solo tu, Gesù, sei fuori da questi diritti? Anche tu li devi osservare”. La donna sa che la Parola di Gesù è vera. Sa che il miracolo le è stato accordato. Lascia Gesù e si ritira in grande silenzio. Anche questa è fede. A lei basta che Gesù abbia detto la Parola. Ora il suo cuore è nella pace.</w:t>
      </w:r>
    </w:p>
    <w:p w14:paraId="494A5B9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Tornata a casa sua, trovò la bambina coricata sul letto e il demonio se n’era andato.</w:t>
      </w:r>
    </w:p>
    <w:p w14:paraId="44A958B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donna lascia Gesù e torna a casa sua. Trova la bambina coricata sul letto e il demonio se n’era andato. Quest’ultimo versetto serve per attestare che veramente il miracolo si è compiuto. Il demonio ha lasciato la ragazza. La storia sempre deve confermare che nessuna Parola di Gesù è mai caduta nel vuoto. Senza questa conferma, nessuno saprebbe che veramente la Parola di Gesù si è compiuta. Fede, Parola, storia camminano insieme. Se la storia non conferma la verità della Parola di Gesù attraverso la nostra fede, a nessuno serve la nostra fede e a nessuno serve la Parola di Gesù. Invece la storia conferma e tutti sanno che la Parola e la fede sono vere. Oggi in verità molta conferma della storia manca. C’è la parola. Manca la fede. manca la storia. La Parola rimane nella sua sterilità, perché non è vivificata dalla fede. Senza la fede, la storia nulla potrà mai confermare. La Lettera agli Ebrei insegna che la conferma è necessaria. Se poi leggiamo il capitolo XI di essa, viene insegnato che la storia sempre conferma la Parola detta da Dio, creduta da colui al quale essa è stata rivolta e divenuta storia (Cfr. </w:t>
      </w:r>
      <w:r w:rsidRPr="000849C3">
        <w:rPr>
          <w:rFonts w:ascii="Arial" w:eastAsia="Times New Roman" w:hAnsi="Arial" w:cs="Times New Roman"/>
          <w:i/>
          <w:iCs/>
          <w:color w:val="000000"/>
          <w:kern w:val="0"/>
          <w:sz w:val="24"/>
          <w:szCs w:val="24"/>
          <w:lang w:eastAsia="it-IT"/>
          <w14:ligatures w14:val="none"/>
        </w:rPr>
        <w:t xml:space="preserve">Eb 2,1-4; Eb 11,1-40). </w:t>
      </w:r>
      <w:r w:rsidRPr="000849C3">
        <w:rPr>
          <w:rFonts w:ascii="Arial" w:eastAsia="Times New Roman" w:hAnsi="Arial" w:cs="Times New Roman"/>
          <w:color w:val="000000"/>
          <w:kern w:val="0"/>
          <w:sz w:val="24"/>
          <w:szCs w:val="24"/>
          <w:lang w:eastAsia="it-IT"/>
          <w14:ligatures w14:val="none"/>
        </w:rPr>
        <w:t xml:space="preserve">Sempre la storia deve confermare la nostra fede, altrimenti essa è fede vana. È fede vana perché la parola non è divenuta storia. La Parola di Dio si fa storia, creazione. La Parola di Gesù si fa storia, salvezza e redenzione. Anche la nostra parola deve farsi storia. La nostra preghiera deve </w:t>
      </w:r>
      <w:r w:rsidRPr="000849C3">
        <w:rPr>
          <w:rFonts w:ascii="Arial" w:eastAsia="Times New Roman" w:hAnsi="Arial" w:cs="Times New Roman"/>
          <w:color w:val="000000"/>
          <w:kern w:val="0"/>
          <w:sz w:val="24"/>
          <w:szCs w:val="24"/>
          <w:lang w:eastAsia="it-IT"/>
          <w14:ligatures w14:val="none"/>
        </w:rPr>
        <w:lastRenderedPageBreak/>
        <w:t>farsi storia. Il Vangelo deve farsi storia. Se questo non avviene, noi non siamo di preghiera vera, di fede vera, di Vangelo vero, di parola vera. Manca la conferma.</w:t>
      </w:r>
    </w:p>
    <w:p w14:paraId="2FBD7E0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397F38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99" w:name="_Toc62172701"/>
      <w:bookmarkStart w:id="100" w:name="_Toc221974490"/>
      <w:r w:rsidRPr="000849C3">
        <w:rPr>
          <w:rFonts w:ascii="Arial" w:eastAsia="Times New Roman" w:hAnsi="Arial" w:cs="Arial"/>
          <w:b/>
          <w:color w:val="000000" w:themeColor="text1"/>
          <w:sz w:val="28"/>
          <w:szCs w:val="28"/>
          <w:lang w:eastAsia="it-IT"/>
        </w:rPr>
        <w:t>Guarigione di un sordomuto</w:t>
      </w:r>
      <w:bookmarkEnd w:id="99"/>
      <w:bookmarkEnd w:id="100"/>
    </w:p>
    <w:p w14:paraId="47669C5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Di nuovo, uscito dalla regione di Tiro, passando per Sidone, venne verso il mare di Galilea in pieno territorio della Decàpoli.</w:t>
      </w:r>
    </w:p>
    <w:p w14:paraId="4687CF8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lascia la regione di Tiro. Passa per Sidone. Viene verso il mare di Galilea, in pieno territorio della Decàpoli. Siamo ancora in territorio pagano. I motivi di questi pellegrinaggi in territorio pagano sono nel cuore del Padre. Una prima verità la possiamo trovare nell’essenza di Cristo, che è vero Dio. È il vero Dio di ogni uomo e Lui mai è fuori dal suo territorio. L’universo è stato creato per Lui e in vista di Lui e così tutta la terra è per Lui e in vista di Lui. Una seconda verità la troviamo nella sua missione. Essa, secondo le antiche profezie, è universale e non particolare. Lui è mandato non solo al popolo del Signore, ma anche alle nazioni. Qui troviamo perfetta obbedienza alle profezie. Una terza verità è mostrare ai discepoli come si compie la missione tra i pagani. Una cosa è giusto che venga messa in evidenza quando si legge il Vangelo: in Gesù nulla avviene per caso. Tutto è sotto mozione dello Spirito Santo. Le ragioni degli spostamenti di Gesù e di ogni incontro sono nello Spirito Santo. La stessa verità dovrebbe valere anche per ogni discepolo di Gesù. Le ragioni di ogni sua opera, parole, gesto, incontro sempre devono essere nello Spirito. Purtroppo si deve constatare che spesso tutto è dalla nostra volontà. Lo Spirito Santo viene invocato perché avvalori le nostre decisioni o le faccia sue, quasi mai perché noi assumiamo le sue decisioni e le facciamo nostre.</w:t>
      </w:r>
    </w:p>
    <w:p w14:paraId="6332454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Gli portarono un sordomuto e lo pregarono di imporgli la mano.</w:t>
      </w:r>
    </w:p>
    <w:p w14:paraId="1A99056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In questo territorio portano a Gesù un sordomuto e lo pregano di imporgli la mano. Recare un sordomuto con una richiesta specifica – imporre la mano – è segno che la fama di Gesù era giunta anche in questo territorio. Non solo la fama. Dobbiamo aggiungere che molti conoscevano Gesù di persona. Gesù non ha mandato gli araldi dinanzi a sé per preannunciare la sua venuta. Era prima nel territorio di Tiro e Sidone e lo Spirito lo ha spinto. Prima della mozione dello Spirito Santo neanche Lui sapeva dove si sarebbe diretto. Questo significa che erano molti coloro che lo conoscevano. Sanno chi è Gesù. Sanno cosa è capace di fare. Gli chiedono aiuto. Lo pregano. Mentre allora la voce su Cristo Gesù correva di bocca in bocca, oggi è come se il cristiano fosse lui divenuto sordomuto. Non parla più di Cristo e neanche sente parlare di Lui. È come se ci si vergognasse di Lui e del suo mistero. Ma Gesù ci avverte: se noi ci vergogniamo di Lui, Lui si vergognerà di noi. Se noi riconosciamo Lui, Lui riconoscerà noi. È sua Parola con valore di eternità. Purtroppo noi pensiamo che ogni parola del Vangelo sia uno scherzo.</w:t>
      </w:r>
    </w:p>
    <w:p w14:paraId="7B70C18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33</w:t>
      </w:r>
      <w:r w:rsidRPr="000849C3">
        <w:rPr>
          <w:rFonts w:ascii="Arial" w:eastAsia="Times New Roman" w:hAnsi="Arial" w:cs="Times New Roman"/>
          <w:b/>
          <w:color w:val="000000"/>
          <w:kern w:val="0"/>
          <w:sz w:val="24"/>
          <w:szCs w:val="24"/>
          <w:lang w:eastAsia="it-IT"/>
          <w14:ligatures w14:val="none"/>
        </w:rPr>
        <w:t>Lo prese in disparte, lontano dalla folla, gli pose le dita negli orecchi e con la saliva gli toccò la lingua;</w:t>
      </w:r>
    </w:p>
    <w:p w14:paraId="2FBDC0C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è sempre prudentissimo quando deve operare miracoli. Oggi prende in disparte il sordomuto, lontano dalla folla, gli pone le dita negli orecchi e con la saliva gli toccò la lingua. Sappiamo che il semplice tatto di Gesù guarisce. Perché la saliva? Sappiamo che con il cieco nato se ne servì per impastare la polvere, fare del fango, spalmarlo sugli occhi per poi mandarlo alle acque della piscina di Siloe a lavarsi. Quello andò, si lavò. Tornò che ci vedeva. Anticamente si credeva che la saliva avesse proprietà terapeutiche. Non certo però la proprietà di dare la parola ai muti. Possiamo anche pensare che Gesù volesse lasciare al sordomuto qualcosa di sé sulla sua lingua. Ma questo è solo un pensiero. Nulla di più. Di certo questo sordomuto si è ricordato per tutta la vita di aver avuto sulla sua lingua la saliva del suo benefattore. È come se tra lui e Gesù vi fosse un patto indelebile. Ripeto. Questi sono solo pensieri. Tanti misteri di Gesù Signore non sono ancora svelati. Di certo aver toccato la lingua con la sua saliva dice comunione forte, intensa. È come se Gesù desse un po’ della sua vita. </w:t>
      </w:r>
    </w:p>
    <w:p w14:paraId="1D99264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guardando quindi verso il cielo, emise un sospiro e gli disse: «</w:t>
      </w:r>
      <w:r w:rsidRPr="000849C3">
        <w:rPr>
          <w:rFonts w:ascii="Arial" w:eastAsia="Times New Roman" w:hAnsi="Arial" w:cs="Times New Roman"/>
          <w:b/>
          <w:i/>
          <w:color w:val="000000"/>
          <w:kern w:val="0"/>
          <w:sz w:val="24"/>
          <w:szCs w:val="24"/>
          <w:lang w:eastAsia="it-IT"/>
          <w14:ligatures w14:val="none"/>
        </w:rPr>
        <w:t>Effatà</w:t>
      </w:r>
      <w:r w:rsidRPr="000849C3">
        <w:rPr>
          <w:rFonts w:ascii="Arial" w:eastAsia="Times New Roman" w:hAnsi="Arial" w:cs="Times New Roman"/>
          <w:b/>
          <w:color w:val="000000"/>
          <w:kern w:val="0"/>
          <w:sz w:val="24"/>
          <w:szCs w:val="24"/>
          <w:lang w:eastAsia="it-IT"/>
          <w14:ligatures w14:val="none"/>
        </w:rPr>
        <w:t>», cioè: «Apriti!».</w:t>
      </w:r>
    </w:p>
    <w:p w14:paraId="175F1E8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dona il comando che opera la guarigione. Guardando quindi verso il cielo, emette un sospiro e gli dice: “Effatà”, cioè “Apriti”. Guardare verso il cielo vuol dire invocare il Padre suo. Il comando è un sospiro. Il sospiro è come una emissione di Spirito Santo. Gesù manda lo Spirito Santo perché compia il miracolo. Lui dona il comando. Lo Spirito Santo lo esegue. Ma anche questa visione trinitaria del miracolo è un pensiero, solo un pensiero. Tuttavia non è errato pensarlo. Vi è il Padre – gli occhi elevati verso il cielo –, vi è lo Spirito Santo – emissione del sospiro o dello Spirito Santo –, vi è il Figlio Unigenito del Padre – Lui mette mano, saliva, sospiro. La Beata Trinità c’è tutta. La Chiesa ha assunto questo miracolo nei suoi elementi essenziali e lo ha reso rito per i neo battezzati. Il celebrante, compiendo gli stessi segni, chiede al Signore che il neofita possa presto ascoltare la Parola e professare la sua fede.</w:t>
      </w:r>
    </w:p>
    <w:p w14:paraId="37240B7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E subito gli si aprirono gli orecchi, si sciolse il nodo della sua lingua e parlava correttamente.</w:t>
      </w:r>
    </w:p>
    <w:p w14:paraId="7CD8EB4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Appena Gesù dona il comando, subito gli si aprono gli orecchi, si scioglie il nodo della lingua e parla correttamente. Il miracolo è compiuto. Piccoli segni, un ordine dato con fermezza nello Spirito Santo e il sordomuto ascolta e parla. Oggi nella Chiesa di Dio tra i discepoli di Gesù ci sono un mutismo e una sordità spirituale spaventosi. Non si ascolta più la Parola. Non si fa più la professione di fede. Alcuni hanno paura anche di recitare il credo nella liturgia. Occorre che Gesù passi di nuovo in mezzo a noi. Ci apra gli orecchi. Sciolga il nodo della nostra lingua. Se Lui non passa, non c’è speranza che Lui possa essere annunziato. Oggi si ha paura di proclamare tutta la sua verità.</w:t>
      </w:r>
    </w:p>
    <w:p w14:paraId="28C7308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36</w:t>
      </w:r>
      <w:r w:rsidRPr="000849C3">
        <w:rPr>
          <w:rFonts w:ascii="Arial" w:eastAsia="Times New Roman" w:hAnsi="Arial" w:cs="Times New Roman"/>
          <w:b/>
          <w:color w:val="000000"/>
          <w:kern w:val="0"/>
          <w:sz w:val="24"/>
          <w:szCs w:val="24"/>
          <w:lang w:eastAsia="it-IT"/>
          <w14:ligatures w14:val="none"/>
        </w:rPr>
        <w:t>E comandò loro di non dirlo a nessuno. Ma più egli lo proibiva, più essi lo proclamavano</w:t>
      </w:r>
    </w:p>
    <w:p w14:paraId="7C9E73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Sempre, per ogni miracolo Gesù dona lo stesso ordine o comando. Oggi comanda loro di non dirlo a nessuno. Ma rimane solo un ordine detto. Non è un ordine eseguito. Infatti più egli lo proibiva, più essi lo proclamavano. Se Gesù sa che i suoi miracoli vengono proclamati, perché dona l’ordine del silenzio? Perché è giusto che il miracolo non sia proclamato. Lui opera sempre dalla più stretta giustizia. Parla dalla purissima verità delle cose. Gli uomini sovente non parlano dalla verità di Dio, ma dalla loro verità. Tra la verità di Dio e la verità dell’uomo vi è l’abisso. Per Gesù il miracolo è un mezzo. Per l’uomo il miracolo è un fine. Verità totalmente differente. </w:t>
      </w:r>
    </w:p>
    <w:p w14:paraId="65CB877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e, pieni di stupore, dicevano: «Ha fatto bene ogni cosa: fa udire i sordi e fa parlare i muti!».</w:t>
      </w:r>
    </w:p>
    <w:p w14:paraId="4C1967E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Le folle ascoltano, vedono, fanno la differenza. Gesù non è come i loro scribi e neanche come i loro farisei. Sia la sua Parola che la sua santità sono assai differenti, diverse. Gesù né parla né agisce come loro. Cosa vede la gente e cosa confessa di Gesù? Che Lui ha fatto, fa bene ogni cosa: fa udire i sordi e parlare i muti. Ciò che Gesù fa è fatto bene. Gesù non può fare tutto. Non può guarire tutti. Non può parlare a tutti. È limitato. La sua umanità è verissima. Dell’umanità è il limite. Però ogni cosa che fa la fa bene. Il bene è secondo la verità dello Spirito Santo e la carità del Padre. Se ogni discepolo di Gesù facesse bene quello che fa, il mondo si convertirebbe. Se facessimo bene le preghiere, se celebrassimo bene la Santa Messa, se ricevessimo bene l’Eucaristia, se ci confessassimo bene, se quanto facciamo dalla mattina alla sera lo facessimo bene, il mondo respirerebbe di cielo. </w:t>
      </w:r>
    </w:p>
    <w:p w14:paraId="05B3EA2E"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p>
    <w:p w14:paraId="622B9158"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01" w:name="_Toc221974491"/>
      <w:r w:rsidRPr="000849C3">
        <w:rPr>
          <w:rFonts w:ascii="Arial" w:eastAsia="Times New Roman" w:hAnsi="Arial" w:cs="Arial"/>
          <w:b/>
          <w:color w:val="000000" w:themeColor="text1"/>
          <w:sz w:val="32"/>
          <w:szCs w:val="32"/>
          <w:lang w:val="la-Latn" w:eastAsia="it-IT"/>
        </w:rPr>
        <w:t>TERZO DONO: GESÙ DONA AL MONDO IL VERO CRISTO (MC 8.9)</w:t>
      </w:r>
      <w:bookmarkEnd w:id="101"/>
    </w:p>
    <w:p w14:paraId="3C73C45F"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02" w:name="_Toc221974492"/>
      <w:r w:rsidRPr="000849C3">
        <w:rPr>
          <w:rFonts w:ascii="Arial" w:eastAsia="Times New Roman" w:hAnsi="Arial" w:cs="Arial"/>
          <w:b/>
          <w:color w:val="000000" w:themeColor="text1"/>
          <w:sz w:val="32"/>
          <w:szCs w:val="32"/>
          <w:lang w:val="la-Latn" w:eastAsia="it-IT"/>
        </w:rPr>
        <w:t>INTRODUZIONE AL CAPITOLO VIII</w:t>
      </w:r>
      <w:bookmarkEnd w:id="102"/>
    </w:p>
    <w:p w14:paraId="40413D77"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In Capitolo VIII Gesù inizia ad annunziare il vero Cristo. Quanto in esso viene narrato – seconda moltiplicazione dei pan; I farisei domandano un segno dal cielo; Il lievito dei farisei e di Erode; Guarigione di un cieco a Betsàida; Professione di fede di Pietro; Primo annuncio della passione; Condizioni per seguire Gesù – noi lo introduciamo attraverso quattro verità. </w:t>
      </w:r>
    </w:p>
    <w:p w14:paraId="21DFC69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Verità: verità e falsità non possono coesiste nel cuore di un discepolo di Gesù. Il lievito del Vangelo e il lievito dei farisei e di Erode non possono abitare insieme nella vita di un Apostolo del Signore. In lui o regnerà il lievito del Vangelo e scaccerà il lievito dei farisei e di Erode, o regnerà il lievito dei farisei e di Erode e scacceranno questi due lieviti il lievito del Vangelo. Questa legge, che è Legge </w:t>
      </w:r>
      <w:r w:rsidRPr="000849C3">
        <w:rPr>
          <w:rFonts w:ascii="Arial" w:hAnsi="Arial"/>
          <w:sz w:val="24"/>
        </w:rPr>
        <w:lastRenderedPageBreak/>
        <w:t>di Cristo, che è Legge di Dio, che è Legge dello Spirito Santo, è anche Legge della natura. Nessuno potrà mai servire due padrone. Sono due servizi inconciliabili. Non si può servire il vero Dio e l’antidio che è la ricchezza. Non si possono servire insieme la menzogna e la verità. Non si può servire nello stesso istante il regno di Dio e il regno del mondo, come non si può servire contemporaneamente il vero Dio e gli idoli. Ecco che oggi si è trovato il modo di operare questo duplice servizio. Si è abolita la verità del vero Dio, si è abolita la falsità di ogni falso dio e sì è fuso un nuovo dio con questi due falsi dèi, creando così il Dio Unico, che non è il Dio di nessun’altra religione al mondo, ma solo il Dio dei cristiani che hanno dichiarata falsità la loro verità e falsità la verità del loro Dio nel suo mistero di unità e di trinità, falsità la verità del Vangelo, falsità la verità della fede e della sana dottrina, falsità la croce di Cristo, falsità tutta la morale che nasce dalla Parola del nostro Dio e Signore. Sappiamo in cosa consiste il lievito del Vangelo. Esso è lievito di purissima verità, purissima carità, purissima fede, purissima speranza, purissima santità, purissima obbedienza a ogni Parola della nostra Divina Rivelazione, Parola sia dell’Antico che del Nuovo Testamento, Parola dell’Antico Testamento alla quale Gesù ha dato pieno compimento. Il lievito del Vangelo è lievito che ci fa vivere come vero corpo di Cristo. Il lievito dei farisei è la sostituzione della Legge del Signore con il pensiero degli uomini. Oggi questo lievito sta fermentando tutta la pasta che è la Chiesa del Do vivente. Nella pasta della Chiesa c’è moltissimo lievito dei farisei e pochissimo lievito di Vangelo. Urge invertire la quantità. Urge passare dal pochissimo lievito evangelico al moltissimo e dal moltissimo lievito dei farisei al pochissimo. Ora invece chiediamoci: In cosa consiste il lievito di Erode? Questo lievito consiste in ogni genere si lussuria, di stoltezza, insipienza, impurità, sensualità, ingiustizia, trasgressione di ogni comandamenti. È assai evidente che questo lievito mai potrà abitare in un cuore nel quale abita il Padre con tutto il suo amore eterno; Cristo Gesù con la verità, la sua grazia, la sua luce, la sua obbedienza, il suo amore di salvezza e di redenzione; lo Spirito Santo con tutta la sua divina ed eterna sapienza, intelligenza, consiglio, fortezza, scienza, lo Spirito Santo che colma il nostro cuore di pietà e di timore del Signore. Ecco perché il vero amore evangelico e l’amore di peccato non possono abitare nel cuore del discepolo di Gesù. Non c’è spazio nell’Apostolo del Signore per il Vangelo e l’antivangelo, per la carità e per l’egoismo, per l’umiltà e per la superbia, per la vera giustizia e per ogni forma di ingiustizia. Oggi purtroppo si vuole una Chiesa di luce e di tenebre, di peccato e di non peccato, di bene e di male, senza operare alcuna differenza. È il tradimento di Cristo, del Padre e dello Spirito Santo, della Vergine Maria. È il tradimento del corpo di Cristo. È il tradimento dei Martiri e dei Confessori della fede. È il tradimento di tutto il mistro della redenzione e della salvezza.</w:t>
      </w:r>
    </w:p>
    <w:p w14:paraId="20D33A59"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verità: confessione della vera fede e vera comprensione della nostra confessione non coincidono. La confessione della vera fede e cioè delle verità che formano il vero tesoro della nostra santissima fede possono essere scritte e codificate non solo attinte dalla Divina Rivelazione ma anche dalla Tradizione Dogmatica della Chiesa. La comprensione delle verità della fede e della stessa rivelazione ha bisogno dello Spirito Santo per liberare prima di ogni cosa ogni verità della fede da tutti i retaggi dei pensieri umani che spesso l’avvolgono e la danno significati con contenuti né nella Divina Rivelazione e neanche nella </w:t>
      </w:r>
      <w:r w:rsidRPr="000849C3">
        <w:rPr>
          <w:rFonts w:ascii="Arial" w:hAnsi="Arial"/>
          <w:sz w:val="24"/>
        </w:rPr>
        <w:lastRenderedPageBreak/>
        <w:t>Tradizione dogmatica della Chiesa. Mentre lo Spirito Santo libera e dona luce a luce, il discepolo di Gesù si deve liberare da quanto è stato finora imperfetto per assumere ciò che oggi è perfetto e questo processo di liberazione e di assunzione deve durare per tutti i giorni della vita di ogni singolo discepolo di Gesù sulla nostra terra. Ecco una attenzione che è sempre necessaria porre: non sempre il nuovo secondo gli uomini è anche il nuovo secondo Dio, secondo Cristo Gesù, secondo lo Spirito Santo. Il nuovo secondo l’uomo spesse volte è più vecchio del vecchio di ieri. Ecco cosa sta succedendo ai nostri giorni: ogni giorno si inventano liturgie nuove, catechismi nuovi, catechesi nuove, incontri nuovi, con strumenti nuovi, anzi nuovissimi. Spesso però tutte queste cose servono a veicolare pensieri di falsità e di menzogna, ma di una falsità e di una menzogna mille volte più deleterie delle falsità e delle menzogne di ieri. Purché sia nuovo, a nulla interessa se ciò che si dice è anche vero secondo il Vangelo, secondo la Tradizione della Chiesa, secondo il Nuovo dello Spirito Santo portato sulla terra dai suoi santi. In verità solo i santi, i veri santi, hanno portato il nuovo nel cuore dei discepoli di Gesù e poiché nuovo secondo lo Spirito Santo, esso attraeva e convertiva, operando grandi conversioni al corpo di Cristo. Per rivelazione Pietro confessa che Cristo Gesù è il Messia del Signore, il Santo di Dio. La rivelazione del Padre si ferma solo a questa purissima verità. Non gli rivela altro. Perché? Perché la verità del Messia è contenuta tutta nell’Antico Testamento. Per conoscere la verità del Messia di Dio bisogna però mettere insieme e leggere come unica profezia tutti gli oracoli, tutti i giuramenti, tutte le figure, tutte le promesse, ogni altra Parola che riguarda il Messia di Dio. Se Cristo è il Messia di Dio, ogni sua Parole e ogni sua opera, poiché compiute sotto mozione e ispirazione dello Spirito Santo rivelano la verità del Cristo di Dio. Dopo questa rivelazione fatta dal Padre celeste a Simon Pietro, non solo Simon Pietro, ma tutti gli altri Apostoli son obbligati a leggere tutta la vita vissuta finora da Cristo Gesù da questa rivelazione del Padre. Non solo la vita vissuta da Cristo Gesù fino a questo istante, ma anche la vita che Gesù vivrà da questo istante in poi. Sono queste le vie per la piena conoscenza della verità di Cristo Gesù e la sua comprensione, solo però che queste vie vanno percorse sotto mozione di Spirito Santo. Gli Apostoli però non hanno ricevuto in pienezza lo Spirito della conoscenza e della comprensione. Lo riceveranno il giorno della Pentecoste. Nello stato spirituale in cui si trovano essi sono chiamati ad ascoltare ogni Parola di Gesù e metterla nel cuore e a vedere ogni opera di Gesù e a custodirla nel più profondo della loro anima. La verità del Messia di Dio è sempre dinanzi ai loro occhi. La verità è la vita di Cristo Gesù. Questo dovrebbe essere detto di ogni papa per conoscere la verità del papa, di ogni vescovo per conoscenza la verità del vescovo, di ogni presbitero per conoscere la verità del presbitero, di ogni diacono per conoscere la verità del diacono, di ogni cresimato per conoscere la verità del cresimato, di ogni battezzato per conoscere la verità del battezzato. Questo purtroppo non accade, perché la nostra vita non è tutta sotto mozione e conduzione dello Spirito Santo. Se siamo noi a condurla, mostriamo la nostra umanità. Se è invece lo Spirto, manifesteremo la nostra verità, aggiungendo ogni giorno verità a verità. Tutto è sempre nella nostra vita per opera dello Spirito Santo. La Vergine Maria non divenne Madre di Dio per opera dello Spirito Santo? Lo Spirito Santo è il Dono dal quale scaturisce ogni altro dono. È la verità eterna che crea ogni giorno la nostra verità, a condizione che sia Lui a condurci.</w:t>
      </w:r>
    </w:p>
    <w:p w14:paraId="62721C7B"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 xml:space="preserve">Terza verità: Gesù annuncia la verità su di Lui, il Messia del Signore, secondo la volontà che il Padre suo ha scritto per Lui nella Legge, nei Profeti, nei Salmi. Si è già detto che nella nostra santissima fede tutto avviene per rivelazione. La rivelazione poi riguarda sia l’evento e sia la comprensione dell’evento. Il Vangelo ci rivela gli eventi. Tutto l’Antico e il tutto il Nuovo Testamento sono composti da una moltitudine di eventi. Agli eventi, si aggiunge la Parola che serve a dare conoscenza secondo verità divina e celeste agli eventi. Gli eventi sono assai graduali. Anche la Parola è assai graduale. La comprensione della Parola che illumina gli eventi è anch’essa graduale. Una verità annunciata molti secoli prima a volte viene compresa solo nel suo compimento nella storia e spesso anche solo dopo il suo stesso compimento nella storia. Cristo Gesù da questo momento rivelerà la verità secondo il Padre suo del suo essere Lui il Messia, compiendo nella sua vita tutte le profezie, tutte le promesse, tutti i giuramenti, tutte le parole che ancora non sono state compiute. Ma il compimento nella storia non è sufficiente. Occorre anche illuminare la mente dei suoi discepoli perché si prepari a guardare la sua purissima verità più potente di mille soli, capace di accecare ogni occhio così come è accaduto con Saulo di Tarso sulla via di Damasco. Con divina saggezza Gesù inizia a rivelare ai suoi Apostoli la verità sul Messia del Signore. Lui andrà a Gerusalemme, sarà consegnato ai pagani, i pagani lo crocifiggeranno, ma lui dopo tre giorni risusciterà. Il popolo dei Giudei e anche i suoi Apostoli pensano a un Re glorioso sul modello del Re Davide, che prende la spada e manda via i Romani dalla terra dei loro Padri. Invece cosa dice Gesù? Il Messia è un Crocifisso, un Consegnano, un Maltrattato. Solo dopo Lui edificherà il suo regno, che non è un regno di questo mondo. Pietro non accoglie questa verità e vuole impedire a Gesù che vada a Gerusalemme. Gesù con immediatezza respinge Pietro, chiamandolo Satana e invitandolo a essere suo discepolo e non suo Maestro. Suo Maestro è solo il Padre e il Padre h messo Gesù Signore nella mani dello Spirito Santo. Questi gli eventi. Ecco cosa dobbiamo imparare da questi eventi: Il Signore nostro Dio annuncia la verità all’uomo. La annuncia molte volte e in diversi modi. La Parola annunciata si rivela nella piena verità con il suo compimento. Ma anche il suo compimento ha bisogno di una ulteriore rivelazione per essere compreso in pienezza. Lo Spirito Santo compie questa opera di rivelazione e di illuminazione senza alcuna interruzione. Chi però vuole oggi aprirsi alla comprensione della verità del Messia di Dio deve consegnarsi interamente alla Parola di Gesù Signore. È oggi – è l’oggi storico in cui vivono i discepolo di Gesù – che Gesù dona la sua verità ed è oggi che essa va accolta. Se la Parola di questo oggi storico viene rifiutata, Gesù potrà anche aggiungere altre Parole, ma se anche queste vengono rifiutate, questo rifiuto attesta che il cuore è di ferro e la mente di rame. Così era a quei tempi la mente di scribi, farisei, sadducei, anziani del popolo e capi dei sacerdoti. I discepoli, anche se non capivano a causa di una errata formazione secolare – il Messia era stato pensato sempre secondo visioni terrene e non divine – la Parola di Gesù e le opere da Lui compiute rimanevano impresse nel loro cuore, essendo lo Spirito Santo di Gesù a imprimerle nel cuore. Dopo la discesa dello Spirito Santo su di essi, lo Spirito Santo che era in essi, prendeva Parole e opere di Gesù e dava loro la retta comprensione, anche se non mancano degli interventi diretti per la più pura comprensione con divina sapienza e intelligenza. Se Cristo Gesù dona il vero Cristo Gesù rivelandolo con le Parole e mostrandolo con la vita, questo ci </w:t>
      </w:r>
      <w:r w:rsidRPr="000849C3">
        <w:rPr>
          <w:rFonts w:ascii="Arial" w:hAnsi="Arial"/>
          <w:sz w:val="24"/>
        </w:rPr>
        <w:lastRenderedPageBreak/>
        <w:t xml:space="preserve">deve insegnare che ogni membro del corpo di Cristo è obbligato a dare la sua verità a ogni altro membro del corpo di Cristo con le Parole e con le opere. La verità, non la falsità. La pienezza della verità, non una verità approssimativa. Anche per questo dono occorre che agisca in noi lo Spirito Santo con tutta la sua divina sapienza, intelligenza, consiglio, scienza, manifestazione udibile e visibile. Con verità piena e senza alcuna approssimazione il papa deve dare a tutta la Chiesa la verità del papa, il vescovo la verità del vescovo, il presbitero la verità del presbitero, il diacono la verità del diacono, il cresimato la verità del cresimato, il battezzato la verità del battezzato, il profeta la verità del profeta, il maestro la verità del maestro, l’evangelista la verità dell’evangelista, il pastore la verità del pastore. Cristo Gesù non ha finito di darci la verità di Cristo con la sua ascensione al cielo. Non sappiamo che sovente è intervenuto nella storia per dare la pienezza della verità di ogni sua Parola e di ogni suo opera. È obbligo di ognuno dare la verità della sua persona e del suo ministero senza alcuna interruzione. Sempre la verità annunciata deve divenire verità compresa, verità compiuta, verità data. </w:t>
      </w:r>
    </w:p>
    <w:p w14:paraId="4EBB84B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Quarta verità: Gesù annuncia la verità secondo Dio di ogni suo discepolo. Gesù ha detto o meglio ha rivelato la verità del suo essere il Messia. Ora dona la verità agli Apostoli del loro essere suoi discepoli. Chi è il vero discepolo di Gesù? Ecco la verità del discepolo di Gesù secondo Gesù. Il discepolo è prima di tutto uno che rinnega se stesso. Rinnega i suoi pensieri, i suoi desideri, le sue attese, le sue speranza terrene, il suo cuore, la sua mente, il suo stesso corpo sempre secondo una visione dalla carne. Questo rinnegamento di se stesso deve accompagnare il discepolo di Gesù in ogni giorno della sua vita. È questa condizione imprescindibile per chi vuole essere discepolo di Cristo Gesù. Questa è però la parte distruttiva. Viene ora la costruttiva. Dopo aver rinnegato se stesso, il discepolo di Gesù deve prendere la sua croce. Che significa che deve prendere ogni giorno la sua croce? Significa che deve prendere la croce dell’obbedienza al Vangelo, dell’obbedienza al proprio carisma, alla propria vocazione, al proprio ministero, alla propria missione. È detto: prenda la sua croce ogni giorno, perché personale è il carisma, personale è la vocazione, personale è il ministero, personale è la missione. La croce è personale, ma essa va vissuta sempre come vero corpo di Cristo Gesù. Personale e comunionale devono essere una cosa sola. Presa la propria croce, si deve seguire Gesù. Come ogni giorno si rinega se stessi, come ogni giorno si prende la propria croce, così ogni giorno si deve seguire Gesù. Il rinnegamento deve essere visibile e non invisibile. Così anche dovrà essere visibile la croce che si porta: la croce dell’obbedienza al carisma, alla grazia, alla missione, alla vocazione, al ministero. Visibile dovrà essere pure la sequela di Gesù. Come sarà visibile la sequela: camminando dietro il Pastore dato a ciascuno dal Padre celeste, in Cristo e nello Spirito Santo. Se non c’è sequela del Pastore visibile neanche c’è sequela del Pastore invisibile. Come Cristo Gesù ha fatto della sua visibilità di Messia secondo Dio un dono all’umanità intera, la croce è il dono di questa visibilità, le sue opere sono questa sua visibilità, così anche deve operare ogni suo vero discepolo: deve mostrare visibilmente il rinnegamento di se stesso, visibilmente che lui sta portando la sua croce, visibilmente che lui sta camminando dietro Gesù Signore. Senza questa visibilità, il dono non viene fatto e nessuno per mancanza di questo dono potrà mai credere in Cristo Gesù. Cristo Gesù dona la sua visibilità di essere dal Padre, fa nascere </w:t>
      </w:r>
      <w:r w:rsidRPr="000849C3">
        <w:rPr>
          <w:rFonts w:ascii="Arial" w:hAnsi="Arial"/>
          <w:sz w:val="24"/>
        </w:rPr>
        <w:lastRenderedPageBreak/>
        <w:t xml:space="preserve">la fede nel Padre. Il discepolo dona la sua visibilità di essere da Cristo, fa nascere la fede in Cristo Gesù. Senza la visibilità non c’è fede, non ci sono conversioni. Perché oggi la chiesa del Dio vivente si svuota anziché crescere? Questa decrescita è data da una visibilità contraria alla visibilità chiesta da Cristo Gesù. Moltissimi discepoli di Gesù mostrano il mondo anziché mostrare il vero Dio. Molti altri mostrano Satana anziché mostrare il vero Cristo. Moltissimi altri ancora mostrano il volto del peccato, anche il volto del peccato più orrendo. È questo volto di peccato, del mondo, di Satana che allontana dalla vera Chiesa. Lo stesso volto della Chiesa oggi non mostra più il volto del mondo che il volto di Cristo Gesù? Molte sono le cose che si fanno secondo il mondo, secondo Satana, secondo il peccato. Urge che ognuno mostri al mondo il vero volto di Cristo Gesù. </w:t>
      </w:r>
    </w:p>
    <w:p w14:paraId="0ADEEE6C"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Analizziamo ora versetto per versetto il contenuto di questo Capitolo VIII. </w:t>
      </w:r>
    </w:p>
    <w:p w14:paraId="256D5078"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03" w:name="_Toc62172705"/>
      <w:bookmarkStart w:id="104" w:name="_Toc221974493"/>
      <w:r w:rsidRPr="000849C3">
        <w:rPr>
          <w:rFonts w:ascii="Arial" w:eastAsia="Times New Roman" w:hAnsi="Arial" w:cs="Arial"/>
          <w:b/>
          <w:color w:val="000000" w:themeColor="text1"/>
          <w:sz w:val="28"/>
          <w:szCs w:val="28"/>
          <w:lang w:eastAsia="it-IT"/>
        </w:rPr>
        <w:t>Seconda moltiplicazione dei pani</w:t>
      </w:r>
      <w:bookmarkEnd w:id="103"/>
      <w:bookmarkEnd w:id="104"/>
    </w:p>
    <w:p w14:paraId="6DB4DE0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In quei giorni, poiché vi era di nuovo molta folla e non avevano da mangiare, chiamò a sé i discepoli e disse loro:</w:t>
      </w:r>
    </w:p>
    <w:p w14:paraId="4EB611C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Ignoriamo dove e quanto il miracolo sia stato compiuto. Dicendo “In quei giorni”, si indica un tempo approssimativo. Sappiamo che è dopo il miracolo del sordomuto, ma ignoriamo in quale momento queste cose avvengono. Molta folla sta seguendo Gesù. Non vi è nulla da mangiare. Gesù nuovamente chiama i discepoli. Essi vanno coinvolti. Poiché Gesù ha già compiuto una moltiplicazione dei pani, le cose questa volta dovrebbero essere più semplici. Quando una esperienza di fede è già avvenuta, essa deve rimanere come principio di orientamento per tutta la vita. Quanto è avvenuto prima, può avvenire anche dopo. Se è già avvenuto, cosa impedisce che avvenga? Se Sara è sterile e vecchia e il Signore le dona un figlio da Abramo, anche lui ormai vecchio, se l’Angelo Gabriele si presenta a Zaccaria, necessariamente Zaccaria dovrà credere nell’annunzio. È cosa già avvenuta. Mentre tutto cambia con la Vergine Maria. Lì ci troviamo dinanzi ad una storia nuova. Mai prima nella Scrittura Santa è narrata una simile cose: che una donna vergine concepisse senza concorso dell’uomo il Figlio del Dio Eterno. Zaccaria ha il fondamento storico per fare una bella professione di fede e dubita. La Vergine Maria non ha alcun fondamento storico e fa una stupenda professione di fede, donandosi tutta al Signore e proclamandosi sua serva.</w:t>
      </w:r>
    </w:p>
    <w:p w14:paraId="39D5B0E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«Sento compassione per la folla; ormai da tre giorni stanno con me e non hanno da mangiare.</w:t>
      </w:r>
    </w:p>
    <w:p w14:paraId="55F14A9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manifesta ai suoi discepoli cosa lo spinge a prendere l’iniziativa. Lui è mosso da grande compassione: “Sento compassione per la folla. Ormai da tre giorni stanno con me e non hanno da mangiare”. Gesù sente compassione. Cosa è la vera, la giusta, la santa compassione? È prendere il posto dell’altro e fare tutto ciò che noi faremmo per noi stessi in quelle condizioni se avessimo la possibilità di farlo. Gesù sente fame come la sente la gente. Lui è affamato. Cosa vorrebbe un affamato? Che qualcuno gli offrisse qualche tozzo di pane. Gesù </w:t>
      </w:r>
      <w:r w:rsidRPr="000849C3">
        <w:rPr>
          <w:rFonts w:ascii="Arial" w:eastAsia="Times New Roman" w:hAnsi="Arial" w:cs="Times New Roman"/>
          <w:color w:val="000000"/>
          <w:kern w:val="0"/>
          <w:sz w:val="24"/>
          <w:szCs w:val="24"/>
          <w:lang w:eastAsia="it-IT"/>
          <w14:ligatures w14:val="none"/>
        </w:rPr>
        <w:lastRenderedPageBreak/>
        <w:t>prende il posto dell’affamato e pensa ad offrirsi un tozzo di pane. Lui può offrirselo e se lo offre. Quando non c’è vera compassione, nulla si opera.</w:t>
      </w:r>
    </w:p>
    <w:p w14:paraId="24C667A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Se li rimando digiuni alle loro case, verranno meno lungo il cammino; e alcuni di loro sono venuti da lontano».</w:t>
      </w:r>
    </w:p>
    <w:p w14:paraId="6A84513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Viene spiegato ancora meglio perché Gesù sente compassione. Se li rimando digiuni alle loro case, verranno meno lungo il cammino. E alcuni di loro sono venuti da lontano. Gesù sarebbe capace di affrontare un viaggio? Poiché Lui non sarebbe capace – ha preso il loro posto di affamati: vera compassione – potendosi donare un pezzo di pane, è giusto che se lo doni. Se lo vuole per Lui, deve volerlo anche per gli altri. È la sua regola d’oro. Quanto volete che gli uomini facciano a voi, voi fatelo loro. È questa infatti la Legge e questi sono i Profeti. Gesù sempre vive il Vangelo che annunzia. Nessuna sua Parola non è stata da Lui trasformata in vita. Tutte le ha fatte vita. Questa modalità dovrebbe essere anche di ogni discepolo di Gesù. Quanto Lui annunzia non può rimanere Parola morta, inefficace, solo proferita, annunziata, insegnata. Deve essere Parola trasformata in propria vita, storia.</w:t>
      </w:r>
    </w:p>
    <w:p w14:paraId="712D282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Gli risposero i suoi discepoli: «Come riuscire a sfamarli di pane qui, in un deserto?».</w:t>
      </w:r>
    </w:p>
    <w:p w14:paraId="6C6AA40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Qui i discepoli si rivelano persone senza storia evangelica. Gesù aveva già operato una prima moltiplicazione. Aveva loro posto la stessa domanda. Prima del miracolo era legittimo rispondere manifestando ogni impossibilità. Dopo il miracolo non si può più rispondere: “Come riuscire a sfamarli di pane qui, in un deserto?”. La loro storia ormai è arricchita di un simile evento. Se è stato possibile prima, sarà possibile anche ora. Cristo Gesù è lo stesso. Se fosse un Gesù differente allora si potrebbe rispondere così come hanno risosto gli apostoli. Se Gesù ha già guarito un lebbroso, se viene un secondo lebbroso i discepoli non possono dire che è impossibile. Hanno la storia. La storia è essenza della fede. Senza storia non c’è fede. Il Vangelo è Parola e Storia. La fede è nella storia e nella Parola che ha fatto la storia, che fa la storia. Se la storia non viene ricordata, manca un pilastro essenziale alla fede. Senza il ricordo della storia, facciamo la fine degli Israeliti. Questi rimasero quarant’anni nel deserto, perché si erano dimenticati della loro storia. Per essi il Dio che li aveva liberati con potenza era divenuto un Dio non più potente (Cfr. Num </w:t>
      </w:r>
      <w:r w:rsidRPr="000849C3">
        <w:rPr>
          <w:rFonts w:ascii="Arial" w:eastAsia="Times New Roman" w:hAnsi="Arial" w:cs="Times New Roman"/>
          <w:i/>
          <w:iCs/>
          <w:color w:val="000000"/>
          <w:kern w:val="0"/>
          <w:sz w:val="24"/>
          <w:szCs w:val="24"/>
          <w:lang w:eastAsia="it-IT"/>
          <w14:ligatures w14:val="none"/>
        </w:rPr>
        <w:t xml:space="preserve">13,1-33; Num 14,1- 45). </w:t>
      </w:r>
      <w:r w:rsidRPr="000849C3">
        <w:rPr>
          <w:rFonts w:ascii="Arial" w:eastAsia="Times New Roman" w:hAnsi="Arial" w:cs="Times New Roman"/>
          <w:color w:val="000000"/>
          <w:kern w:val="0"/>
          <w:sz w:val="24"/>
          <w:szCs w:val="24"/>
          <w:lang w:eastAsia="it-IT"/>
          <w14:ligatures w14:val="none"/>
        </w:rPr>
        <w:t>Genera tristezza, dolore, morte, infiniti ritardi un popolo senza la memoria della fede. La memoria della fede è il ricordo di tutte le opere e le parole del Signore compiute nella storia a beneficio dell’uomo. Oggi l’uomo ricorda? Se dobbiamo confessare con onestà, dobbiamo dire che il cristiano non solo non ricorda, si sta trasformando in un indifferente, qualcuno anche distruttore delle verità della fede. Ignorano che per essi il mondo precipita nelle tenebre.</w:t>
      </w:r>
    </w:p>
    <w:p w14:paraId="5223998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Domandò loro: «Quanti pani avete?». Dissero: «Sette».</w:t>
      </w:r>
    </w:p>
    <w:p w14:paraId="3AC69D8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chiede, ma non si lascia tentare dalla loro visione della vita priva del ricordo delle verità della fede, che per essi sono storia vissuta. Domanda loro: “Quanti </w:t>
      </w:r>
      <w:r w:rsidRPr="000849C3">
        <w:rPr>
          <w:rFonts w:ascii="Arial" w:eastAsia="Times New Roman" w:hAnsi="Arial" w:cs="Times New Roman"/>
          <w:color w:val="000000"/>
          <w:kern w:val="0"/>
          <w:sz w:val="24"/>
          <w:szCs w:val="24"/>
          <w:lang w:eastAsia="it-IT"/>
          <w14:ligatures w14:val="none"/>
        </w:rPr>
        <w:lastRenderedPageBreak/>
        <w:t>pani avete?”. Essi hanno sette pani. Sette è un numero perfetto. Sette sono i sacramenti. Sette le virtù primarie, essenziali del cristiano – fede, speranza, carità, giustizia, fortezza, prudenza, temperanza – sette i vizi capitali: superbia, avarizia, lussuria, ira, gola, invidia, accidia. Sette pani bastano. Sul piano spirituale, poiché sempre Dio necessita della collaborazione dell’uomo per operare le sue grandi meraviglie, l’uomo è obbligato a dare a Dio la perfezione di sé. Nell’imperfezione, Dio opera imperfettamente. Ora non è da Dio operare imperfettamente. Ma sempre l’uomo lo obbliga all’imperfezione, perché lui si dona nell’imperfezione. L’uomo è come una falce nelle mani del Signore. Se la falce non è bene affilata, con essa si miete male. Siamo noi falci bene affilate moralmente, spiritualmente, asceticamente nelle mani del nostro Dio? A volte basta anche un peccato veniale e Dio non può compiere al meglio della perfezione le sue opere. Gli manca lo strumento. Molti cristiani neanche sono più strumento nelle mani del Signore. Si sono sottratti a Lui. Vivono come se Dio non avesse alcun bisogno di essi per l’opera della sua salvezza e redenzione. Dio per costoro nulla potrà mai fare.</w:t>
      </w:r>
    </w:p>
    <w:p w14:paraId="7096F03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Ordinò alla folla di sedersi per terra. Prese i sette pani, rese grazie, li spezzò e li dava ai suoi discepoli perché li distribuissero; ed essi li distribuirono alla folla.</w:t>
      </w:r>
    </w:p>
    <w:p w14:paraId="6989EDC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ordina alla folla di sedersi per terra. Non c’è bisogno di nessuna calca e di nessun affollamento. Il pane basterà per tutti. Ecco perché dona l’ordine di sedersi comodi per terra. Essi saranno ben serviti. Nessuno mancherà di nulla. Poi prende i sette pani, rende grazie. Li spezza e li dona ai suoi discepoli perché li distribuiscano. I discepoli prendono dalle mani di Gesù e distribuiscono alla folla. Non Gesù-folla, ma Gesù, discepoli, folla. Non dal Padre alla folla, ma dal Padre, a Gesù, ai discepoli, alla folla. La mediazione nella Chiesa è essenziale. È essenziale nel Padre. Dal Padre, tutto per il Figlio. Dal Figlio, tutto per i discepoli. Questa verità oggi va gridata. Non esiste nella Chiesa una relazione dal Padre a Cristo, da Cristo alla folla. La relazione è dal Padre a Cristo, da Cristo ai discepoli, dai discepoli alla folla. Senza gli apostoli non c’è dono né di grazia né di verità. Sono tutti in grande errore coloro che vogliano abolire nella Chiesa la mediazione apostolica, episcopale, presbiterale. Si abolisce questa mediazione necessaria, si rimane senza vescovi, senza presbiteri, senza sacramenti. Si rimane anche senza verità, senza giustizia, senza conoscenza della Parola. Cristo verità e pane, Parola ed Eucaristia è dato dagli Apostoli secondo la legge della successione apostolica, che deve essere ininterrotta e con Pietro. </w:t>
      </w:r>
    </w:p>
    <w:p w14:paraId="6B72F07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Avevano anche pochi pesciolini; recitò la benedizione su di essi e fece distribuire anche quelli.</w:t>
      </w:r>
    </w:p>
    <w:p w14:paraId="3380AA0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Anche sui pochi pesciolini Gesù recita la benedizione e fa distribuire anche questi alla folla. Il cibo che Gesù dona è completo. L’alimentazione è perfetta. Nulla manca. Questa legge dell’alimentazione perfetta vale anche per noi. Ci sono cristiani che non si alimentano correttamente. Alcuni si alimentano di Parola, ma non della verità della Parola. Alimentazione errata oltre che imperfetta. Parola e </w:t>
      </w:r>
      <w:r w:rsidRPr="000849C3">
        <w:rPr>
          <w:rFonts w:ascii="Arial" w:eastAsia="Times New Roman" w:hAnsi="Arial" w:cs="Times New Roman"/>
          <w:color w:val="000000"/>
          <w:kern w:val="0"/>
          <w:sz w:val="24"/>
          <w:szCs w:val="24"/>
          <w:lang w:eastAsia="it-IT"/>
          <w14:ligatures w14:val="none"/>
        </w:rPr>
        <w:lastRenderedPageBreak/>
        <w:t>verità devono essere una cosa sola, sempre. Altri si nutrono di verità, ma non di Parola. Anche questa è alimentazione imperfetta. Verità e Parola devono essere una cosa sola. La verità della Parola è anche fatta di opere. Le opere sono essenziali alla verità e alla fede. Altri si nutrono di sola grazia, ma senza la Parola e senza la verità della Parola. alimentazione errata. La perfetta alimentazione è di Parola, verità, grazia. Parola, verità, sacramenti. Parola, verità, Eucaristia. Dove manca il sacerdozio nella successione apostolica e nella comunione con Pietro, l’alimentazione sarà imperfetta e non produrrà alcun frutto. Per l’alimentazione produca frutti deve essere fatta di Parola, verità, grazia.</w:t>
      </w:r>
    </w:p>
    <w:p w14:paraId="6A0888D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Mangiarono a sazietà e portarono via i pezzi avanzati: sette sporte.</w:t>
      </w:r>
    </w:p>
    <w:p w14:paraId="647785D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Non solo l’alimentazione è perfetta, è anche completa. Tutti mangiano a sazietà. Nessuno è stato privato di qualcosa. Lo attesta il fatto che rimangono sette sporte di pezzi avanzati a quelli che avevano mangiato. Si donano a Gesù sette pani. Gesù con essi sfama tutta la folla. Gesù ridona loro sette sporte. Questo dovrebbe essere un grande segno per tutti coloro che fanno opere di carità. Noi diamo sette, Gesù ridona settemila. La misura di Cristo è sempre sovrabbondante, anzi possiamo dire che è senza misura. Noi diamo poco, Lui dona tutto. Noi diamo tempo, Lui dona eternità. Noi diamo vita per il corpo, Lui dona vita eterna. La sua misura è infinita e divina.</w:t>
      </w:r>
    </w:p>
    <w:p w14:paraId="58555C3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Erano circa quattromila. E li congedò.</w:t>
      </w:r>
    </w:p>
    <w:p w14:paraId="5DC0B50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Quelli che hanno mangiato sono circa quattromila. È un numero elevato, anche se nella scrittura i numeri hanno sempre un significato simbolico. Quattro sono i punti cardinali. Significa che Gesù può sfamare il mondo intero. In verità, donando il suo corpo e il suo sangue, lui sfamerà il mondo intero, non però per una sola volta, ma per tutti i giorni della storia. Finché non verranno i cieli nuovi e la terra nuova, sempre Gesù sfamerà il mondo con il suo corpo. Il congedo fa parte della vita. Non si può stare in uno stesso luogo né per tutto il tempo. La separazione è necessaria. La morte è il congedo da questa terra. La vocazione è il congedo con il prima. Il distacco è un congedo per il dopo. La vita è congedo perenne. Siamo sempre chiamati alla separazione. Oggi anche il cristiano, che è per essenza un pellegrino, cioè persona che quotidianamente tutto lascia, si sta trasformando in persona senza separazione. Neanche più la morte accetta. E noi sappiamo che la morte è un congedo non stabilito da noi. Esso è stabilito da Dio e va vissuto nella grande fede. Ma da tutto il cristiano deve sapersi congedare, anche dai suoi pensieri.</w:t>
      </w:r>
    </w:p>
    <w:p w14:paraId="44ECB23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Poi salì sulla barca con i suoi discepoli e subito andò dalle parti di Dalmanutà.</w:t>
      </w:r>
    </w:p>
    <w:p w14:paraId="477DD36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Congedata la folla, Gesù sale sulla barca con i suoi discepoli e subito va dalle parti di Dalmanutà. È questa un’altra località sulle rive del lago di Galilea. Come già sappiamo i luoghi nei quali dirigersi non sono scelti da Cristo Gesù. Il Signore opera ogni cosa sotto mozione dello Spirito Santo. Lo Spirito Santo opera sotto comando o Parola del Padre. Dal Padre al Figlio per lo Spirito Santo. Nella Beata </w:t>
      </w:r>
      <w:r w:rsidRPr="000849C3">
        <w:rPr>
          <w:rFonts w:ascii="Arial" w:eastAsia="Times New Roman" w:hAnsi="Arial" w:cs="Times New Roman"/>
          <w:color w:val="000000"/>
          <w:kern w:val="0"/>
          <w:sz w:val="24"/>
          <w:szCs w:val="24"/>
          <w:lang w:eastAsia="it-IT"/>
          <w14:ligatures w14:val="none"/>
        </w:rPr>
        <w:lastRenderedPageBreak/>
        <w:t>Trinità tutto è vissuto secondo la vita che si vive in essa. Anche per il cristiano dovrebbe essere così. Tutto dovrebbe essere vissuto come vero corpo di Cristo. Gesù nulla vive fuori della vita che si vive nella Trinità. Il cristiano nulla deve vivere fuori della vita che si vive nel corpo di Gesù. Sarebbe sufficiente osservare questa regola semplice. Nel corpo di Cristo si vive di verità e di grazia, ma anche di scambio di verità e di grazia, perché si vive di scambio dei frutti di ogni dono dello Spirito Santo dato al corpo di Cristo.</w:t>
      </w:r>
    </w:p>
    <w:p w14:paraId="4124E89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FFAF910"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05" w:name="_Toc62172706"/>
      <w:bookmarkStart w:id="106" w:name="_Toc221974494"/>
      <w:r w:rsidRPr="000849C3">
        <w:rPr>
          <w:rFonts w:ascii="Arial" w:eastAsia="Times New Roman" w:hAnsi="Arial" w:cs="Arial"/>
          <w:b/>
          <w:color w:val="000000" w:themeColor="text1"/>
          <w:sz w:val="28"/>
          <w:szCs w:val="28"/>
          <w:lang w:eastAsia="it-IT"/>
        </w:rPr>
        <w:t>I farisei domandano un segno dal cielo</w:t>
      </w:r>
      <w:bookmarkEnd w:id="105"/>
      <w:bookmarkEnd w:id="106"/>
    </w:p>
    <w:p w14:paraId="1A31B45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 xml:space="preserve">Vennero i farisei e si misero a discutere con lui, chiedendogli un segno dal cielo, per metterlo alla prova. </w:t>
      </w:r>
    </w:p>
    <w:p w14:paraId="7FE0BCD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Vengono i farisei e si mettono a discutere con Gesù. Essi gli chiedono un segno dal cielo, per metterlo alla prova. Per Gesù è più facile avere relazioni con Satana, con il Diavolo, piuttosto che con i farisei. Il diavolo lo scaccia. Basta una sola parola e lo spirito impuro obbedisce ad ogni suo comando. Con i farisei Gesù nulla può. La loro ostinazione nel peccato, il loro combattimento contro la verità conosciuta è vero peccato contro lo Spirito Santo. Oggi essi vengono e chiedono un segno dal cielo. Il segno dovrà essere per loro capace di fugare dalla loro mente ogni ragionevole dubbio. Dovrà essere così grande e portentoso da sopportare ogni loro obiezione. Quando il cuore è malvagio, sempre la mente è ottenebrata, sempre si è senza alcuna sapienza. Come fa la stoltezza a dire ciò che è vero e ciò che è falso, se la mente è senza luce e senza alcuna verità per operare il discernimento? Nessun segno sarà capace di soddisfare le sue esigenze, anche perché il segno non è chiesto per giungere alla fede, ma per pervenire alla giustificazione della loro non fede e anche della loro non volontà di credere. Qualsiasi segno Gesù dovesse fare, anche il più eclatante, assunto da una mente priva di verità, luce, discernimento nel bene, sarebbe giudicato non idoneo alle loro esigenze, in più usato per la falsità e non per la verità.</w:t>
      </w:r>
    </w:p>
    <w:p w14:paraId="6BBA076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 xml:space="preserve">Ma egli sospirò profondamente e disse: «Perché questa generazione chiede un segno? In verità io vi dico: a questa generazione non sarà dato alcun segno». </w:t>
      </w:r>
    </w:p>
    <w:p w14:paraId="5ABBFA2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nella luce dello Spirito Santo, sa cosa c’è in ogni cuore. Sa quel è il fine della loro richiesta. Per questo sospira profondamento e dice: “Perché questa generazione chiede un segno?”. Qual è il fine della loro richiesta? Di certo non è un fine per il bene, ma per il male, per negare e non per affermare, per distruggere e non per costruire, per abbattere la fede in Cristo e non per innalzarla. Il segno è chiesto contro Cristo, non in favore di Lui. Per questo Gesù dice: “A questa generazione non sarà dato alcun segno”. Non sarà dato alcun segno eclatante secondo le richieste del loro cuore malvagio. Questa risposta è già un segno. È il segno che Gesù conosce i loro cuori. Segno per i farisei e gli scribi sono tutte le risposte date ad ogni loro domanda. Se Gesù non fosse sotto perenne mozione dello Spirito Santo avrebbe potuto dire una parola verissima, ma non </w:t>
      </w:r>
      <w:r w:rsidRPr="000849C3">
        <w:rPr>
          <w:rFonts w:ascii="Arial" w:eastAsia="Times New Roman" w:hAnsi="Arial" w:cs="Times New Roman"/>
          <w:color w:val="000000"/>
          <w:kern w:val="0"/>
          <w:sz w:val="24"/>
          <w:szCs w:val="24"/>
          <w:lang w:eastAsia="it-IT"/>
          <w14:ligatures w14:val="none"/>
        </w:rPr>
        <w:lastRenderedPageBreak/>
        <w:t>prudentissima e per Lui sarebbe stata la fine. Tutta la vita di Gesù è un segno. Segno i miracoli, le parole, i dialoghi, ogni più piccolo gesto. Segni sono anche i suoi spostamenti da un luogo ad un altro. Tutto nella vita di Gesù è un segno che attesta che Lui è dal Padre, da Dio.</w:t>
      </w:r>
    </w:p>
    <w:p w14:paraId="78777E8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Li lasciò, risalì sulla barca e partì per l’altra riva.</w:t>
      </w:r>
    </w:p>
    <w:p w14:paraId="1B3D15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Quando vi sono farisei attorno a Gesù, non è un buon segno. Gesù non vuole offrire loro nessuna occasione perché possa dire qualcosa di male contro di Lui. Per questo li lascia, risale sulla barca e parte per l’altra riva. Se lo Spirito Santo guida Gesù nel sommo bene per il sommo bene, perché Lui li lascia e parte alla volta dell’altra riva? La domanda merita risposta. San Paolo ci insegna che mai si deve partire dalla nostra coscienza, scienza, dottrina</w:t>
      </w:r>
      <w:r w:rsidRPr="000849C3">
        <w:rPr>
          <w:rFonts w:ascii="Arial" w:eastAsia="Times New Roman" w:hAnsi="Arial" w:cs="Times New Roman"/>
          <w:i/>
          <w:iCs/>
          <w:color w:val="000000"/>
          <w:kern w:val="0"/>
          <w:sz w:val="24"/>
          <w:szCs w:val="24"/>
          <w:lang w:eastAsia="it-IT"/>
          <w14:ligatures w14:val="none"/>
        </w:rPr>
        <w:t xml:space="preserve"> (1Cor 8,1-13). </w:t>
      </w:r>
      <w:r w:rsidRPr="000849C3">
        <w:rPr>
          <w:rFonts w:ascii="Arial" w:eastAsia="Times New Roman" w:hAnsi="Arial" w:cs="Times New Roman"/>
          <w:color w:val="000000"/>
          <w:kern w:val="0"/>
          <w:sz w:val="24"/>
          <w:szCs w:val="24"/>
          <w:lang w:eastAsia="it-IT"/>
          <w14:ligatures w14:val="none"/>
        </w:rPr>
        <w:t>Cerchiamo di puntualizzare la verità da mettere in piena luce. Se il malvagio viene per provocare al male, per tentare al male, per farci cadere, anche se noi siamo santissimi, con la nostra santità potremmo provocarlo ad agire male. Anche la santità silenziosa potrebbe essere un atto di provocazione per il malvagio. Perché questo non accada, Gesù lascia i farisei e si ritira in un altro luogo. Non vuole offrire loro nessuna occasione perché gli facciano del male. Questa è sublime prudenza nello Spirito Santo. Conoscendo Gesù, noi sappiamo che sempre opera dalla verità, dalla santità, dalla giustizia del Padre. Anche il più piccolo suo gesto dalla cattiveria potrebbe essere visto cattivo. Neanche questa occasione di pensare male lui vuole dare. Li lascia e si dirige altrove. Qui può compiere la sua missione senza che qualcuno venga a spiarlo per trasformare il bene in male, la santità in peccato, le luce in tenebre. Quella di Gesù è somma saggezza, prudenza, attenzione. La sua missione è assai preziosa per darla in pasto ai farisei. Questo vale anche per noi. Anche il cristiano dovrebbe vigilare con somma cura di Spirito Santo sulla sua missione.</w:t>
      </w:r>
    </w:p>
    <w:p w14:paraId="1178160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46F1FBF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07" w:name="_Toc62172707"/>
      <w:bookmarkStart w:id="108" w:name="_Toc221974495"/>
      <w:r w:rsidRPr="000849C3">
        <w:rPr>
          <w:rFonts w:ascii="Arial" w:eastAsia="Times New Roman" w:hAnsi="Arial" w:cs="Arial"/>
          <w:b/>
          <w:color w:val="000000" w:themeColor="text1"/>
          <w:sz w:val="28"/>
          <w:szCs w:val="28"/>
          <w:lang w:eastAsia="it-IT"/>
        </w:rPr>
        <w:t>Il lievito dei farisei e di Erode</w:t>
      </w:r>
      <w:bookmarkEnd w:id="107"/>
      <w:bookmarkEnd w:id="108"/>
    </w:p>
    <w:p w14:paraId="4C5CCC8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Avevano dimenticato di prendere dei pani e non avevano con sé sulla barca che un solo pane.</w:t>
      </w:r>
    </w:p>
    <w:p w14:paraId="1F1F836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decide di lascia Dalmanutà e di dirigersi all’altra riva. La decisione è così repentina da far dimenticare ai discepoli di prendere dei pani. Così sono sulla barca, in mezzo al mare e non hanno con sé che un solo pane. Possiamo dire che ancora i discepoli non sono abituati a camminare con Cristo Gesù. Non sono entrati nel suo stile di vita, che è sempre immediato, perché Lui è sempre sotto piena obbedienza allo Spirito Santo. Lui non è da Lui. Gesù non è da Gesù, ma dallo Spirito. Sapendo questo i discepoli dovrebbero essere sempre pronti a mettersi in viaggio. Questa prontezza esige somma sapienza, diligenza, lungimiranza. Tutto da loro dovrà essere fatto a tempo. Se il prima non è vissuto bene, neanche il dopo sarà vissuto bene. La poca saggezza nel prima diviene dimenticanza nel dopo. Una volta che Gesù dona l’ordine della partenza, si deve solo salire sulla barca e andare via. Non si ha tempo per fare altro. Ecco perché </w:t>
      </w:r>
      <w:r w:rsidRPr="000849C3">
        <w:rPr>
          <w:rFonts w:ascii="Arial" w:eastAsia="Times New Roman" w:hAnsi="Arial" w:cs="Times New Roman"/>
          <w:color w:val="000000"/>
          <w:kern w:val="0"/>
          <w:sz w:val="24"/>
          <w:szCs w:val="24"/>
          <w:lang w:eastAsia="it-IT"/>
          <w14:ligatures w14:val="none"/>
        </w:rPr>
        <w:lastRenderedPageBreak/>
        <w:t xml:space="preserve">il prima va sempre vissuto con sapienza. Oggi sono molti coloro che sciupano il prima nel vizio, nel peccato, nell’ozio. Quando viene il tempo del dopo, nulla più si può fare. È troppo tardi. </w:t>
      </w:r>
    </w:p>
    <w:p w14:paraId="16FFF16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Allora egli li ammoniva dicendo: «Fate attenzione, guardatevi dal lievito dei farisei e dal lievito di Erode!».</w:t>
      </w:r>
    </w:p>
    <w:p w14:paraId="73DC31F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approfitta di un momento di solitudine per ammonire i suoi discepoli: “Fate attenzione, guardatevi dal lievito dei farisei e dal lievito di Erode!”. Il lievito è della pasta che se messa in altra pasta la fermenta per intero. Se il lievito è di bontà, carità, misericordia, verità, giustizia, santità, la pasta che è il cuore dell’altro viene anch’essa lievitata di bontà, carità, misericordia, verità, giustizia, santità. Il lievito cambia la natura della pasta, la trasforma. Ma anche se il lievito è di stoltezza, insipienza, superbia, avarizia, lussuria, ira, gola, invidia, accidia, tutta la pasta, cioè il cuore dell’altro, viene fermentata secondo la natura di questi vizi. L’altro cuore acquisisce gli stessi vizi. Il lievito dei farisei è l’ipocrisia, la finzione, la maschera, il sepolcro imbiancato, l’apparenza, l’esterno. Essi curano l‘aspetto visibile, la formalità, l’apparenza. L’apparenza serve per coprire ogni immoralità, ogni trasgressione, ogni male. Gesù non vuole i suoi apostoli ipocriti. Non sarà l’altare che essi dovranno fare bello, ma il proprio cuore. Non sono le vesti sacerdotali che devono manifestare splendore, ma loro vita tutta intessuta di obbedienza, umiltà. Mitezza. Il lievito di Erode invece è impurità, istintività, stoltezza, insipienza, crudeltà, vizio, rinunzia alle proprie responsabilità. Gesù non vuole che i suoi apostoli reggano domani la sua Chiesa sullo stile di Erode o sullo stile dei farisei. Per questo essi si dovranno guardare dall’uno e dall’altro lievito. Essi invece dovranno assumere il lievito di Cristo, che è lievito di obbedienza, verità, fedeltà, amore, misericordia, compassione, perdono, espiazione, luce.</w:t>
      </w:r>
    </w:p>
    <w:p w14:paraId="6174AF4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Ma quelli discutevano fra loro perché non avevano pane.</w:t>
      </w:r>
    </w:p>
    <w:p w14:paraId="5474668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discepoli sono sulla barca assieme a Cristo solo con il corpo. La loro mente insegue i pensieri. Loro non hanno che un solo pane e sono preoccupati. Prima perché non hanno da mangiare e in secondo luogo Gesù potrebbe riprenderli. Gesù potrebbe richiamarli ad una maggiore attenzione. Ad essere meno distratti. A fare ogni cosa con sapienza preventiva e intelligenza immediata. Potrebbe. Ma Gesù non è del pane che si preoccupa o di cose della terra. Lui sta offrendo ai suoi apostoli una lezione di vita che dovrà guidarli nella loro missione. Che se ne fa il mondo di un apostolo di Gesù che è ipocrita, immorale, falso, carico di menzogne e di inganni? A nulla gli serve. Che se ne fa il mondo di un altro apostolo impuro, concupiscente, istintivo, non padrone di sé, stolto, insensato, che lascia il governo della Chiesa in mano a persone alle quali nessun governo compete per giustizia eterna del Signore? Ma di queste cose i discepoli sembrano non interessarsi per nulla. Il loro unico pensiero è rivolto verso il pane che non hanno preso. A loro non interessa il futuro ma il presente. A Cristo Gesù non interessa il presente ma il futuro. </w:t>
      </w:r>
    </w:p>
    <w:p w14:paraId="108ECE1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17</w:t>
      </w:r>
      <w:r w:rsidRPr="000849C3">
        <w:rPr>
          <w:rFonts w:ascii="Arial" w:eastAsia="Times New Roman" w:hAnsi="Arial" w:cs="Times New Roman"/>
          <w:b/>
          <w:color w:val="000000"/>
          <w:kern w:val="0"/>
          <w:sz w:val="24"/>
          <w:szCs w:val="24"/>
          <w:lang w:eastAsia="it-IT"/>
          <w14:ligatures w14:val="none"/>
        </w:rPr>
        <w:t>Si accorse di questo e disse loro: «Perché discutete che non avete pane? Non capite ancora e non comprendete? Avete il cuore indurito?</w:t>
      </w:r>
    </w:p>
    <w:p w14:paraId="5185424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si accorge di questo e prontamente interviene: “Perché discutete che non avete pane? Non capite ancora e non comprendete? Avete il cuore indurito?”. Chi cammina con Gesù deve lasciarsi fermentare da Lui o in poco o in molto. I discepoli invece camminano con Lui, ma è come se il Maestro fosse distante da loro qualche anno luce, tanto grande è la differenza nei pensieri. Il pensiero di Cristo Gesù ancora non è divenuto il loro pensiero e neanche lo stile di vita. Perché i discepoli non capiscono, non comprendono, hanno il cuore indurito? Perché anziché stare ad ascoltare il Maestro che sta porgendo loro un grande insegnamento stanno a discutere di una cosa inutile. Gesù è oltre le inutilità. Non hanno pane. Ma con loro hanno Gesù, il loro Maestro. Gesù sa sempre trovare una soluzione di verità, giustizia, santità, saggezza, intelligenza ad ogni loro problema. Non vi è per Gesù problema che non possa essere risolto. Questa fede ancora non è divenuta eredità dei discepoli. Essi camminano con Gesù ma è come se non camminassero, lo vedono ma è come se non lo vedessero, lo ascoltano, ma è come se non lo ascoltassero. Il cuore è indurito. </w:t>
      </w:r>
    </w:p>
    <w:p w14:paraId="004BF27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i/>
          <w:color w:val="000000"/>
          <w:kern w:val="0"/>
          <w:sz w:val="24"/>
          <w:szCs w:val="24"/>
          <w:lang w:eastAsia="it-IT"/>
          <w14:ligatures w14:val="none"/>
        </w:rPr>
        <w:t>Avete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occhi e non vedete, avete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orecchi e non udite</w:t>
      </w:r>
      <w:r w:rsidRPr="000849C3">
        <w:rPr>
          <w:rFonts w:ascii="Arial" w:eastAsia="Times New Roman" w:hAnsi="Arial" w:cs="Times New Roman"/>
          <w:b/>
          <w:color w:val="000000"/>
          <w:kern w:val="0"/>
          <w:sz w:val="24"/>
          <w:szCs w:val="24"/>
          <w:lang w:eastAsia="it-IT"/>
          <w14:ligatures w14:val="none"/>
        </w:rPr>
        <w:t>? E non vi ricordate,</w:t>
      </w:r>
    </w:p>
    <w:p w14:paraId="7CA2595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rivolge ai suoi apostoli le stesse parole rivolte dal Signore al suo popolo per mezzo del profeta Isaia. Le stesse parole riferite sempre da Gesù a scribi e farisei, dopo aver narrato la prima parabola del regno. Le stesse parole dette da San Paolo a proposito dei Giudei, dopo averli convocati a Roma ed essersi loro rifiutati di accogliere Cristo Gesù come loro Messia e Cristo di Dio: </w:t>
      </w:r>
      <w:r w:rsidRPr="000849C3">
        <w:rPr>
          <w:rFonts w:ascii="Arial" w:eastAsia="Times New Roman" w:hAnsi="Arial" w:cs="Times New Roman"/>
          <w:i/>
          <w:iCs/>
          <w:color w:val="000000"/>
          <w:kern w:val="0"/>
          <w:sz w:val="24"/>
          <w:szCs w:val="24"/>
          <w:lang w:eastAsia="it-IT"/>
          <w14:ligatures w14:val="none"/>
        </w:rPr>
        <w:t xml:space="preserve">“Avete occhi e non vedete, avete orecchi e non udite” (Cfr. Is 6,8-1: Cfr. Mt 13,10-17. Cfr. </w:t>
      </w:r>
      <w:r w:rsidRPr="000849C3">
        <w:rPr>
          <w:rFonts w:ascii="Arial" w:eastAsia="Times New Roman" w:hAnsi="Arial" w:cs="Times New Roman"/>
          <w:color w:val="000000"/>
          <w:kern w:val="0"/>
          <w:sz w:val="24"/>
          <w:szCs w:val="24"/>
          <w:lang w:eastAsia="it-IT"/>
          <w14:ligatures w14:val="none"/>
        </w:rPr>
        <w:t>28,23-28). Attualmente gli apostoli sono in uno stato di chiusura mentale assai grave. Non solo non ascoltano, non solo non vedono, neanche si ricordano. Normalmente una persona si ricorda ciò che è avvenuto qualche giorno prima. Gli apostoli non vedono, non ascoltano, non ricordano. Questo loro stato rivela quanto duro lavoro ha dovuto compiere Gesù per portarli alla comprensione del suo mistero e della profezie nelle quali la sua vita è preannunziata. Questa verità vale anche per ogni futuro apostolo di Gesù. Lui dovrà sapere che domani si troverà nella medesima condizione del suo Maestro. Parlerà delle cose divine e celesti, ma nessuno comprenderà. La mente è chiusa. La “storia” che Dio, il Padre, ha vissuto con il suo popolo lungo tutto l’arco dell’Antico Testamento, ora Gesù la sta vivendo con i suoi discepoli. Dio non era compreso. Gesù non è compreso. Dio non era ascoltato e neanche Gesù.</w:t>
      </w:r>
    </w:p>
    <w:p w14:paraId="7B4A0D5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quando ho spezzato i cinque pani per i cinquemila, quante ceste colme di pezzi avete portato via?». Gli dissero: «Dodici».</w:t>
      </w:r>
    </w:p>
    <w:p w14:paraId="62EF77D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ricorda ai suoi discepoli cosa è avvenuto dinanzi ai loro occhi. Quando ho spezzato i cinque pani per i cinquemila, quante ceste colme di pezzi avanzati avete portato via? Gli rispondono: Dodici. Una per ogni apostolo. Se con cinque pani tutti si sono saziati e in più è rimasta una cesta per ciascuno di voi, pensate che da non solo pane non sia capace di trarre il nutrimento per voi? La memoria </w:t>
      </w:r>
      <w:r w:rsidRPr="000849C3">
        <w:rPr>
          <w:rFonts w:ascii="Arial" w:eastAsia="Times New Roman" w:hAnsi="Arial" w:cs="Times New Roman"/>
          <w:color w:val="000000"/>
          <w:kern w:val="0"/>
          <w:sz w:val="24"/>
          <w:szCs w:val="24"/>
          <w:lang w:eastAsia="it-IT"/>
          <w14:ligatures w14:val="none"/>
        </w:rPr>
        <w:lastRenderedPageBreak/>
        <w:t xml:space="preserve">deve aiutarvi a comprendere e a camminare. Se ancora non avete compreso che il vostro Maestro è onnipotente, poco avete compreso di Lui e la vostra vita sarà sempre un tormento. Questa verità non vale solo per oggi, ma soprattutto per domani, quando saranno soli nel mondo. È in quel momento che sempre si dovranno ricordare del loro Maestro. Come Lui ha agito. Quali soluzioni ha preso. Quali consigli ha dato. Quali verità ha insegnato. Come si è relazionato con gli uomini. Tutto dovranno ricordare. Gesù non è il loro Maestro solo per oggi, è il Maestro per sempre. Non è il Maestro solo degli apostoli che oggi sono attorno a Lui, dovrà essere il solo Maestro per ogni suo discepolo. Lui è il solo Maestro, l’unico, sempre (Cfr. Mt 23,1-12). È questa la vocazione del cristiano, scegliere Gesù come il solo, l’unico suo Maestro. Non però per un tempo o più tempi, ma per tutta la sua vita. Non esistono per il cristiano altri maestri. Solo Gesù dovrà essere il suo Maestro. </w:t>
      </w:r>
    </w:p>
    <w:p w14:paraId="17D5187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«E quando ho spezzato i sette pani per i quattromila, quante sporte piene di pezzi avete portato via?». Gli dissero: «Sette».</w:t>
      </w:r>
    </w:p>
    <w:p w14:paraId="65198C1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ricorda agli apostoli la seconda moltiplicazione: E quando ho spezzato i sette pani per i quattromila, quante sporte piene di pezzi avanzati avete portato via? La risposta è: Sette. Sette pani dati, sette sporte ricevute. Se Gesù ha nutrito gli “estranei” perché sentiva compassione verso di essi, lascerà senza pane coloro che sono i suoi amici, quelli che Lui ha scelto perché stiano con Lui e per mandarli a predicare il Vangelo di Dio? Se il Padre nutre gli uccelli dell’aria e veste i gigli dei campi, lascerà loro, i discepoli del Figlio suo, senza cibo e senza vestiti? Questo mai è avvenuto e mai avverrà. Il Padre è Padre e sempre nutrirà gli amici del Figlio suo. Una fede in Dio ricca di memoria sa che per Elia il Signore si serviva dei corvi perché nulla gli mancasse quanto a nutrimento. Poi lo mandò da una vedova in Sarepta di Sidone. Mai il Signore ha lasciato senza nutrimento i suoi servi. Quando Elia, affaticato, stanco, senza forze, si coricò sotto un ginepro chiedendo al Signore di farlo morire, il suo Dio gli mando un Angelo del cielo con una focaccia e un orcio pieno di acqua. Così il Signore nutre i suoi servi.</w:t>
      </w:r>
    </w:p>
    <w:p w14:paraId="2021156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E disse loro: «Non comprendete ancora?».</w:t>
      </w:r>
    </w:p>
    <w:p w14:paraId="303F7E6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C’è un tempo in cui si è scusati se quanto avviene non è compreso. C’è però un tempo in cui si è senza alcuna scusa. Prima della moltiplicazione dei pani si poteva anche non comprendere ciò che Gesù aveva intenzione di fare. Dopo la prima moltiplicazione dei pani, la fede si è arricchita di un altro grandissimo evento. La verità di Cristo Gesù si è accresciuta. Non è la stessa di prima. Se poi si aggiunge una seconda moltiplicazione, allora tutto è chiaro. Non si può discutere di pane quando Cristo Gesù è con noi. Se Lui non è con noi, allora possiamo discutere all’infinito. Se invece Lui è con noi, ogni discussione è vana, inutile, oziosa, dannosa. È discussione inappropriata. Comprendere è obbligo di ogni uomo. Non certo i misteri invisibili, ma quanto si vede è possibile comprenderlo. Che Gesù sia capace di moltiplicare il pane non è verità invisibile, ma verità visibile. Perché è così difficile comprendere? Perché è difficile oggi comprendere che se Cristo cade tutta la Chiesa cade? Perché è difficile comprendere che se si dice che il non battezzato è in tutto uguale al battezzato </w:t>
      </w:r>
      <w:r w:rsidRPr="000849C3">
        <w:rPr>
          <w:rFonts w:ascii="Arial" w:eastAsia="Times New Roman" w:hAnsi="Arial" w:cs="Times New Roman"/>
          <w:color w:val="000000"/>
          <w:kern w:val="0"/>
          <w:sz w:val="24"/>
          <w:szCs w:val="24"/>
          <w:lang w:eastAsia="it-IT"/>
          <w14:ligatures w14:val="none"/>
        </w:rPr>
        <w:lastRenderedPageBreak/>
        <w:t xml:space="preserve">si penserà che il battesimo a nulla serve? Perché è difficile comprendere che, se l’ecumenismo è la creazione di chiese uguali e parallele, la Chiesa cattolica diventerà una Chiesa come tutte le altre? Basterebbe un po’ di sapienza per comprendere la falsità di quanto detto. </w:t>
      </w:r>
    </w:p>
    <w:p w14:paraId="0EE097F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Cosa è necessario per comprendere che, se diciamo che l’inferno non esiste e che il Paradiso è dato da Dio a tutti, è inutile insegnare la morale o scrivere il Catechismo della Chiesa Cattolica? Con o senza è la stessa cosa. Cosa occorre perché comprendiamo che, se la Chiesa è una comunità di persone uguali, senza alcuna differenza in ordine ai sacramenti ricevuti, tutto diviene inutile o che ogni cosa si riveste solo di funzionalità e non di essenza? Cosa occorre per comprendere che se una sola verità viene tolta dal Vangelo, tutto il Vangelo è privato della sua verità? L’acqua è fatta di due molecole di idrogeno e di una di ossigeno (H</w:t>
      </w:r>
      <w:r w:rsidRPr="000849C3">
        <w:rPr>
          <w:rFonts w:ascii="Arial" w:eastAsia="Times New Roman" w:hAnsi="Arial" w:cs="Times New Roman"/>
          <w:color w:val="000000"/>
          <w:kern w:val="0"/>
          <w:sz w:val="24"/>
          <w:szCs w:val="24"/>
          <w:vertAlign w:val="subscript"/>
          <w:lang w:eastAsia="it-IT"/>
          <w14:ligatures w14:val="none"/>
        </w:rPr>
        <w:t>2</w:t>
      </w:r>
      <w:r w:rsidRPr="000849C3">
        <w:rPr>
          <w:rFonts w:ascii="Arial" w:eastAsia="Times New Roman" w:hAnsi="Arial" w:cs="Times New Roman"/>
          <w:color w:val="000000"/>
          <w:kern w:val="0"/>
          <w:sz w:val="24"/>
          <w:szCs w:val="24"/>
          <w:lang w:eastAsia="it-IT"/>
          <w14:ligatures w14:val="none"/>
        </w:rPr>
        <w:t>O). se aggiungiamo o togliamo, non è acqua. Cosa è necessario per comprendere che, se diciamo che al Padre si può andare senza Cristo, Cristo non è più il Mediatore unico, il Salvatore unico, il Redentore unico? Eppure queste cose non le dicono quanti non conoscono Cristo. Le dicono tutte i suoi discepoli. Sono i suoi discepoli che nulla stanno più comprendendo del mistero della Beata Trinità, dell’Incarnazione, della Chiesa, dei Sacramenti, della grazia, della mediazione, della vita eterna. Comprendere è necessario ed è anche un processo logico della mente. I maghi d’Egitto dopo il quarto segno compresero che con Mosè agiva il Signore. Si sono ritirati. Raab comprese chi è il Dio degli Ebrei e aiutò gli esploratori. Le folle comprendono che Gesù non è come i loro scribi. La sua parola è parola di autorità. Lui non parla. Comanda. Per questo lo seguono. Perché per noi è difficile comprendere che senza Cristo Gesù la Chiesa sta morendo?</w:t>
      </w:r>
    </w:p>
    <w:p w14:paraId="5932F68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09" w:name="_Toc62172708"/>
      <w:bookmarkStart w:id="110" w:name="_Toc221974496"/>
      <w:r w:rsidRPr="000849C3">
        <w:rPr>
          <w:rFonts w:ascii="Arial" w:eastAsia="Times New Roman" w:hAnsi="Arial" w:cs="Arial"/>
          <w:b/>
          <w:color w:val="000000" w:themeColor="text1"/>
          <w:sz w:val="28"/>
          <w:szCs w:val="28"/>
          <w:lang w:eastAsia="it-IT"/>
        </w:rPr>
        <w:t>Guarigione di un cieco a Betsàida</w:t>
      </w:r>
      <w:bookmarkEnd w:id="109"/>
      <w:bookmarkEnd w:id="110"/>
      <w:r w:rsidRPr="000849C3">
        <w:rPr>
          <w:rFonts w:ascii="Arial" w:eastAsia="Times New Roman" w:hAnsi="Arial" w:cs="Arial"/>
          <w:b/>
          <w:color w:val="000000" w:themeColor="text1"/>
          <w:sz w:val="28"/>
          <w:szCs w:val="28"/>
          <w:lang w:eastAsia="it-IT"/>
        </w:rPr>
        <w:t xml:space="preserve"> </w:t>
      </w:r>
    </w:p>
    <w:p w14:paraId="1328BFC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Giunsero a Betsàida, e gli condussero un cieco, pregandolo di toccarlo.</w:t>
      </w:r>
    </w:p>
    <w:p w14:paraId="1D51551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Dopo la traversata giungono a Betsàida. Gli conducono un cieco. Lo pregano di toccarlo. Chi lo prega sa cosa Gesù è capace di fare. Non è il primo cieco che Gesù guarisce. Tutti ormai sanno che non ci sono malattie impossibili per Lui. Sappiamo che Gesù ha ricevuto dal Padre ogni potere. Tutto il Padre ha messo nelle sue mani. Tutto è nella mani e nel cuore di Gesù. Ma Gesù è tutto nel cuore del Padre. È tutto nella volontà del Padre suo. Tutto opera dal Padre. Ma anche: tutto opera per il Padre. È tutto per Cristo ed è tutto dal Padre. Il Padre è la fonte di ogni cosa. È anche la volontà dalla quale è ogni cosa. Anche la volontà del Padre Gesù ha fatto tutta sua. Lui vuole ciò che vuole il Padre. Il potere di Gesù è un potere speciale. Lui se ne serve, ma sempre secondo la volontà del Padre. Nulla è in Cristo che non sia voluto dal Padre. Nulla opera il Padre se non per mezzo di Cristo. La mediazione è di Cristo ed è universale.</w:t>
      </w:r>
    </w:p>
    <w:p w14:paraId="5439FE2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Allora prese il cieco per mano, lo condusse fuori dal villaggio e, dopo avergli messo della saliva sugli occhi, gli impose le mani e gli chiese: «Vedi qualcosa?».</w:t>
      </w:r>
    </w:p>
    <w:p w14:paraId="4FD77A0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Gesù prende il cieco per mano, lo conduce fuori dal villaggio e, dopo avergli messo della saliva sugli occhi, gli impone le mani e gli chiede: “Vedi qualcosa?”. Per prima cosa Gesù vuole operare il miracolo lontano dalla folla. In secondo luogo, anche questa volta usa la saliva. Con il sordomuto l’ha messa sulla lingua. Con quest’uomo che è cieco la pone sugli occhi. Ora qualcosa di Cristo è passato sul cieco. Vi è un contatto profondo. Alla saliva aggiunge l’imposizione delle mani. Alla fine gli chiede se vede qualcosa. A volte Gesù opera con la sola parola. A volte sole con il tatto. Qui opera con la saliva e con il tatto. Le modalità sono molteplici. È impossibile, a meno che non si possieda la scienza dello Spirito Santo, trovare la motivazione o il perché del cambiamento di operare di Gesù. Godendo lui del potere dell’onniscienza e dell’onnipotenza, non ha limiti. Con la saliva è come se Gesù prendesse un poco di alito della sua vita e lo ponesse negli occhi del cieco perché anche lui possa finalmente gioire di vita piena. La guarigione è come se fosse comunicazione della vita di Gesù.</w:t>
      </w:r>
    </w:p>
    <w:p w14:paraId="18722FC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Quello, alzando gli occhi, diceva: «Vedo la gente, perché vedo come degli alberi che camminano».</w:t>
      </w:r>
    </w:p>
    <w:p w14:paraId="6FA06E3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Alla domanda di Gesù “Cosa vedi?”, il cieco alza gli occhi e dice: “Vedo la gente, perché vedo come degli alberi che camminano”. Su questa risposta possiamo dire tante cose. Ci fermiamo solo ad una, che riteniamo essenziale. Dopo il peccato della donna e dell’uomo nel giardino dell’Eden, l’uomo è caduto nella cecità. Il Signore ha iniziato a dargli la vista, ma in modo lento e progressivo. Il cammino di rivelazione è progressivo. Inizia fin da subito. Potremmo dire che tutto l’Antico Testamento è questa visione. Si vede qualcosa, manca però la perfezione. Questo stesso cammino progressivo vale anche per l’ascesi di un uomo e anche per la sua formazione dottrinale. Nulla però avviene per opera dell’uomo. Tutto invece si compie per opera dello Spirito Santo. Non è l’uomo che da sé migliora la sua vista di Dio, della verità, della luce. L’uomo sa solo come peggiorarla. È lo Spirito che sempre agisce. Chi vuole migliorare la sua conoscenza di Dio, di Cristo Gesù, dello Spirito Santo, della Chiesa, della Vergine Maria, della verità e grazia, della giustizia di ogni relazione dell’uomo con l’uomo, deve chiederlo allo Spirito Santo. </w:t>
      </w:r>
    </w:p>
    <w:p w14:paraId="78B1FEC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Naturalmente la via mediata dell’insegnamento, dell’ascolto della Parola, dello studio del Vangelo, della conoscenza della dottrina della fede è necessaria, ma non è tutto. Anzi è niente se lo Spirito del Signore non dona il suo sigillo. Niente avviene nell’uomo senza lo Spirito del Signore. Allo Spirito Santo l’uomo deve sempre aggiungere ciò che è nelle sue responsabilità o impegno. Gesù ha illuminato i discepoli. Poi ha dato loro il sigillo dello Spirito Santo. La Chiesa e i ministri della Parola sono obbligati a svolgere responsabilmente e con grande professionalità la loro missione di insegnare e di ammaestrare. Ma questo da solo non basta. Occorre anche il sigillo dello Spirito Santo. Gesù ha dato l’insegnamento, l’ammaestramento, la visione della sua verità. Alla fine ha completato l’opera con il sigillo dello Spirito. Sigillo che ogni giorno va rinnovato e per questo va invocato con preghiera senza interruzione. Ecco come si giunge alla pienezza della verità: opera responsabile della Chiesa, opera responsabile del singolo, sigillo dello Spirito Santo per dono ininterrotto della Chiesa e per </w:t>
      </w:r>
      <w:r w:rsidRPr="000849C3">
        <w:rPr>
          <w:rFonts w:ascii="Arial" w:eastAsia="Times New Roman" w:hAnsi="Arial" w:cs="Times New Roman"/>
          <w:color w:val="000000"/>
          <w:kern w:val="0"/>
          <w:sz w:val="24"/>
          <w:szCs w:val="24"/>
          <w:lang w:eastAsia="it-IT"/>
          <w14:ligatures w14:val="none"/>
        </w:rPr>
        <w:lastRenderedPageBreak/>
        <w:t>preghiera quotidiana costante del singolo. Queste tre vie necessariamente dovranno stare insieme. L’una non vive senza le altre. Chiesa, singolo, Spirito Santo. Se però manca lo Spirito siamo dinanzi a formazione dottrinale effimera. Si conosce, ma non diviene nostro sangue. Lo Spirito è sempre pronto a dare il suo sigillo, a trasformare la Parola in nostro sangue e carne. Spesso però manca la Chiesa. Non dona il retto e santo insegnamento. Spesso manca il singolo. Non si lascia ammaestrare.</w:t>
      </w:r>
    </w:p>
    <w:p w14:paraId="5F88631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Allora gli impose di nuovo le mani sugli occhi ed egli ci vide chiaramente, fu guarito e da lontano vedeva distintamente ogni cosa.</w:t>
      </w:r>
    </w:p>
    <w:p w14:paraId="0E4F911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perfetta opera dello Spirito Santo: Gesù impone di nuovo le mani sugli occhi ed egli ci vede chiaramente, guarisce e da lontano vede distintamente ogni cosa. Cristo Gesù e lo Spirito Santo operano in perfetta comunione. La Chiesa, che è il Corpo di Cristo, sempre deve lavorare in perfetta comunione con lo Spirito Santo. Se però i ciechi non vanno dalla Chiesa, se la Chiesa non va dai ciechi, lo Spirito Santo mai potrà operare. Occorre l’opera dell’uomo. Chiesa, uomo, Spirito Santo. La Chiesa deve imporre le mani dell’insegnamento e della formazione. L’uomo deve lasciarsi imporre le mani. Quando questo accade sempre lo Spirito Santo metterà la sua opera. A volte lo Spirito Santo può agire Lui direttamente. Ma sempre poi l’uomo viene affidato alla Chiesa perché sia Lei a imporre le mani dell’insegnamento e della formazione, della grazia e della verità. La mano della Chiesa urge sempre. Saulo da Cristo Gesù fu afferrato sulla via di Damasco. Lo Spirito Santo accecandolo gli ha attestato la sua cecità spirituale. Poi la Chiesa, nella Persona di Anania, fu mandata a Lui per battezzarlo. Egli ricevette la vista. Oggi viviamo una tentazione assai grave. Ci separiamo facilmente da Cristo, dalla Chiesa, dal Vangelo, dalla verità, dalla grazia. Mai acquisteremo la vera vista degli occhi. Senza la Chiesa manca lo Spirito. Senza Chiesa si è ciechi.</w:t>
      </w:r>
    </w:p>
    <w:p w14:paraId="1D7D669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E lo rimandò a casa sua dicendo: «Non entrare nemmeno nel villaggio».</w:t>
      </w:r>
    </w:p>
    <w:p w14:paraId="6ED461E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congeda colui che aveva guarito, invitandolo a non entrare nemmeno nel villaggio. Gesù non vuole chiasso attorno a sé. Vuole un grande silenzio. Il miracolo per Lui è solo segno della realtà spirituale che Lui dona. Gesù è venuto perché noi iniziamo non a vedere alberi che camminano o persone, ma perché possiamo vedere Dio, la sua luce, il suo regno. Vedendo Dio, luce e regno, possiamo camminare in comunione di obbedienza con Lui. A nulla serve vedere alberi e uomini, se poi non si vede il Signore, la sua Parola, la sua giustizia, se poi non si cammina verso il suo regno eterno, se poi ogni giorno non si va dalla Chiesa per essere aggiornati e risanati. Quando comprenderemo che la Chiesa è insostituibile nell’opera di risanamento dell’uomo, nell’anima, nello spirito, nel corpo, per tutto il tempo della nostra permanenza sulla terra, solo allora sarà la nostra vera salvezza. Ma anche i figli della Chiesa devono ogni giorno crescere nella loro missione, o meglio nella verità della missione. Una missione falsa dona guarigioni false. Una missione vera dona guarigione vere. Verità da verità, falsità da falsità. Nessuno potrà mai sperare che da una missione falsa nascano guarigioni vere. Dalla missione falsa nasce falsità ancora più grande. Dalla </w:t>
      </w:r>
      <w:r w:rsidRPr="000849C3">
        <w:rPr>
          <w:rFonts w:ascii="Arial" w:eastAsia="Times New Roman" w:hAnsi="Arial" w:cs="Times New Roman"/>
          <w:color w:val="000000"/>
          <w:kern w:val="0"/>
          <w:sz w:val="24"/>
          <w:szCs w:val="24"/>
          <w:lang w:eastAsia="it-IT"/>
          <w14:ligatures w14:val="none"/>
        </w:rPr>
        <w:lastRenderedPageBreak/>
        <w:t>missione vera sempre avverranno guarigioni vere. Tutto è dalla verità della Chiesa. Questo principio vale per ogni discepolo di Gesù. La verità della sua missione è dalla verità del sacramento che ha ricevuto. Se lui vive in modo falso il sacramento, anche la sua missione è vissuta in modo falso. Non si dona luce.</w:t>
      </w:r>
    </w:p>
    <w:p w14:paraId="64BDA31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A270CC3"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11" w:name="_Toc62172709"/>
      <w:bookmarkStart w:id="112" w:name="_Toc221974497"/>
      <w:r w:rsidRPr="000849C3">
        <w:rPr>
          <w:rFonts w:ascii="Arial" w:eastAsia="Times New Roman" w:hAnsi="Arial" w:cs="Arial"/>
          <w:b/>
          <w:color w:val="000000" w:themeColor="text1"/>
          <w:sz w:val="28"/>
          <w:szCs w:val="28"/>
          <w:lang w:eastAsia="it-IT"/>
        </w:rPr>
        <w:t>Professione di fede di Pietro</w:t>
      </w:r>
      <w:bookmarkEnd w:id="111"/>
      <w:bookmarkEnd w:id="112"/>
    </w:p>
    <w:p w14:paraId="2721796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Poi Gesù partì con i suoi discepoli verso i villaggi intorno a Cesarèa di Filippo, e per la strada interrogava i suoi discepoli dicendo: «La gente, chi dice che io sia?».</w:t>
      </w:r>
    </w:p>
    <w:p w14:paraId="4A3AE86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lascia per un momento le città sulla riva del lago e si dirige con i suoi discepoli verso i villaggi intorno a Cesarèa di Filippo. Per le strade interroga i suoi discepoli. Chiede loro: “La gente, chi dice che io sia?”. Prima di questo momento, i discepoli vedevano Gesù come un albero che cammina. Possiamo paragonare l’opera di Gesù svolta finora come la prima parte del miracolo. Essi vedono qualcosa di Gesù, ma non vedono Gesù. Da questo momento, Gesù inizierà la seconda parte del miracolo. Dovrà portare i suoi discepoli alla pienezza della visione della verità della sua persona e della sua missione. Qui occorre un potentissimo intervento dello Spirito Santo. Questo intervento inizia fin da subito, ma sarà definitivo solo dopo la gloriosa risurrezione di Gesù. Sarà allora che il Signore risorto aprirà la mente dei suoi discepoli alla conoscenza della verità della Legge, dei Profeti, dei Salmi.</w:t>
      </w:r>
    </w:p>
    <w:p w14:paraId="50F20FD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Ed essi gli risposero: «Giovanni il Battista; altri dicono Elia e altri uno dei profeti».</w:t>
      </w:r>
    </w:p>
    <w:p w14:paraId="715721F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riposta della gente non è univoca. Chi dice che Gesù è Giovanni il Battista, chi dice Elia, chi dice uno dei profeti. Due pensieri della gente sono falsi. Uno non è certamente vero. Nella fede biblica non c’è ritorno in vita dei morti. Per intenderci: non c’è reincarnazione. Giovanni è Giovanni, Elia è Elia, Mosè è Mosè, i Profeti sono i Profeti. Non si ritorna in vita per compiere la missione di prima, anche se aggiornata al tempo presente. Chi muore non ritorna. Su Elia invece si potrebbe anche cadere in errore, perché il profeta Malachia ha profetizzato il suo ritorno. Dio lo avrebbe mandato a preparare il giorno della sua venuta. La profezia di Malachia era stata confermata anche dal Siracide. Noi sappiamo per rivelazione celeste che non c’è alcun ritorno fisico di Elia. L’Angelo Gabriele dice a Zaccaria che il figlio che nascerà da lui e da Elisabetta andrà avanti al Signore con la potenza e lo Spirito di Elia. Il Signore prenderà lo Spirito di fortezza dato a Elia e lo riverserà su Giovanni il Battista. Anzi in Giovanni agirà con ancora più grande fortezza. Ma non c’è alcun ritorno fisico di Elia. Quando si lascia la terra, la si lascia per sempre. È verità. Non c’è reincarnazione né una seconda nascita o una terza. Si nasce. Si vive, si muore. Neanche Gesù ritorna dopo la sua morte sulla terra in un corpo di carne. Ritorna da risorto nel suo corpo trasformato in spirito e luce. Questa verità è essenza non di una religione o di più religioni. È essenza dell’umanità così come essa è stata creata da Dio. Non è </w:t>
      </w:r>
      <w:r w:rsidRPr="000849C3">
        <w:rPr>
          <w:rFonts w:ascii="Arial" w:eastAsia="Times New Roman" w:hAnsi="Arial" w:cs="Times New Roman"/>
          <w:color w:val="000000"/>
          <w:kern w:val="0"/>
          <w:sz w:val="24"/>
          <w:szCs w:val="24"/>
          <w:lang w:eastAsia="it-IT"/>
          <w14:ligatures w14:val="none"/>
        </w:rPr>
        <w:lastRenderedPageBreak/>
        <w:t xml:space="preserve">una verità di fede. È verità di natura. Infatti nessuno mai ha vissuto due volte sulla terra. Si nasce una sola volta. Si vive una sola volta. Si muore una sola volta. Non c’è ritorno indietro. Quanti sono risorti e sono tornati alla vita di prima, sono tornati nel loro corpo di prima, nella loro vita di prima e poi sono morti per sempre. </w:t>
      </w:r>
    </w:p>
    <w:p w14:paraId="36BFFA8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Ed egli domandava loro: «Ma voi, chi dite che io sia?». Pietro gli rispose: «Tu sei il Cristo».</w:t>
      </w:r>
    </w:p>
    <w:p w14:paraId="7DFA93D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pone la domanda ai discepoli: “Ma voi, chi dite che io sia?”. Pietro gli risponde: “Tu sei il Cristo”. Pietro sa chi è Gesù. È il Messia di Dio, il suo Cristo. C’è da aggiungere che Pietro ancora non conosce la verità del Cristo di Dio. Questa ignoranza non è solo di Pietro, ma di ogni uomo. Noi sappiamo che esiste Dio, ma non conosciamo la verità di Dio. Sappiamo che esiste Cristo, ma non conosciamo la verità di Cristo e neanche la verità dello Spirito Santo. Sappiamo che esiste la Vergine Maria, ma non conosciamo la verità della vergine Maria. Sappiamo che esiste la Chiesa, ma non conosciamo la verità della Chiesa. Forse conosciamo la verità del papa, del vescovo, del presbitero? Forse conosciamo la verità di ciascun sacramento? La verità che è in ogni Parola della Scrittura? La verità della stessa umanità? Della creazione? Di ogni essere esistente in natura? Sappiamo che la verità scientifica non è la verità? La verità non è soltanto nella conoscenza della composizione chimica. È conoscenza della verità della sua origine e del suo fine, è conoscenza della interrelazione che esiste tra i diversi esseri. Noi conosciamo la nostra verità? Non la conosciamo perché rinneghiamo la nostra origine che è da Dio, il nostro fine che è essere per Lui, il termine della nostra vita che può essere di salvezza o di perdizione, neanche conosciamo il nostro presente. La verità è dono.</w:t>
      </w:r>
    </w:p>
    <w:p w14:paraId="11074D1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Se la verità venisse dalla scienza, dalla filosofia, dalla psicologia, dalla medicina, non avremmo bisogno né della rivelazione né dello Spirito Santo. Invece nell’uomo c’è una verità invisibile che non cade sotto il microscopio. Questa verità invisibile riguarda la parte preponderante dell’uomo che è la sua anima, il suo spirito, la sua origine, il suo fine, la sua grazia, la sua morte, la sua stessa vita. L’uomo è un mistero infinitamente oltre la scienza. È questa oggi la più grande povertà dell’uomo: la privazione del suo mistero. L’uomo è stato spogliato del suo mistero e ridotto a pura materia. La materia si può uccidere appena concepito e si può suicidare se essa non serve più. Cristo per questo è venuto, la Chiesa per questo è stata creata da Gesù: perché dia ad ogni uomo il suo vero mistero. Il cristiano per questo esiste: per mostrare ad ogni altro uomo la bellezza del suo mistero ritrovato in Cristo. A nulla serve che la Chiesa dia all’uomo un pezzo di pane se poi lo lascia senza il suo mistero, dal momento che neanche glielo annunzia. La Chiesa ha una vocazione propria, unica: dare all’uomo il suo mistero che è di origine divina. Non solamente glielo deve annunziare, predicare, insegnare, glielo deve creare nel cuore per la potenza dello Spirito Santo. Se la creazione viene omessa, la sua missione è un fallimento. Mandata a creare il mistero, essa non lo crea. La sua responsabilità dinanzi a Dio e agli uomini è eterna. Dio ad ognuno domanderà conto perché non ha creato il mistero nel cuore dell’uomo e perché non lo ha mostrato attraverso la sua vita. Mostrare e creare: una cosa sola. </w:t>
      </w:r>
    </w:p>
    <w:p w14:paraId="60245F9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30</w:t>
      </w:r>
      <w:r w:rsidRPr="000849C3">
        <w:rPr>
          <w:rFonts w:ascii="Arial" w:eastAsia="Times New Roman" w:hAnsi="Arial" w:cs="Times New Roman"/>
          <w:b/>
          <w:color w:val="000000"/>
          <w:kern w:val="0"/>
          <w:sz w:val="24"/>
          <w:szCs w:val="24"/>
          <w:lang w:eastAsia="it-IT"/>
          <w14:ligatures w14:val="none"/>
        </w:rPr>
        <w:t>E ordinò loro severamente di non parlare di lui ad alcuno.</w:t>
      </w:r>
    </w:p>
    <w:p w14:paraId="6E74ED1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rivelazione della verità di Gesù è solo per i suoi discepoli. Gli altri, tutti gli altri nulla devono sapere. Per questo Gesù ordina severamente di non parlare di lui ad alcuno. Ma perché Gesù inizia a rivelare ai discepoli la sua verità? Perché deve prepararli allo scandalo della croce. Un Messia Crocifisso, pur essendo in tutto conforme alle antiche profezie, è totalmente differente dal Cristo di Dio che si attendono gli uomini, che è un Cristo senza la verità di Dio. Il Cristo di Dio secondo Dio e il Cristo di Dio secondo gli uomini sono due Cristi differenti, addirittura inconciliabili. Il Cristo di Dio secondo la verità di Dio è il Cristo Crocifisso. Il Cristo di Dio secondo gli uomini è il Cristo che crocifigge. Vi è infinita differenza tra un Cristo Crocifisso, che si lascia crocifiggere, e un Cristo che crocifigge, che uccide, che fa stragi di uomini. Gli uomini sempre vogliono un Cristo secondo Dio. Dio sempre vuole un Cristo secondo Dio. </w:t>
      </w:r>
    </w:p>
    <w:p w14:paraId="16B86A2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BCCB860"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13" w:name="_Toc62172710"/>
      <w:bookmarkStart w:id="114" w:name="_Toc221974498"/>
      <w:r w:rsidRPr="000849C3">
        <w:rPr>
          <w:rFonts w:ascii="Arial" w:eastAsia="Times New Roman" w:hAnsi="Arial" w:cs="Arial"/>
          <w:b/>
          <w:color w:val="000000" w:themeColor="text1"/>
          <w:sz w:val="28"/>
          <w:szCs w:val="28"/>
          <w:lang w:eastAsia="it-IT"/>
        </w:rPr>
        <w:t>Primo annuncio della passione</w:t>
      </w:r>
      <w:bookmarkEnd w:id="113"/>
      <w:bookmarkEnd w:id="114"/>
    </w:p>
    <w:p w14:paraId="37CA17C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E cominciò a insegnare loro che il Figlio dell’uomo doveva soffrire molto ed essere rifiutato dagli anziani, dai capi dei sacerdoti e dagli scribi, venire ucciso e, dopo tre giorni, risorgere.</w:t>
      </w:r>
    </w:p>
    <w:p w14:paraId="5EFF5CD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Pietro confessa che Gesù è il Cristo di Dio. Ora Gesù rivela a Pietro chi è il Cristo di Dio. Il Figlio dell’uomo, che è il Cristo di Dio dovrà soffrire molto ed essere rifiutato dagli uomini, dai capi dei sacerdoti e dagli scribi. Dovrà venire ucciso e, dopo tre giorni, risorgere. Eccola verità secondo Dio del Cristo di Dio. Essa è in tutto conforme alla verità già rivelata nei Profeti e nei Salmi. Questa è però solo la parte visibile della verità del Cristo di Dio. Basta leggere qualche Salmo e ascoltare qualche profezia e subito si potrà notare che non vi è alcuna differenza tra quanto Gesù sta dicendo ai suoi discepoli e quanto è già stato annunziato per bocca dei profeti.(</w:t>
      </w:r>
      <w:r w:rsidRPr="000849C3">
        <w:rPr>
          <w:rFonts w:ascii="Arial" w:eastAsia="Times New Roman" w:hAnsi="Arial" w:cs="Times New Roman"/>
          <w:i/>
          <w:iCs/>
          <w:color w:val="000000"/>
          <w:kern w:val="0"/>
          <w:sz w:val="24"/>
          <w:szCs w:val="24"/>
          <w:lang w:eastAsia="it-IT"/>
          <w14:ligatures w14:val="none"/>
        </w:rPr>
        <w:t xml:space="preserve">Sal 16 (15) 1-11; Sal 22 (21) 1-32; Is 52,13-53,12). </w:t>
      </w:r>
      <w:r w:rsidRPr="000849C3">
        <w:rPr>
          <w:rFonts w:ascii="Arial" w:eastAsia="Times New Roman" w:hAnsi="Arial" w:cs="Times New Roman"/>
          <w:color w:val="000000"/>
          <w:kern w:val="0"/>
          <w:sz w:val="24"/>
          <w:szCs w:val="24"/>
          <w:lang w:eastAsia="it-IT"/>
          <w14:ligatures w14:val="none"/>
        </w:rPr>
        <w:t>Queste sono alcune delle verità visibili del Cristo Dio. Poi vi sono le verità invisibili. Alcune di queste sono state già rivelate dai Salmi e dalle profezie. Alcune appartengono alla sua verità eterna, altre alla sua missione. Quasi tutto è rivelato sul Cristo di Dio dai Profeti, dalla Legge, dal Salmi. Altre cose dovrà essere Cristo Gesù a rivelarle. Altre infine sarà lo Spirito Santo. È Lui che dovrà condurre i discepoli a tutta la verità. Quest’opera mai finirà. Per questo il cristiano è obbligato a camminare sempre nella Chiesa di Cristo Gesù, quella fondata su Pietro, nel Vangelo della Chiesa di Cristo Gesù, perché possa essere condotto dallo Spirito Santo a tutta la verità giorno per giorno.</w:t>
      </w:r>
    </w:p>
    <w:p w14:paraId="0599E11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Faceva questo discorso apertamente. Pietro lo prese in disparte e si mise a rimproverarlo.</w:t>
      </w:r>
    </w:p>
    <w:p w14:paraId="7B5C737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sa che il tempo di preparare i discepoli alla verità secondo Dio sul Cristo di Dio è giunta. Per questo parla loro apertamente. È giusto che tutti conoscano. Ma è anche necessario che nessuno ignori la sua verità. La verità è prima, sopra, </w:t>
      </w:r>
      <w:r w:rsidRPr="000849C3">
        <w:rPr>
          <w:rFonts w:ascii="Arial" w:eastAsia="Times New Roman" w:hAnsi="Arial" w:cs="Times New Roman"/>
          <w:color w:val="000000"/>
          <w:kern w:val="0"/>
          <w:sz w:val="24"/>
          <w:szCs w:val="24"/>
          <w:lang w:eastAsia="it-IT"/>
          <w14:ligatures w14:val="none"/>
        </w:rPr>
        <w:lastRenderedPageBreak/>
        <w:t xml:space="preserve">dopo ogni uomo. Alla verità tutti siamo obbligati. Ad essa tutti dobbiamo obbedienza. Alla sua verità anche Dio è tenuto. Mai Lui potrà contraddire la verità del suo essere che diviene verità dell’operare. Gesù obbedisce alla sua verità. Poiché i discepoli devono anche loro obbedire alla sua verità, è necessario che la conoscano tutta. Per questo Lui li sta formando, preparando, perché la possano accogliere senza alcuna riserva. Pietro sente questa verità di Gesù Signore, verità secondo Dio, che non è la verità secondo gli uomini e non ci sta. Lui non vuole seguire il Cristo secondo la verità di Dio. Vuole seguire il Cristo di Dio, ma secondo la “verità” degli uomini. </w:t>
      </w:r>
    </w:p>
    <w:p w14:paraId="24C7573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Pietro prende Gesù in disparte e si mette a rimproverarlo. Assistiamo a qualcosa di inaudito e di impensabile. Lui si erge a maestro. Si pone sopra di Gesù. Rimprovera chi si sente superiore, non chi è in condizione di inferiorità. Ciò che Pietro fa è indefinibile, inqualificabile, incomprensibile, inaccettabile, mostruoso. Vuole sottomettere la verità di Cristo alla falsità degli uomini. Vuole che Gesù si pieghi alla sua visione del Cristo di Dio, che è dagli uomini. Lui si relaziona con Gesù come se fossero due compagni di viaggio o due soci che si sono precedentemente messi d’accordo per realizzare un’opera insieme. Gesù e Pietro non sono sullo stesso piano. Mai dovranno esserlo. Gesù è il Cristo di Dio, Pietro è solo discepolo. Pietro è stato chiamato a seguire Gesù, non Gesù a seguire Pietro. Il discepolo esce dal suo ordine. Si fa maestro del Maestro. Dice al Maestro cosa è giusto e cosa non è giusto. Evidentemente non sa che Maestro di Cristo è solo il Padre. Neanche sa che il Padre lo guida per mezzo del suo Santo Spirito. Neanche sa che sul Messia o Cristo di Dio tutto dovrà avvenire secondo quanto è stato scritto per Lui. Porsi sopra il Maestro è tentazione di sempre. Oggi non siamo noi tutti sopra tutti e anche sopra il Signore? Non diciamo noi oggi a Dio cosa è giusto che egli faccia e cosa è ingiusto, cosa è vero e cosa è falso? È la nostra storia. Non possiamo noi meravigliarci di Pietro. Siamo sulla sua stessa condizione. Vogliamo fare da maestri a Dio, a Cristo, allo Spirito Santo, al Vangelo, alla Rivelazione, alla Rivelazione, al Magistero. Nessuno dovrà essere sopra di noi.</w:t>
      </w:r>
    </w:p>
    <w:p w14:paraId="0E6A3D9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Ma egli, voltatosi e guardando i suoi discepoli, rimproverò Pietro e disse: «Va’ dietro a me, Satana! Perché tu non pensi secondo Dio, ma secondo gli uomini».</w:t>
      </w:r>
    </w:p>
    <w:p w14:paraId="1CC9847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non è persona che possa obbedire ad un uomo in ordine alla scienza, conoscenza, sapienza della sua verità e della sua missione. Egli deve obbedire solo al Padre, secondo la Parola che i profeti hanno scritta per Lui. Sapendo questo, Gesù si volta, guarda i suoi discepoli, rimprovera Pietro. Le parole che gli rivolge sono un invito a riprendere il posto del discepoli. Lui non è Maestro di Dio, Maestro della rivelazione, Maestro della Scrittura. “Va’ dietro a me, Satana!” Chi è Satana? Il tentatore. Colui che seduce gli uomini perché non facciano la volontà di Dio. Chi è Pietro in questo istante? Colui che tenta Cristo Gesù perché non faccia la divina ed eterna volontà. Perché Gesù chiama Pietro con il nome di Satana? Perché lui non pensa secondo Dio, ma secondo gli uomini. Pensare secondo gli uomini non fa una persona un Satana. Diviene Satana quando lavora per imporre il suo pensiero.</w:t>
      </w:r>
    </w:p>
    <w:p w14:paraId="79EB0B4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Una persona può pensare in modo difforme da Dio e dalla sua verità eterna. È Satana per se stesso, se opera secondo i suoi pensieri e non secondo il pensiero e la verità di Dio. Porta qualcuno al suo pensiero, allora è Satana. La donna, nel giardino dell’Eden, si lasciò tentare. Quando divenne Satana per l’uomo? Quando si accostò a lui e lo indusse a mangiare dell’albero della conoscenza del bene e del male. Lo fece pensare secondo i suoi pensieri. Altra verità è quella sul diavolo. Quando una persona è diavolo? Quando ha corrotto la sua natura e i suoi pensieri sono contrari, in opposizione a quelli di Dio. Giuda è diavolo. Non è Satana. Lui pensa contro Gesù e la sua verità. Non è però Satana perché non ha indotto nessuno a pensare contro Cristo. Il diavolo è natura corrotta che si oppone a Dio. Ma tutto vive nell’ambito della sua natura. Diviene Satana se il suo pensiero viene dato agli uomini. Quando Lucifero divenne anche Satana, cioè tentatore? Quando, dopo essere divenuto diavolo, spirito in opposizione a Dio, seduce e attrae a sé un terzo di Angeli. È natura contro Dio. Seduce molte altre nature e le spinge contro Dio. Divenuti natura contro Dio, cioè diavoli, divengono anche nature contro ogni altra creatura. Essi hanno perso il sommo bene e vogliono che ogni altra creatura perda il sommo bene. Da diavoli divengono Satana, tentatori. Come si fa a non tentare gli uomini? Prendendo il posto del discepolo. L’uomo è discepolo di Dio, per Cristo Gesù, nello Spirito Santo. Il cristiano è discepolo della verità e del Vangelo, nella Chiesa, in ascolto dei Pastori. Se il cristiano da discepolo diviene maestro, sempre lui si trasformerà in Satana per ogni suo fratello. Se invece rimane sempre discepolo del suo Dio, in Cristo, per lo Spirito Santo, mai si trasforma in diavolo e mai in Satana. </w:t>
      </w:r>
    </w:p>
    <w:p w14:paraId="491C013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267D98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15" w:name="_Toc62172711"/>
      <w:bookmarkStart w:id="116" w:name="_Toc221974499"/>
      <w:r w:rsidRPr="000849C3">
        <w:rPr>
          <w:rFonts w:ascii="Arial" w:eastAsia="Times New Roman" w:hAnsi="Arial" w:cs="Arial"/>
          <w:b/>
          <w:color w:val="000000" w:themeColor="text1"/>
          <w:sz w:val="28"/>
          <w:szCs w:val="28"/>
          <w:lang w:eastAsia="it-IT"/>
        </w:rPr>
        <w:t>Condizioni per seguire Gesù</w:t>
      </w:r>
      <w:bookmarkEnd w:id="115"/>
      <w:bookmarkEnd w:id="116"/>
    </w:p>
    <w:p w14:paraId="7510C02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Convocata la folla insieme ai suoi discepoli, disse loro: «Se qualcuno vuol venire dietro a me, rinneghi se stesso, prenda la sua croce e mi segua.</w:t>
      </w:r>
    </w:p>
    <w:p w14:paraId="1EA83CC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non parla più ai suoi discepoli, ma alla folla insieme ai suoi discepoli. Le sue parole sono immortali, eterne, per ogni uomo: “Se qualcuno vuole venire dietro a me, rinneghi se stesso, prenda la sua croce e mi segua”. Traduciamo in maniera semplice: “Se qualcuno vuol venire dietro a me…”. Nessuno è obbligato a scegliere Cristo. Se però qualcuno sceglie di seguire Cristo, di andare dietro a Lui, è obbligato a seguire Lui. Lui avanti, noi dietro. Non si può scegliere Cristo Gesù e poi camminare ognuno dietro se stesso o dietro agli uomini. Si sceglie Cristo, si cammina dietro Cristo. L’obbligo viene dalla scelta. Noi invece vogliamo scegliere Lui, ma camminare dietro a noi. “Rinneghi se stesso…”: rinnegare se stesso ha un solo significato: “si tagli la testa, la svuoti di tutto ciò che vi è dentro, la riempia solo delle mie parole, della mia verità, dei miei pensieri, dei miei consigli. La riempia del mio Vangelo”. Ma questo ancora non è sufficiente per il rinnegamento. “Dopo aver messo dentro il mio Vangelo, dice Gesù, deve mettere anche il mio Santo Spirito. Deve essere lo Spirito Santo che sempre legga e spighi il mio Vangelo”. Se si cammina senza lo Spirito Santo, a poco a poco i nostri pensieri nuovamente prenderanno il posto dei pensieri di Gesù Signore. Anche se camminiamo dietro di Lui, siamo come Pietro: inseguiamo i nostro </w:t>
      </w:r>
      <w:r w:rsidRPr="000849C3">
        <w:rPr>
          <w:rFonts w:ascii="Arial" w:eastAsia="Times New Roman" w:hAnsi="Arial" w:cs="Times New Roman"/>
          <w:color w:val="000000"/>
          <w:kern w:val="0"/>
          <w:sz w:val="24"/>
          <w:szCs w:val="24"/>
          <w:lang w:eastAsia="it-IT"/>
          <w14:ligatures w14:val="none"/>
        </w:rPr>
        <w:lastRenderedPageBreak/>
        <w:t>pensieri. Prenda la sua croce e mi segua… La croce non è quella di Cristo Gesù, ma è quella personale. Perché la croce è personale per tutti? Perché il Vangelo che è per tutti si vive in una vocazione e missione che sono personalissime. Si vive con doni dello Spirito Santo, anch’essi personali, particolari. Nessuna croce è uguale ad un’altra croce. È questo l’errore che spesso facciamo: pensare che la nostra croce sia più pesante e la croce degli altri leggera.</w:t>
      </w:r>
    </w:p>
    <w:p w14:paraId="3731A44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Perché chi vuole salvare la propria vita, la perderà; ma chi perderà la propria vita per causa mia e del Vangelo, la salverà.</w:t>
      </w:r>
    </w:p>
    <w:p w14:paraId="0678BBF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viene messo in luce piena il motivo per cui Cristo Gesù va scelto: “Perché chi vuole salvare la propria vita, la perderà. Ma chi perderà la propria vita per causa mia e del Vangelo, la salverà”. Dinanzi a noi si aprono due strade. C’è la strada larga della perdizione. Ma c’è anche la strada stretta della salvezza. La strada larga è quella di ogni altro uomo. La strada stretta è quella che offre Cristo Gesù. Solo questa strada conduce alla vita eterna. Se uno consegna la sua vita al Vangelo, per fare la volontà di Cristo Gesù, secondo ogni insegnamento dello Spirito Santo, la vita in apparenza si perde. In verità essa è tutta conservata per noi nel Paradiso, o cielo beato di Dio. Se invece prendiamo la strada del pensiero del mondo, delle sue pompe, del suo chiasso, del suo divertimento, del suo frastuono, del suo peccato, apparentemente noi viviamo, in realtà stiamo percorrendo la strada della morte. Gesù non ci costringere a scegliere Lui. Ci dice però qual è la nostra condizione. Siamo sulla strada della perdizione. Lui ci offre la sua strada che è strada della vita. Se vogliamo la vita, dobbiamo scegliere Lui. È obbligo di fine. Se non vogliamo la vita, se vogliamo percorrere la via della morte, lo possiamo. Ciò che non possiamo invece è pensare che percorrendo la via della morte si giunga alla vita, nel Paradiso, per la beatitudine eterna. Niente è più falso.</w:t>
      </w:r>
    </w:p>
    <w:p w14:paraId="60CEFF9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Infatti quale vantaggio c’è che un uomo guadagni il mondo intero e perda la propria vita?</w:t>
      </w:r>
    </w:p>
    <w:p w14:paraId="002F308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ci chiede di fare due calcoli. Gesù è persona divinamente saggia, sapiente, intelligente, prudente. Il tempo dura un istante. Il Paradiso e l’inferno durano una eternità. Cioè non finiscono mai. Ogni giorno essi iniziano, oggi. Se un uomo dovesse guadagnare il tutto mondo per un attimo, a che gli serve se poi perde l’eternità? A che giova ad un uomo percorrere per un secondo una strada di gloria che lo fa precipitare nella morte eterna? È stoltezza scegliere l’attimo del tempo e perdere l’eternità senza tempo. Dobbiamo essere saggi, non stolti. È da insipienti scegliere un attimo di immoralità, di vizio, di disobbedienza per finire nella perdizione eterna.</w:t>
      </w:r>
    </w:p>
    <w:p w14:paraId="2D6640A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Che cosa potrebbe dare un uomo in cambio della propria vita?</w:t>
      </w:r>
    </w:p>
    <w:p w14:paraId="46CB1FA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Una volta che la vita è persa, non c’è cosa più preziosa della vita che si possa dare in cambio della vita. La vita è tutto. Tutto il mondo non vale una vita. Si perde la vita, tutto è perso. Essa non potrà più essere ricuperata. Oggi nessuno più crede in questa verità. Domani, quando il tempo della fede finirà, perché si </w:t>
      </w:r>
      <w:r w:rsidRPr="000849C3">
        <w:rPr>
          <w:rFonts w:ascii="Arial" w:eastAsia="Times New Roman" w:hAnsi="Arial" w:cs="Times New Roman"/>
          <w:color w:val="000000"/>
          <w:kern w:val="0"/>
          <w:sz w:val="24"/>
          <w:szCs w:val="24"/>
          <w:lang w:eastAsia="it-IT"/>
          <w14:ligatures w14:val="none"/>
        </w:rPr>
        <w:lastRenderedPageBreak/>
        <w:t xml:space="preserve">entrerà nel regno della visione e ci troveremo nella perdizione, grideremo in eterno contro la nostra stoltezza e insipienza. Quando la porta dell’eternità sarà attraversata, non c’è più ritorno indietro. La vita è stata salvata? Salvata resterà in eterno. La vita è stata dannata? Dannata resterà in eterno. Nulla si potrà dare in cambio per la sua salvezza. Oggi noi siamo divorati dalla stoltezza che si è trasformata per noi in invenzioni di grande falsità. Abbiamo inventato la chiusura e la non esistenza dell’inferno. Abbiamo inventato l’apertura del Paradiso per tutti. Il Paradiso è diritto di tutti. </w:t>
      </w:r>
    </w:p>
    <w:p w14:paraId="798B5CB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Chi si vergognerà di me e delle mie parole davanti a questa generazione adultera e peccatrice, anche il Figlio dell’uomo si vergognerà di lui, quando verrà nella gloria del Padre suo con gli angeli santi».</w:t>
      </w:r>
    </w:p>
    <w:p w14:paraId="7270675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ci avverte. Scelta per scelta. Amicizia per amicizia. Noi scegliamo Lui, Lui sceglie noi. Noi confessiamo Lui, Lui confessa noi. Noi accogliamo Lui, Lui accoglie noi. Noi camminiamo per Lui, Lui cammina per noi. Se noi ci vergogniamo di Lui e delle sue parole davanti a questa generazione adultera e peccatrice, anche il Figlio dell’uomo si vergognerà di noi, quando verrà nella gloria del Padre suo con gli Angeli santi. Siamo avvisati. Lo confessiamo, Lui ci confessa. Lo riconosciamo, Lui ci riconosce. La generazione è adultera perché ha rinnegato il suo sposo, il Dio dell’Alleanza. È generazione che ama gli idoli. È peccatrice perché disobbediente. L’adulterio, nei profeti, è abbandono del Dio, che è lo Sposo del suo popolo, per abbandonarsi agli idoli. Si lascia il Dio della verità, per inseguire idoli vani, perché falsi. Si abbandona il Dio della vita per adorare cose morte. La sequela di Cristo Gesù non è obbligatoria. Nessuno potrà essere costretto a seguire Cristo. A nessuno Cristo Gesù può essere imposto. L’uomo però ha un diritto inalienabile. Questo diritto ha un nome: diritto a conoscere la verità. Questo diritto mai nessuno glielo potrà togliere. Esso non potrà mai essere cancellato dai diritti dell’uomo. È il primo, il fondamentale, dal quale scaturiscono tutti gli altri diritti. Né Dio né la Chiesa potranno privare l’uomo. Dovendo ognuno rispettare questo diritto inalienabile della persona umana, è obbligatorio per ogni figlio della Chiesa, dal Papa all’ultimo battezzato, dire al mondo la verità sul suo presente e sul suo futuro, dalla morte e sulla vita. Annunziare Cristo, via della vita, è obbligo perché è diritto di ogni uomo conoscere la verità. Se poi colui al quale la verità è stata annunziata si rifiuta di accoglierla, è lui che rinunzia alla verità, non noi. La responsabilità è sua. Non predicare Cristo, unica e sola verità dell’uomo, per rispetto dell’uomo, è lasciare che l’uomo si danni per l’eternità. Se questo è rispetto proprio non lo so. Lasciare che un uomo si danni mai potrà dirsi rispetto. È malvagità. </w:t>
      </w:r>
    </w:p>
    <w:p w14:paraId="5D386711" w14:textId="77777777" w:rsidR="000849C3" w:rsidRPr="000849C3" w:rsidRDefault="000849C3" w:rsidP="000849C3">
      <w:pPr>
        <w:spacing w:after="240" w:line="240" w:lineRule="auto"/>
        <w:jc w:val="right"/>
        <w:rPr>
          <w:rFonts w:ascii="Arial" w:eastAsia="Times New Roman" w:hAnsi="Arial" w:cs="Times New Roman"/>
          <w:color w:val="000000"/>
          <w:kern w:val="0"/>
          <w:sz w:val="24"/>
          <w:szCs w:val="24"/>
          <w:lang w:eastAsia="it-IT"/>
          <w14:ligatures w14:val="none"/>
        </w:rPr>
        <w:sectPr w:rsidR="000849C3" w:rsidRPr="000849C3" w:rsidSect="000849C3">
          <w:headerReference w:type="default" r:id="rId10"/>
          <w:type w:val="continuous"/>
          <w:pgSz w:w="11906" w:h="16838"/>
          <w:pgMar w:top="1701" w:right="1701" w:bottom="1701" w:left="1701" w:header="567" w:footer="567" w:gutter="0"/>
          <w:cols w:space="708"/>
          <w:titlePg/>
          <w:docGrid w:linePitch="360"/>
        </w:sectPr>
      </w:pPr>
    </w:p>
    <w:p w14:paraId="57D6CC85"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p>
    <w:p w14:paraId="6670DFE2"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17" w:name="_Toc221974500"/>
      <w:r w:rsidRPr="000849C3">
        <w:rPr>
          <w:rFonts w:ascii="Arial" w:eastAsia="Times New Roman" w:hAnsi="Arial" w:cs="Arial"/>
          <w:b/>
          <w:color w:val="000000" w:themeColor="text1"/>
          <w:sz w:val="32"/>
          <w:szCs w:val="32"/>
          <w:lang w:val="la-Latn" w:eastAsia="it-IT"/>
        </w:rPr>
        <w:t>INTRODUZIONE AL CAPITOLO IX</w:t>
      </w:r>
      <w:bookmarkEnd w:id="117"/>
    </w:p>
    <w:p w14:paraId="1349CB9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Gli eventi narrati di questo Capitolo IX sono </w:t>
      </w:r>
      <w:r w:rsidRPr="000849C3">
        <w:rPr>
          <w:rFonts w:ascii="Arial" w:hAnsi="Arial"/>
          <w:b/>
          <w:bCs/>
          <w:sz w:val="24"/>
        </w:rPr>
        <w:t xml:space="preserve">: </w:t>
      </w:r>
      <w:r w:rsidRPr="000849C3">
        <w:rPr>
          <w:rFonts w:ascii="Arial" w:hAnsi="Arial"/>
          <w:sz w:val="24"/>
        </w:rPr>
        <w:t>La trasfigurazione; Domanda su Elia; L’epilettico indemoniato; Secondo annuncio della passione; Chi è il più grande; Uso del nome di Gesù; Carità verso i discepoli; Lo scandalo. Anche questo Capitolo IX sarà introdotto premettendo quanto essenziali verità.</w:t>
      </w:r>
    </w:p>
    <w:p w14:paraId="1113A48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 xml:space="preserve">Prima verità: la trasfigurazione: Gesù prepara i suoi discepoli a vincere lo scandalo della croce. Il Dio dei figli di Abramo è il Dio onnipotente, il Dio forte, il Dio che vince le battaglie, il Dio degli eserciti celesti, il Dio al quale basta un solo Angelo del suo esercito celeste per ridurre in polvere e cenere tutti gli eserciti più potenti fi questo mondo. Per i figli di Israele, che leggono secondo la carne e le sue attese tutta la Divina Rivelazione, è inconcepibile un Messia crocifisso. Se Gesù è il Messia non dovrà essere crocifisso. Se è crocifisso di certo non il Messa. Ma Gesù è il Messia ed è il Crocifisso ed è anche il Risorto. Come conciliare queste tre verità? Sarebbe sufficiente leggere le Scritture Profetiche dell’Antico Testamento, unirle in una sola profezia e subito tutta la verità sul Messia apparirebbe in piena luce. Ma questa opera è solo frutto dello Spirito Santo. Lo Spirito Santo che è disceso su Gesù nel giorno del suo battesimo al fiume Giordano unisce ogni giorno le molteplici profezie nel cuore e nella mente di Gesù Signore. Tutta la vita di Gesù è adempimento di profezie. Ecco perché i discepoli vanno preparati alla scandalo della croce. Ed ecco perché si sta rivelando e annunciando nelle sue vere vesti di Messia e di Crocifisso e di Risorto. Gli Apostoli, da una parte hanno Gesù che annuncia che il Messia è il Crocifisso e il Risorto, il Maltrattato e il Condannato con ingiusta sentenza e dall’altra parte c’ il mondo intero che annuncia un Messia pronto a liberare la terra dei padri dall’occupazione dei Romani e instaurare sulla terra un regno infinitamente più grande di quello degli stessi Romani. Chi ascoltare? Sul monte prima Gesù manifesta ai suoi Apostoli la sua divinità. Lui è rivestito di gloria divina ed eterna. Il loro Messia è il loro Dio. Mosè ed Elia parlano della crocifissione alla quale fra breve sarà sottoposto Gesù. La Legge e i Profeti confortano Cristo. La conoscenza della volontà del Padre su di Lui, frutto in Lui dello Spirito Santo è quella vera. Dinanzi a tanto spettacolo Simon Pietro vorrebbe fermare la storia per sempre. Vorrebbe stare sul monte per l’eternità. Il Padre Dio interviene dalla nube, rivela chi è Gesù, è il Figlio del suo amore. È il suo Messia. Ai discepoli chiede di ascoltare il Figlio del suo amore. Questo comando vale anche per noi. Oggi ci sono sette miliardi di voci contrarie a quella di Cristo Gesù. Cosa deve fare il cristiano? Ascoltare solo quella di Gesù Signore. Oggi ci sono nel mondo sette miliardi di altri vangeli. Quale Vangelo dovrà vivere il discepolo di Gesù? Solo il Vangelo canonico. Oggi vi sono sette miliardi di “divine rivelazioni”. Quale Divina Rivelazione dovrà ascoltare il discepolo di Gesù? Sono quella contenuta nelle Scritture Canoniche e perennemente illuminata e interpretata dallo Spirito Santo, che è lo Spirito che per noi deve sempre sgorgare dal corpo di Cristo che è la Chiesa. Ora i discepoli hanno un punto fermo. Solo Cristo Gesù va ascoltato e Cristo Gesù è il Messia Crocifisso, ma anche è il Messia che risusciterà il terzo giorno. Con questa certezza di fede, garantita da Dio Padre, allo stesso modo che Dio Padre garantiva Mosè sul monte Sinai, di certo i discepoli non si disperderanno nell’ora della passione di Gesù. Anche la nostra fede deve fondarsi su un punto forte, su una verità incrollabile. Pietro sa che non vi sono altre voci per interpretare le Divine Scritture. La voce è solo una ed è Cristo Crocifisso e Risorto. Anche l’Apostolo Paolo ha il suo punto forte: c’è un solo Vangelo non due, non tanti, non molti. Questo solo Vangelo è Cristo e questi Crocifisso. Oggi il discepolo di Gesù vive senza questo punto forte. Non è per Lui la Divina Rivelazione, non è il Vangelo Canonico, non è Cristo Crocifisso. Non è nulla che discende dal cielo. Oggi il punto fermo del discepolo di Gesù è la voce </w:t>
      </w:r>
      <w:r w:rsidRPr="000849C3">
        <w:rPr>
          <w:rFonts w:ascii="Arial" w:hAnsi="Arial"/>
          <w:sz w:val="24"/>
        </w:rPr>
        <w:lastRenderedPageBreak/>
        <w:t xml:space="preserve">del mondo. Non solo. È addirittura la voce di Satana. Oggi il cristiano sta vivendo la stessa esperienza di Eva. Da un lato c’è la voce di Dio: Se ne mangi, muori. Dall’altro lato c’è la voce di Satana: se ne mangi, diventerai come Dio. Il cristiano oggi sta ascoltando la voce di Satana e ha già rinnegato la voce di vita del suo Dio. Un cristiano che diviene morte, diviene missionario di morte per la Chiesa e per il mondo. Dalla morte nasce la morte, dalla vita nasce la vita. </w:t>
      </w:r>
    </w:p>
    <w:p w14:paraId="399B14D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verità: necessità della preghiera per scacciare gli spiriti impuri. Nella nostra santissima fede, sempre si deve celebrare uno sposalizio. Sposalizio tra Dio e il suo popolo. Sposalizio tra Cristo e la sua Chiesa. Sposalizio tra lo Spirito Santo o ogni singolo discepolo di Gesù. Sposalizio del credente in Cristo con la Divina Rivelazione e la Sacra Tradizione Dommatica della Chiesa. Sposalizio tra ogni dono di grazia ricevuto, ogni potere conferito e il suo esercizio. Doni di grazia, poteri, mandati, missioni, vocazioni discendono da Dio, dall’alto. Esercizio di quanto ricevuto deve discendere anche dall’alto, ma deve essere colui che questi doni e poteri ha ricevuto a chiedere allo Spirito Santo senza alcuna interruzione il retto esercizio di essi secondo la volontà del Padre Dio. Per fare questo, il cristiano non solo deve celebrare il suo sposalizio con lo Spirito Santo, e celebrandolo con lo Spirito Santo deve anche celebrarlo con Cristo Gesù, con il Padre, con la Vergine Maria, con tutta la Divina Rivelazione, con il Vangelo di Gesù Signore. Dovrà celebrare il suo sposalizio anche con la preghiera. Il cristiano e la preghiera devono essere una cosa sola, un solo alito di vita. Ecco qual è il fine della preghiera: chiedere allo Spirito Santo, a Cristo Gesù, al Padre Dio, alla Vergine Maria che renda efficaci in ordine alla salvezza e alla redenzione del mondo, doni e poteri a noi concessi. Sposalizio e alito di vita hanno un solo significato: nessun dono, nessuna grazia, nessun carisma, nessun potere, nessuna parola deve uscire dalla bocca del cristiano che non sia il frutto della sua preghiera. A noi che scriviamo il Signore ha elargito un dono particolarissimo: “metterò sulle tue dita le parole da scrivere”. Questo dono, per produrre i frutti che il Signore vuole operare, deve essere sempre da lui esercitato. Come il Signore lo potrà esercitare? Chiedendo senza alcuna interruzione che sia lui a esercitarlo. Un esempio potrà servirci: prendiamo un flessibile. Noi possiamo tenerlo in mano anche per una eternità. Ma esso non sarà mai efficace. Lo colleghiamo con la corrente elettrica, lo accendiamo e con esso possiamo fare qualsiasi cosa. Il flessibile manuale è il dono, è il potere posto da Dio nelle nostre mani. È un suo dono. Le nostre mani però non servono perché esso funzioni. Si collega alla corrente – preghiera – lo si accende ed esso potrà compiere qualsiasi lavoro. Fin quando il flessibile funzione? Finché è collegato alla corrente ed è usato dalla nostre mani secondo la natura dello strumento. Se esce dalle nostre mani, non opera efficacemente. Se esce dalla corrente non opera efficacemente. Ma occorre una terza cosa perché lo strumento operi efficacemente: l’occhio e la mano dello Spirito Santo perché lo conservi sempre nel fine per cui esso è stato a noi dato dal Signore nostro Dio. Questo esempio da solo basta perché ci convinciamo nello Spirito Santo della necessità dello sposalizio della nostra vita con la preghiera. Sempre dobbiamo ricordarci che quando Mosè smetteva di pregare, Amalek prevaleva su Giosuè. Quando invece Mosè pregava, Giosuè trionfava. Mosè per un giorno intero non smise di pregare e Giosuè in quel giorno trionfò su Amalek. Questo vale anche per noi che scriviamo. Se per un istante ci </w:t>
      </w:r>
      <w:r w:rsidRPr="000849C3">
        <w:rPr>
          <w:rFonts w:ascii="Arial" w:hAnsi="Arial"/>
          <w:sz w:val="24"/>
        </w:rPr>
        <w:lastRenderedPageBreak/>
        <w:t>dimentichiamo di pregare, le dita diventano di ferro e la mente di ghisa. Nello Sposalizio lo sposo diviene vita per la sposa e la sposa divien vita per lo sposo. Nello sposalizio il Padre diviene nostro amore e noi l’amore del Padre, Cristo diviene nostra grazia e noi grazia di Cristo, lo Spirito Santo si fa nostra sapienza e nostra luce e noi diviniamo luce e sapienza dello Spirito Santo, la Madre nostra diviene nostra fede e noi fede della Vergine Maria, la Divina Rivelazione diviene nostra vita e noi vita della divina rivelazione. Il Vangelo diviene nostra vita e noi vita del Vangelo. La preghiera diviene nostra vita e noi vita della preghiera,</w:t>
      </w:r>
    </w:p>
    <w:p w14:paraId="0D7AB75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Terza verità: vera grandezza dei discepoli di Gesù. I discepoli di Gesù ancora sono figli della carne e pensano da figli della carne. Gesù è il Figlio Eterno di Dio e il Figlio della Vergine Maria e pensa da vero Figlio di Dio e vero Figlio della Vergine Maria e pensa solo i pensieri dello Spirito Santo. Pensando da figli della carne, essi pensano che la grandezza di un uomo è porsi sopra gli altri uomini e comandare loro per essere obbedito in ogni cosa. Questa è però grandezza secondo la carne e secondo i regni di questo mondo. Gesù non è venuto per essere un re di questo mondo. È venuto per essere re di un altro regno, del regno celeste e in questo regno celeste si pensa secondo i pensieri celesti. Quali sono questi pensieri celesti? La grandezza nel regno di Gesù si misura dalla grandezza dell’amore, del servizio, dello spendersi, del consumarsi, dell’immolarsi per gli altri al fine di creare nei loro cuore e il Padre e il Figlio e lo Spirito Santo e la Vergine Maria, creando, per opera dello Spirito Santo, in essi l’uomo nuovo, l’uomo cristico, l’uomo spirituale, l’uomo tutto evangelico. È assai evidente che tutto questo avviene per generazione. Ogni discepolo di Gesù genera secondo la sua natura. Se la sua è partecipazione della natura divina genererà cristiani dalla natura divinizzata. Se la sua è partecipazione della natura crocifissa di Cristo Gesù genererà cristiani cristificati. Se la sua partecipazione è della natura di sapienza, di verità, di luce, di vita dello Spirito Santo, lui genererà nature di verità, di sapienza, di luce, di vita. Se la sua natura è natura di partecipazione del Vangelo lui genererà nature evangelizzate. Se la sua natura è di partecipazione della natura della Vergine Maria che è natura di Madre, lui genererà nature marianizzate capaci a loro volta di creare natura marianizzate, capaci cioè di generare molti altri figli a Dio, in Cristo, per opera dello Spirito Santo. Ora, potendo ognuno consumare tutta intera la sua vita nel servizio evangelico di generare molti altri figli a Dio, in Cristo, nello Spirito Santo, nel seno mistico della Vergine Maria, tutti possono essere i più grandi. </w:t>
      </w:r>
      <w:r w:rsidRPr="000849C3">
        <w:rPr>
          <w:rFonts w:ascii="Arial" w:hAnsi="Arial"/>
          <w:i/>
          <w:iCs/>
          <w:sz w:val="24"/>
        </w:rPr>
        <w:t xml:space="preserve">Nessuno è di intralcio per gli altri. Di intralcio è solo il peccato e la stoltezza. </w:t>
      </w:r>
      <w:r w:rsidRPr="000849C3">
        <w:rPr>
          <w:rFonts w:ascii="Arial" w:hAnsi="Arial"/>
          <w:i/>
          <w:iCs/>
          <w:sz w:val="24"/>
          <w:szCs w:val="24"/>
        </w:rPr>
        <w:t xml:space="preserve">“Ascolta, figlio mio, e accogli le mie parole e si moltiplicheranno gli anni della tua vita. Ti indico la via della sapienza, ti guido per i sentieri della rettitudine. Quando camminerai non saranno intralciati i tuoi passi, e se correrai, non inciamperai. Attieniti alla disciplina, non lasciarla, custodiscila, perché essa è la tua vita (Pr 4,10.13). La stoltezza dell’uomo intralcia la sua via, ma poi egli si adira contro il Signore (Pr 19,4). </w:t>
      </w:r>
      <w:r w:rsidRPr="000849C3">
        <w:rPr>
          <w:rFonts w:ascii="Arial" w:hAnsi="Arial" w:cs="Arial"/>
          <w:i/>
          <w:iCs/>
          <w:kern w:val="0"/>
          <w:sz w:val="24"/>
          <w:szCs w:val="24"/>
        </w:rPr>
        <w:t xml:space="preserve">Se gli altri hanno tale diritto su di voi, non l'avremmo noi di più? Noi però non abbiamo voluto servirci di questo diritto, ma tutto sopportiamo per non recare intralcio al vangelo di Cristo (1Cor 9, 12). </w:t>
      </w:r>
      <w:r w:rsidRPr="000849C3">
        <w:rPr>
          <w:rFonts w:ascii="Arial" w:hAnsi="Arial"/>
          <w:i/>
          <w:iCs/>
          <w:sz w:val="24"/>
          <w:szCs w:val="24"/>
        </w:rPr>
        <w:t xml:space="preserve">Anche noi dunque, circondati da tale moltitudine di testimoni, avendo deposto tutto ciò che è di peso e il peccato che ci intralcia, corriamo con perseveranza nella corsa che ci sta davanti, tenendo fisso lo sguardo su Gesù, colui che dà origine alla fede e la porta a compimento. Egli, di </w:t>
      </w:r>
      <w:r w:rsidRPr="000849C3">
        <w:rPr>
          <w:rFonts w:ascii="Arial" w:hAnsi="Arial"/>
          <w:i/>
          <w:iCs/>
          <w:sz w:val="24"/>
          <w:szCs w:val="24"/>
        </w:rPr>
        <w:lastRenderedPageBreak/>
        <w:t xml:space="preserve">fronte alla gioia che gli era posta dinanzi, si sottopose alla croce, disprezzando il disonore, e siede alla destra del trono di Dio. Pensate attentamente a colui che ha sopportato contro di sé una così grande ostilità dei peccatori, perché non vi stanchiate perdendovi d’animo. Non avete ancora resistito fino al sangue nella lotta contro il peccato (Eb 12,1-4). </w:t>
      </w:r>
      <w:r w:rsidRPr="000849C3">
        <w:rPr>
          <w:rFonts w:ascii="Arial" w:hAnsi="Arial"/>
          <w:sz w:val="24"/>
        </w:rPr>
        <w:t xml:space="preserve">Chi dovesse dire: </w:t>
      </w:r>
      <w:r w:rsidRPr="000849C3">
        <w:rPr>
          <w:rFonts w:ascii="Arial" w:hAnsi="Arial"/>
          <w:i/>
          <w:iCs/>
          <w:sz w:val="24"/>
        </w:rPr>
        <w:t>“Tu stai intralciando i miei passi”,</w:t>
      </w:r>
      <w:r w:rsidRPr="000849C3">
        <w:rPr>
          <w:rFonts w:ascii="Arial" w:hAnsi="Arial"/>
          <w:sz w:val="24"/>
        </w:rPr>
        <w:t xml:space="preserve"> costui sappia che è già caduto nel peccato e nella stoltezza. Quando per il servizio a Cristo Cristo, secondo la volontà del Padre, nella sapienza dello Spirito Santo, si sta perennemente sul Golgota, inchiodati sulla croce del Vangelo, da crocifissi non si può intralciare il cammino di alcuno. Noi e la croce siamo una cosa sola. Né possiamo intralciare il cammino degli altri. Dovremmo schiodarci dalla nostra croce. Ecco la grandezza che Gesù chiede che si viva nel suo regno: la grandezza del crocifisso che si spende interamente per la salvezza e la redenzione dei suoi fratelli.</w:t>
      </w:r>
    </w:p>
    <w:p w14:paraId="37D7A85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Quarta verità: la potenza distruttrice dello scandalo. Noi sempre abbiamo paragonato lo scandalo al fuoco che aggredisce una grande foresta. Immaginiamo una grande foresta plurisecolare. Si avvicina ad essa una persona in una giornata di forte vento di scirocco. Raccoglie un mucchio di foglie e e poi con un semplice, piccolo fiammifero dona fuoco a quel mucchio di foglie raccolte. Il forte vento soffia su quel fuoco, i rami bassi degli alberi vengono aggrediti dal fuoco e in poche ore tutta la foresta inizia a bruciare. Da un albero il fuoco aggredisce albero dopo albero e a nulla servono gli sforzi dell’uomo. Il fuoco non si spegne e di quella foresta plurisecolare resta alla fine solo qualche tronco e un deserto di polvere e cenere. La foresta plurisecolare è la Chiesa del Dio vivente. Il fuoco sono gli scandali. Il forte vento sono oggi i mass-media e tutti i social. Il fiammifero è la singola persona che lo scandalo commette. Una volta che lo scandalo viene afferrato e condotto dal forte vento, della credibilità della Chiesa nulla resta. Questa deve farci riflettere e meditare. Per lo scandalo di un papa, non solo il papa perde la sua credibilità, ma l’intera chiesa universale. Per lo scandalo di un vescovo non solo il vescovo perde la sua credibilità, ma l’intera diocesi e l’itera Chiesa. Così avviene per lo scandalo di un presbitero, di un diacono, di un cresimato, di un battezzato, di un profeta, di un maestro, di un dottore, di un evangelista, di un pastore. Il mondo non solo non fa la differenza tra la singola persona e il corpo del quale essa fa parte. Non la vuole fare. Gli scandali dei figli della Chiesa servono al mondo come giustificazione del suo volere restare mondo. Ma anche ai figli deboli della Chiesa gli scandali servono per prendere le distanze dalla Chiesa e per giustificare il loro allontanamento de essa. Ecco perché ogni figlio Chiesa è obbligato, se ama Cristo e la sua Chiesa, a guardarsi da ogni scandalo attivo, cioè da ogni scandalo personale con il quale potrebbe oscurare per la sua parte la credibilità della Chiesa. Ma anche è chiamato a vigilare perché lo scandalo degli altri figli della Chiesa e anche del mondo non guastino il suo cuore. Anche questa duplice modalità di scandalo noi abbiamo denunciato più volte con parole chiare ed esplicite. Ecco la nostra ripetuta duplice denuncia. Prima denuncia: Esporre Cristo al peccato è grandissimo sacrilegio. Ecco oggi quale Cristo Gesù presenta al mondo il cristiano con la sua vita: un Cristo adultero, un Cristo abortista, un Cristo che giustifica l’eutanasia, un Cristo che dichiara sposalizio e famiglia l’unione tra due maschi o tra due femmine, un Cristo che legalizza l’adulterio e il divorzio, un </w:t>
      </w:r>
      <w:r w:rsidRPr="000849C3">
        <w:rPr>
          <w:rFonts w:ascii="Arial" w:hAnsi="Arial"/>
          <w:sz w:val="24"/>
        </w:rPr>
        <w:lastRenderedPageBreak/>
        <w:t xml:space="preserve">Cristo che uccide, un Cristo che fa guerra, un Cristo che dice calunnie, un Cristo che disprezza Cristo e la sua Chiesa, un Cristo senza alcuna legge morale, un Cristo dedito ad ogni vizio, un Cristo disobbediente ad ogni comandamento, un Cristo che dichiara se stesso inutile alla redenzione degli uomini, un Cristo senza alcuna verità, un Cristo senza identità né divina e né terrena, un Cristo con la forma del peccato e non invece con la purissima forma di Dio, un Cristo vendicativo, un Cristo che non perdona, un Cristo che serba rancore, un Cristo che si serve della pietà per mascherare la sua empietà, un Cristo che si serve del Vangelo per distruggere se stesso. Potrà mai essere attratto un solo uomo da questo Cristo? Ecco perché l’Apostolo Paolo dice che ci comportiamo da nemici della croce di Cristo. Anziché manifestare con la nostra vita il vero Cristo, manifestiamo un Cristo falso e per di più un Cristo capace di commettere qualsiasi peccato e qualsiasi iniquità. Urge che ci svegliamo da questo sonno di morte e di peccato nel quale siamo precipitati. Se oggi il mondo ci odia, ci odia perché noi odiamo Cristo Gesù. Seconda denuncia: Oggi abbiamo una molteplice varietà di veri cristiani: abbiamo il cristiano adultero, il cristiano divorziato, il cristiano sodomita, il cristiano lussurioso, il cristiano che convive non solo con la moglie del padre, ma anche con la figlia e la sorella, il cristiano capace di ogni calunnia, il cristiano dalla falsa testimonianza, il cristiano ladro, il cristiano rapinatore, il cristiano omicida, il cristiano che vive di ogni forma di superstizione, il cristiano superbo, il cristiano avaro, il cristiano goloso, il cristiano invidioso, il cristiano accidioso, il cristiano mercante di uomini, il cristiano sfruttatore dei suoi fratelli, il cristiano violento. Per ogni specie di vizio e di peccato abbiamo un particolare cristiano. Per questo cristiano la sua coscienza è monda, purissima, senza alcuna trasgressione, senza nessun peccato, senza alcuna imperfezione. Siamo oltre ciò che rivela l’Apostolo Paolo nella Lettera ai Romani: </w:t>
      </w:r>
      <w:r w:rsidRPr="000849C3">
        <w:rPr>
          <w:rFonts w:ascii="Arial" w:hAnsi="Arial"/>
          <w:i/>
          <w:iCs/>
          <w:sz w:val="24"/>
        </w:rPr>
        <w:t>“Uomini che soffocano la verità nell’ingiustizia”.</w:t>
      </w:r>
      <w:r w:rsidRPr="000849C3">
        <w:rPr>
          <w:rFonts w:ascii="Arial" w:hAnsi="Arial"/>
          <w:sz w:val="24"/>
        </w:rPr>
        <w:t xml:space="preserve"> Oggi non abbiamo alcun soffocamento. Non esiste semplicemente il peccato per il cristiano. Il cristiano è riuscito a liberarsi anche dall’idea che qualcosa possa essere male morale. Non essendoci più il peccato neanche abbiamo bisogno di un redentore. Ecco l’altro motivo che rende il cristiano nemico della croce di Cristo: la dichiarazione di uguaglianza di tutte le religioni esistenti sulla terra. Senza il peccato, siamo tutti uguali per natura. Poiché tutti senza peccato, possiamo anche costruire sulla terra la fratellanza universale. Poiché senza peccato possono commettere qualsiasi ingiustizia: posso innalzare la falsità a purissima luce, l’odio a santissimo amore. Ma posso anche dichiarare la verità tenebra e odio l’amore purissimo. Nulla mi è vietato. Qualsiasi cosa io faccio è un bene per la Chiesa e per l’umanità. Tutto questo è avvenuto perché si è costruita la Scrittura Santa portatrice di verità non consegnate ad essa dallo Spirito Santo. Anzi le verità della Scrittura Santa sono state abrogate. Al loro posto è subentrato il pensiero dell’uomo fatto passare come purissima rivelazione. Privando la Scrittura della sua verità, anche la croce di Cristo abbiamo privato della sua verità. Siamo divenuti nemici della croce di Gesù Signore. La Madre di Dio ci liberi da tanto disastro spirituale e morale. Quando ci sveglieremo da questo sonno di morte e ci sveglieremo quando sentiremo friggere la nostra anima nelle fiamme dell’inferno così come è avvenuto con il ricco cattivo della parabola evangelica, allora sarà troppo tardi per noi. Non possiamo modificare né la nostra storia e né la storia degli altri.</w:t>
      </w:r>
    </w:p>
    <w:p w14:paraId="67630758"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Ora leggiamo versetto per versetto il contenuto di questo Capitolo IX.</w:t>
      </w:r>
    </w:p>
    <w:p w14:paraId="5D1DBC12" w14:textId="77777777" w:rsidR="000849C3" w:rsidRPr="000849C3" w:rsidRDefault="000849C3" w:rsidP="000849C3">
      <w:pPr>
        <w:spacing w:after="240" w:line="240" w:lineRule="auto"/>
        <w:jc w:val="both"/>
        <w:rPr>
          <w:rFonts w:ascii="Arial" w:hAnsi="Arial"/>
          <w:sz w:val="24"/>
        </w:rPr>
      </w:pPr>
    </w:p>
    <w:p w14:paraId="58C4D71A"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18" w:name="_Toc62172715"/>
      <w:bookmarkStart w:id="119" w:name="_Toc221974501"/>
      <w:r w:rsidRPr="000849C3">
        <w:rPr>
          <w:rFonts w:ascii="Arial" w:eastAsia="Times New Roman" w:hAnsi="Arial" w:cs="Arial"/>
          <w:b/>
          <w:color w:val="000000" w:themeColor="text1"/>
          <w:sz w:val="28"/>
          <w:szCs w:val="28"/>
          <w:lang w:eastAsia="it-IT"/>
        </w:rPr>
        <w:t>La trasfigurazione</w:t>
      </w:r>
      <w:bookmarkEnd w:id="118"/>
      <w:bookmarkEnd w:id="119"/>
    </w:p>
    <w:p w14:paraId="127CF51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Diceva loro: «In verità io vi dico: vi sono alcuni, qui presenti, che non morranno prima di aver visto giungere il regno di Dio nella sua potenza».</w:t>
      </w:r>
    </w:p>
    <w:p w14:paraId="5ED405E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Con queste parole – </w:t>
      </w:r>
      <w:r w:rsidRPr="000849C3">
        <w:rPr>
          <w:rFonts w:ascii="Arial" w:eastAsia="Times New Roman" w:hAnsi="Arial" w:cs="Times New Roman"/>
          <w:i/>
          <w:color w:val="000000"/>
          <w:kern w:val="0"/>
          <w:sz w:val="24"/>
          <w:szCs w:val="24"/>
          <w:lang w:eastAsia="it-IT"/>
          <w14:ligatures w14:val="none"/>
        </w:rPr>
        <w:t>“In verità io vi dico: vi sono alcuni, qui presenti, che non moriranno prima di aver visto giungere il regno di Dio nella sua potenza”</w:t>
      </w:r>
      <w:r w:rsidRPr="000849C3">
        <w:rPr>
          <w:rFonts w:ascii="Arial" w:eastAsia="Times New Roman" w:hAnsi="Arial" w:cs="Times New Roman"/>
          <w:color w:val="000000"/>
          <w:kern w:val="0"/>
          <w:sz w:val="24"/>
          <w:szCs w:val="24"/>
          <w:lang w:eastAsia="it-IT"/>
          <w14:ligatures w14:val="none"/>
        </w:rPr>
        <w:t xml:space="preserve"> – viene rivelata una immediatezza, che è visibile da alcuni dei presenti. Se Gesù si riferisse alla sua morte, risurrezione, gloriosa ascensione, invio dello Spirito Santo, nascita della Chiesa, inizio del cammino missionario degli Apostoli nel mondo, avrebbe detto tutti e non avrebbe parlato di alcuni. Dobbiamo allora rinviare l’immediatezza a qualche anno più lontano. Questo anno di sicuro è la caduta di Gerusalemme e la distruzione del tempio. Allora alcuni dei presenti che sono in vita riconosceranno la potente opera di Dio. Noi sappiamo che questa profezia di Gesù – sempre riferita alla città di Gerusalemme – si è compiuta quarant’anni dopo la morte in croce di Gesù. Alcuni tra coloro che hanno visto e sentito Gesù erano presenti. Hanno visto. </w:t>
      </w:r>
    </w:p>
    <w:p w14:paraId="06F2EA0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Sei giorni dopo, Gesù prese con sé Pietro, Giacomo e Giovanni e li condusse su un alto monte, in disparte, loro soli. Fu trasfigurato davanti a loro</w:t>
      </w:r>
    </w:p>
    <w:p w14:paraId="3009AF9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Sei giorni dopo è il tempo della confessione di Pietro e della rivelazione da parte di Gesù sulla piena verità del Cristo di Dio o del Figlio dell’uomo. Pietro e gli Apostoli non comprendono, anzi non vogliono, si rifiutano di comprendere. A che serve seguire un uomo che domani sarà crocifisso? Quale utilità vi è nell’andare dietro a uno che domani sarà consegnato nelle mani dei pagani per essere crocifisso? Se i capi del popolo rigettano Gesù, quale futuro per essi? Gesù prende la storia nelle sue mani e apre in essa una grande finestra di speranza. Anche se gli Apostoli non comprendono oggi, comprenderanno domani. Non sempre si comprende sul momento. Lo Spirito sempre aiuta. Gesù prende con sé Pietro, Giacomo e Giovanni e li conduce su un alto monte, in disparte, loro soli. Sul monte è trasfigurato davanti a loro. La trasfigurazione è cambiamento di figura, è andare oltre la propria figura di sempre. L’oltre di Gesù non è un oltre umano, della terra, di questo mondo. È un oltre divino. Un oltre di luce. Nessuno mai nell’Antico Testamento si è trasformato in una forma così alta e solenne. Mosè emanava dei raggi di luce dal suo volto.</w:t>
      </w:r>
    </w:p>
    <w:p w14:paraId="7EA3116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e le sue vesti divennero splendenti, bianchissime: nessun lavandaio sulla terra potrebbe renderle così bianche.</w:t>
      </w:r>
    </w:p>
    <w:p w14:paraId="50DF371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l’oltre di Gesù: “Le sue vesti divennero splendenti, bianchissime: nessun lavandaio sulla terra potrebbe renderle così bianche”. L’intensità della luce che emana dal corpo di Cristo prima di ogni cosa rivela che Gesù è oltre Mosè. Dal </w:t>
      </w:r>
      <w:r w:rsidRPr="000849C3">
        <w:rPr>
          <w:rFonts w:ascii="Arial" w:eastAsia="Times New Roman" w:hAnsi="Arial" w:cs="Times New Roman"/>
          <w:color w:val="000000"/>
          <w:kern w:val="0"/>
          <w:sz w:val="24"/>
          <w:szCs w:val="24"/>
          <w:lang w:eastAsia="it-IT"/>
          <w14:ligatures w14:val="none"/>
        </w:rPr>
        <w:lastRenderedPageBreak/>
        <w:t xml:space="preserve">volto di Mosè veniva solo un raggio di luce. Lui era stato sul monte con Dio per quaranta giorni e quaranta notti. Gesù neanche qualche ora. Tra Gesù e Mosè non vi è alcun paragone. Lui è divinamente oltre. Oltre ogni oltre. Ma neanche di un qualche Angelo si parla così nell’Antico Testamento. Gli Angeli sono vestiti con vesti bianche. Mai bianchissime. Mai emananti luce. Gesù è oltre ogni Angelo del Signore. Oltre gli Angeli c’è solo Dio. Non vi è neanche inganno umano. Viene detto che nessun lavandaio, o gualchieraio, potrebbe fare questo – </w:t>
      </w:r>
      <w:r w:rsidRPr="000849C3">
        <w:rPr>
          <w:rFonts w:ascii="Arial" w:eastAsia="Times New Roman" w:hAnsi="Arial" w:cs="Times New Roman"/>
          <w:color w:val="000000"/>
          <w:kern w:val="0"/>
          <w:sz w:val="24"/>
          <w:szCs w:val="24"/>
          <w:lang w:val="la-Latn" w:eastAsia="it-IT"/>
          <w14:ligatures w14:val="none"/>
        </w:rPr>
        <w:t xml:space="preserve">et vestimenta eius facta sunt splendentia, candida nimis velut nix, qualia fullo super terram non potest candida facere. </w:t>
      </w:r>
      <w:r w:rsidRPr="000849C3">
        <w:rPr>
          <w:rFonts w:ascii="Greek" w:eastAsia="Times New Roman" w:hAnsi="Greek" w:cs="Greek"/>
          <w:color w:val="000000"/>
          <w:kern w:val="0"/>
          <w:sz w:val="24"/>
          <w:szCs w:val="24"/>
          <w:lang w:val="la-Latn" w:eastAsia="it-IT"/>
          <w14:ligatures w14:val="none"/>
        </w:rPr>
        <w:t xml:space="preserve">kaˆ t¦ ƒm£tia aÙtoà ™gšneto st…lbonta leuk¦ l…an oŒa gnafeÝj ™pˆ tÁj gÁj oÙ dÚnatai oÛtwj leuk©nai. </w:t>
      </w:r>
      <w:r w:rsidRPr="000849C3">
        <w:rPr>
          <w:rFonts w:ascii="Arial" w:eastAsia="Times New Roman" w:hAnsi="Arial" w:cs="Arial"/>
          <w:color w:val="000000"/>
          <w:kern w:val="0"/>
          <w:sz w:val="24"/>
          <w:szCs w:val="24"/>
          <w:lang w:eastAsia="it-IT"/>
          <w14:ligatures w14:val="none"/>
        </w:rPr>
        <w:t xml:space="preserve">Necessariamente dovranno essere escluse tutte le scienze e le arti della terra. Oltre Mosè, oltre gli Angeli, oltre la terra. </w:t>
      </w:r>
      <w:r w:rsidRPr="000849C3">
        <w:rPr>
          <w:rFonts w:ascii="Arial" w:eastAsia="Times New Roman" w:hAnsi="Arial" w:cs="Times New Roman"/>
          <w:color w:val="000000"/>
          <w:kern w:val="0"/>
          <w:sz w:val="24"/>
          <w:szCs w:val="24"/>
          <w:lang w:eastAsia="it-IT"/>
          <w14:ligatures w14:val="none"/>
        </w:rPr>
        <w:t>La conseguenza che dovranno trarre gli Apostoli è che Gesù viene dal mondo del Padre. Non vi sono altre deduzioni possibili. Quanto essi vedono è oltre l’universo creato. La visione obbliga a collocare Gesù nel mondo divino.</w:t>
      </w:r>
    </w:p>
    <w:p w14:paraId="1E5160A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E apparve loro Elia con Mosè e conversavano con Gesù.</w:t>
      </w:r>
    </w:p>
    <w:p w14:paraId="32F66ED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Alla visione divina di Gesù si aggiunge anche l’apparizione di Elia con Mosè. Mosè è la Legge. Elia sono tutti i profeti. Mosè ed Elia conversano con Gesù. Essi sono presenti sul monte per testimoniare che la Parola di Dio è con Gesù. Non un Libro della Scrittura è con Gesù, ma tutta la Scrittura. Tutta la Scrittura letta, commentata, studiata dal popolo del Signore è con Gesù. Se è con Gesù non è con Pietro, Giacomo e Giovanni. Loro sono con i pensieri degli uomini. Se la Scrittura è con Gesù, Gesù è con la Scrittura. Se è con la Scrittura è anche con Dio. Può dire Gesù a Pietro: “tu non pensi secondo Dio, ma secondo gli uomini”. Gesù pensa secondo Dio. Pensa secondo la Scrittura.</w:t>
      </w:r>
    </w:p>
    <w:p w14:paraId="3307FFF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Prendendo la parola, Pietro disse a Gesù: «Rabbì, è bello per noi essere qui; facciamo tre capanne, una per te, una per Mosè e una per Elia».</w:t>
      </w:r>
    </w:p>
    <w:p w14:paraId="54F3348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Pietro non comprende quanto sta accadendo sotto i suoi occhi. Lui rimane rapito da quella visione e lo dice: “Rabbì, è bello per noi essere qui; facciamo tre capanne, uno per te, una per Mosè e una per Elia”. Qual è la verità contenuta in queste parole di Pietro? Essa è una sola: Pietro vuole fermare la storia. Poiché sul monte si respira aria di Paradiso, lui ha deciso di rimanere a respirare quest’aria. Altro non gli interessa. Fermare la storia è fortissima tentazione. Ognuno è chiamato a trasformare la storia, non a fermarla. La storia personale si ferma con la nostra morte. Si entra nell’eternità. La storia del mondo si ferma il giorno della Parusia. In quel giorno il Signore creerà cieli nuovi e terra nuova. Fino a quel giorno è missione del discepolo di Gesù condurre ogni storia a Dio, conducendo la sua storia a Dio. Gesù conduce la storia a Dio vivendo la sua storia secondo Dio. Nessuno speri di portare la storia a Dio, se non porta la propria storia nella volontà di Dio. Nella misura in cui portiamo la nostra storia nella volontà di Dio, cioè nel Vangelo di Cristo Gesù, porteremo la storia universale nel Vangelo. Come fa un adultero, un ladro, un omicida, un falso testimone, un idolatra, un immorale a portare la storia del mondo in Dio? Prima deve portare la sua storia in Dio e poi potrà aiutare il mondo a camminare verso Dio. Nel Vangelo si porta dal Vangelo, attraendo. Non si spinge dal mondo nel </w:t>
      </w:r>
      <w:r w:rsidRPr="000849C3">
        <w:rPr>
          <w:rFonts w:ascii="Arial" w:eastAsia="Times New Roman" w:hAnsi="Arial" w:cs="Times New Roman"/>
          <w:color w:val="000000"/>
          <w:kern w:val="0"/>
          <w:sz w:val="24"/>
          <w:szCs w:val="24"/>
          <w:lang w:eastAsia="it-IT"/>
          <w14:ligatures w14:val="none"/>
        </w:rPr>
        <w:lastRenderedPageBreak/>
        <w:t>Vangelo. Dal mondo si attrae al mondo. Dal Vangelo si attrae al Vangelo. Dalla santità si attrae alla santità. Dal peccato si attrae al peccato. È verità. Finché si è sulla terra nessuno potrà fermare la storia. Essa ha un suo dinamismo inarrestabile. Possiamo noi condurla verso Dio o verso il male. Ma non possiamo arrestarla, fermarla. Non possiamo costruire tende.</w:t>
      </w:r>
    </w:p>
    <w:p w14:paraId="113295F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Non sapeva infatti che cosa dire, perché erano spaventati.</w:t>
      </w:r>
    </w:p>
    <w:p w14:paraId="5CB0727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L’Evangelista Marco in qualche modo scusa Pietro. Non sapeva infatti che cosa dire. Erano spaventati. Lo spavento nella Scrittura Santa è di diversa natura. C’è lo spavento che viene dagli uomini e quello che viene dal mistero. Pietro, Giacomo e Giovanni sanno di trovarsi dinanzi ad una vera teofania, o manifestazione di Dio. Sanno che ciò che essi stanno vedendo nessuno mai lo ha visto prima. Lo spavento non è di origine umana, ma soprannaturale. Pietro non sa cosa dire secondo scienza divina. Sa però cosa dice secondo scienza umana o pensiero umano. Molti di noi spesso non sanno dire secondo scienza divina. Sappiamo però cosa diciamo secondo scienza umana. Se Pietro sapesse cosa sta dicendo, di certo non lo direbbe. Quanto sta dicendo è esattamente quanto ha detto a Gesù sei giorni prima: di non andare a Gerusalemme. Lui si vuole fermare sul monte in eterno, in quella visione.</w:t>
      </w:r>
    </w:p>
    <w:p w14:paraId="7824D0A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Venne una nube che li coprì con la sua ombra e dalla nube uscì una voce: «Questi è il Figlio mio, l’amato: ascoltatelo!».</w:t>
      </w:r>
    </w:p>
    <w:p w14:paraId="37651C5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entra in scena il Padre dei cieli. Una nube, segno della presenza di Dio, copre i discepoli con la sua ombra. Non possono sbagliarsi. Dio è in mezzo a loro. È presenza però invisibile e non visibile. Perché è presenza invisibile? Perché dal momento dell’Incarnazione del suo Verbo, la presenza visibile di Dio, del Padre, è il Figlio suo Unigenito. Chi vede il Figlio vede il Padre. San Paolo ci rivela che, in Cristo, Dio abita corporalmente in pienezza di divinità. Urge però una potentissima testimonianza da parte del Padre. Tutti devono sapere chi è Gesù: “Questi è il Figlio mio, l’amato. Ascoltatelo!”. La Parola di Gesù è Parola del Figlio amato, del Messia, del suo Cristo. Lui va ascoltato. Perché Pietro, Giacomo e Giovanni fossero certi che la Parola di Gesù era conforme alla Parola della Scrittura bastavano già Mosè ed Elia. Il Padre ha voluto appore il suo sigillo di eternità, divinità, infallibilità. Gesù va ascoltato. Gesù non è un profeta. Non è come uno dei profeti. È infinitamente e divinamente oltre. Lui è il Figlio del Padre, il Figlio da Lui generato nel seno dell’eternità. È il suo Figlio amato. Il suo amato. Il Figlio è dal Padre sempre. Anche se non comprendono, ora i tre discepoli sanno che la Parola di Gesù è Parola di Dio, Parola del Padre. Ma sanno anche chi è Gesù. È il Figlio del Padre. Il suo amato. È il suo amato sempre fedele al Padre. </w:t>
      </w:r>
    </w:p>
    <w:p w14:paraId="3CFDEE2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E improvvisamente, guardandosi attorno, non videro più nessuno, se non Gesù solo, con loro.</w:t>
      </w:r>
    </w:p>
    <w:p w14:paraId="74A559B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In un istante tutto finisce. Sul monte vi sono ora solo Gesù nelle vesti della sua umanità con i tre discepoli. Niente più luce. Niente più Mosè ed Elia. Niente più nube luminosa. È come se nulla fosse avvenuto. Si ritorna al prima. Ma il prima </w:t>
      </w:r>
      <w:r w:rsidRPr="000849C3">
        <w:rPr>
          <w:rFonts w:ascii="Arial" w:eastAsia="Times New Roman" w:hAnsi="Arial" w:cs="Times New Roman"/>
          <w:color w:val="000000"/>
          <w:kern w:val="0"/>
          <w:sz w:val="24"/>
          <w:szCs w:val="24"/>
          <w:lang w:eastAsia="it-IT"/>
          <w14:ligatures w14:val="none"/>
        </w:rPr>
        <w:lastRenderedPageBreak/>
        <w:t>non è il prima di prima. È il prima del dopo la visione. Ora i discepoli hanno una verità nuova nel cuore. Gesù parla dal cuore del Padre suo, dal cuore di Dio, ma anche dal cuore della Scrittura, dal cuore della rivelazione. Ora essi sanno che sono fuori dalla Parola di Dio, fuori dalla Scrittura, fuori dalla rivelazione, fuori dai profeti, fuori dalla Legge. Essi sono dal mondo e pensano secondo il mondo. Il cammino fino a Dio per loro è ancora lungo.</w:t>
      </w:r>
    </w:p>
    <w:p w14:paraId="06702A7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818B387"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20" w:name="_Toc62172716"/>
      <w:bookmarkStart w:id="121" w:name="_Toc221974502"/>
      <w:r w:rsidRPr="000849C3">
        <w:rPr>
          <w:rFonts w:ascii="Arial" w:eastAsia="Times New Roman" w:hAnsi="Arial" w:cs="Arial"/>
          <w:b/>
          <w:color w:val="000000" w:themeColor="text1"/>
          <w:sz w:val="28"/>
          <w:szCs w:val="28"/>
          <w:lang w:eastAsia="it-IT"/>
        </w:rPr>
        <w:t>Domanda su Elia</w:t>
      </w:r>
      <w:bookmarkEnd w:id="120"/>
      <w:bookmarkEnd w:id="121"/>
    </w:p>
    <w:p w14:paraId="06ABF54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Mentre scendevano dal monte, ordinò loro di non raccontare ad alcuno ciò che avevano visto, se non dopo che il Figlio dell’uomo fosse risorto dai morti.</w:t>
      </w:r>
    </w:p>
    <w:p w14:paraId="0DEE216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ordina ai discepoli di non raccontare ad alcuno ciò che avevano visto. Potranno però dire ogni cosa solo dopo che il Figlio dell’uomo sarà risorto dai morti. Perché quest’ordine da parte di Gesù? Perché allora la trasfigurazione? Se Gesù avesse voluto manifestarsi ai Dodici, li avrebbe portati Lui sul monte. Se non li ha portati, è segno che essi non avrebbero dovuto conoscere. La conoscenza del mistero avrebbe potuto ostacolare il suo viaggio messianico. Perché Gesù ha portato solo loro? Perché essi sono il pensiero degli altri apostoli. Da oggi essi non si ergeranno più contro Cristo, non lo tenteranno più e neanche gli altri lo faranno. Gli altri sono dalla loro parola, dai loro pensieri. Così agendo, Gesù ci insegna che nella comunità sempre si deve procedere a convincere colui che convince. Convinto colui che convince, tutti gli altri perdono la loro forza. Essi sempre dipendono da chi li convince.</w:t>
      </w:r>
    </w:p>
    <w:p w14:paraId="038345A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 xml:space="preserve">Ed essi tennero fra loro la cosa, chiedendosi che cosa volesse dire risorgere dai morti. </w:t>
      </w:r>
    </w:p>
    <w:p w14:paraId="5E12FE9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Pietro, Giacomo e Giovanni custodiscono nel loro cuore quanto hanno visto e udito sul monte. Ora però un altro pensiero si è impossessato del loro cuore: che significa risorgere dai morti. Una verità va subito data, annunziata. Se il Figlio dell’uomo deve risorgere dai morti è segno che prima deve morire. Se prima deve morire, morirà secondo la profezia di Cristo Gesù. Andrà a Gerusalemme, sarà catturato, giudicato, consegnato, crocifisso. Anche se i discepoli si chiedono cosa significhi risuscitare dai morti, sanno che risuscita chi muore. Se Gesù deve risuscitare, prima Lui dovrà morire. Come morirà? Da crocifisso. Da inchiodato su una croce per mano dei pagani.</w:t>
      </w:r>
    </w:p>
    <w:p w14:paraId="19BDBD2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 xml:space="preserve">E lo interrogavano: «Perché gli scribi dicono che </w:t>
      </w:r>
      <w:r w:rsidRPr="000849C3">
        <w:rPr>
          <w:rFonts w:ascii="Arial" w:eastAsia="Times New Roman" w:hAnsi="Arial" w:cs="Times New Roman"/>
          <w:b/>
          <w:i/>
          <w:color w:val="000000"/>
          <w:kern w:val="0"/>
          <w:sz w:val="24"/>
          <w:szCs w:val="24"/>
          <w:lang w:eastAsia="it-IT"/>
          <w14:ligatures w14:val="none"/>
        </w:rPr>
        <w:t>prima deve venire Elia</w:t>
      </w:r>
      <w:r w:rsidRPr="000849C3">
        <w:rPr>
          <w:rFonts w:ascii="Arial" w:eastAsia="Times New Roman" w:hAnsi="Arial" w:cs="Times New Roman"/>
          <w:b/>
          <w:color w:val="000000"/>
          <w:kern w:val="0"/>
          <w:sz w:val="24"/>
          <w:szCs w:val="24"/>
          <w:lang w:eastAsia="it-IT"/>
          <w14:ligatures w14:val="none"/>
        </w:rPr>
        <w:t>?».</w:t>
      </w:r>
    </w:p>
    <w:p w14:paraId="1F0F246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profezia su Elia non è riferita in modo diretto al Messia del Signore. Neanche il Siracide che la fa sua, la riferisce al Messia o al Cristo di Dio. È una profezia la cui piena verità può essere a noi offerta solo dallo Spirito Santo. La verità di questa profezia, come ogni altra verità di tutte le profezie, è nello Spirito Santo </w:t>
      </w:r>
      <w:r w:rsidRPr="000849C3">
        <w:rPr>
          <w:rFonts w:ascii="Arial" w:eastAsia="Times New Roman" w:hAnsi="Arial" w:cs="Times New Roman"/>
          <w:color w:val="000000"/>
          <w:kern w:val="0"/>
          <w:sz w:val="24"/>
          <w:szCs w:val="24"/>
          <w:lang w:eastAsia="it-IT"/>
          <w14:ligatures w14:val="none"/>
        </w:rPr>
        <w:lastRenderedPageBreak/>
        <w:t>ed è Lui che deve offrirla al nostro cuore e al nostro spirito. Gli scribi prendono alla lettera la profezia e insegnano che prima deve venire Elia. Poiché Elia è stato trasportato nel cielo da un carro di fuoco, con lo stesso carro egli dovrà ritornare. Finché gli scribi non vedranno il carro di fuoco, mai potranno attestare o certificare che Gesù è il Messia, o il Cristo di Dio. Le affermazioni degli scribi sono viziate pur prendendo alla lettera le parole della profezia, perché essa non lega direttamente il Messia ed Elia. Elia è legato al giorno del Signore. Tutti i profeti hanno parlato del giorno del Signore. Una cosa è la venuta del Messia e ben altra cosa è la venuta del giorno del Signore. La venuta del Messia è per l’espiazione del peccato e per la salvezza. La venuta del giorno del Signore è per il giudizio, per la vendetta.</w:t>
      </w:r>
    </w:p>
    <w:p w14:paraId="22F4D1C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Egli rispose loro: «Sì, prima viene Elia e ristabilisce ogni cosa; ma, come sta scritto del Figlio dell’uomo? Che deve soffrire molto ed essere disprezzato.</w:t>
      </w:r>
    </w:p>
    <w:p w14:paraId="2520558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risponde che è verità: “Sì, prima viene Elia e ristabilisce ogni cosa”. Questa parola è carica di mistero. Tuttavia possiamo dire che ristabilire è rimettere sul candelabro l’alleanza del Signore nella conversione alla Legge. Secondo questa interpretazione Elia è Giovanni il Battista. Lui è venuto per stabilire il diritto di Dio su ogni uomo. Lui ha predicato la conversione e il battesimo per la remissione dei peccati. Ha preparato la via al Signore. Subito però Gesù aggiunge cosa gli accadrà non appena sarà giunto a Gerusalemme: “Ma come sta scritto del Figlio dell’uomo? Che dovrà soffrire molto ed essere disprezzato”. I discepoli devono ricordare questa verità. Ricordare Giovanni il Battista ha un solo significato. Lui è venuto, ha svolto la sua missione. Ha terminato il suo incarico. Ora spetta a Gesù portare a compimento la sua missione che è di morte per crocifissione e di resurrezione.</w:t>
      </w:r>
    </w:p>
    <w:p w14:paraId="647EB3A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Io però vi dico che Elia è già venuto e gli hanno fatto quello che hanno voluto, come sta scritto di lui».</w:t>
      </w:r>
    </w:p>
    <w:p w14:paraId="6BBFC93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ora conferma che Elia è giù venuto. Non solo è venuto. Gli hanno fatto quello che hanno voluto, come sta scritto di lui. Cosa è scritto di Giovanni il Battista? A quale chiara profezia Gesù si riferisce? L’empia Gezabele non riesce a privare della vita Elia. Vi riesce invece la diabolica e infernale Erodìade con Giovanni il Battista. Questa vi è riuscita perché ha trovato nella figlia Salome un’alleata potente. Secondo il Vangelo di Luca non c’è ritorno di Elia sulla nostra terra. Elia è nel cielo e in esso resterà per l’eternità. Il Signore darà lo Spirito di fortezza a Giovanni il Battista perché possa creare un ampio movimento di conversione. Con la conversione e il battesimo nelle acque del Giordano si preparavano i cuori ad accogliere il Messia. La predicazione di Giovanni era operata con vera potenza e fortezza di Spirito Santo. La sua Parola attraeva e convertiva.</w:t>
      </w:r>
    </w:p>
    <w:p w14:paraId="3796325F"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22" w:name="_Toc62172717"/>
      <w:bookmarkStart w:id="123" w:name="_Toc221974503"/>
      <w:r w:rsidRPr="000849C3">
        <w:rPr>
          <w:rFonts w:ascii="Arial" w:eastAsia="Times New Roman" w:hAnsi="Arial" w:cs="Arial"/>
          <w:b/>
          <w:color w:val="000000" w:themeColor="text1"/>
          <w:sz w:val="28"/>
          <w:szCs w:val="28"/>
          <w:lang w:eastAsia="it-IT"/>
        </w:rPr>
        <w:lastRenderedPageBreak/>
        <w:t>L’epilettico indemoniato</w:t>
      </w:r>
      <w:bookmarkEnd w:id="122"/>
      <w:bookmarkEnd w:id="123"/>
    </w:p>
    <w:p w14:paraId="18172AC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E arrivando presso i discepoli, videro attorno a loro molta folla e alcuni scribi che discutevano con loro.</w:t>
      </w:r>
    </w:p>
    <w:p w14:paraId="4BD0B39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Scesi dal monte con queste nuove verità nel cuore, arrivano presso i discepoli. Vedono attorno a loro molta folla e alcuni scribi che discutevano con loro. Dove ci sono gli scribi ci sono sempre guai per tutti, a causa della loro dottrina. Tutto doveva passare per la loro mente. Quanto non era conforme al loro pensiero era cosa falsa, da abbandonare. Tutti erano obbligati a convertirsi al loro modo di pensare, operare, comportarsi. Essi erano la verità. Erano la verità di Dio e della Scrittura, della morale e del culto, della giustizia e dell’ingiustizia, del bene e del male. Tutto doveva essere da loro approvato. Anche Gesù pretendono che si lasci approvare da loro. Sono loro la verità.</w:t>
      </w:r>
    </w:p>
    <w:p w14:paraId="2087650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E subito tutta la folla, al vederlo, fu presa da meraviglia e corse a salutarlo.</w:t>
      </w:r>
    </w:p>
    <w:p w14:paraId="053B92F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folla lascia i discepoli e corre da Cristo Gesù. Ignoriamo perché essa è presa da meraviglia. La meraviglia dice che vi è qualcosa dinanzi agli occhi di particolarmente sorprendente, non comune, non frutto delle nostre abitudini. Qui dobbiamo pensare che la meraviglia nasce dal fatto che la folla non si attendeva un ritorno così immediato di Cristo Gesù. Ma questa è supposizione, non certezza. Non sempre nella Scrittura tutto è facilmente comprensibile. La verità della lettera della Scrittura è sempre nascosta nel cuore dello Spirito Santo. Se Lui la verità la dona, la Scrittura è compresa. Se Lui la verità non la dona, prendiamo solo la lettera della Scrittura, ma la lettera uccide. È questo il motivo che spiega perché, pur leggendo tutti la Scrittura, ognuno si scrive la sua verità. O lo Spirito non dona la verità perché il cuore è immondo, oppure la dona, ma l’uomo non vuole accoglierla, anzi si rifiuta di accoglierla. </w:t>
      </w:r>
    </w:p>
    <w:p w14:paraId="5981C3E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Ed egli li interrogò: «Di che cosa discutete con loro?».</w:t>
      </w:r>
    </w:p>
    <w:p w14:paraId="62455B4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folla è attorno a Gesù. Ora è Gesù che chiede loro: “Di cosa discutete con loro? Stavate discutendo con i miei discepoli. Qual è l’argomento della vostra discussione?”. Gesù vuole conoscere il motivo. Da esso si dona vera risposta. Mai si possono offrire risposte vere, se si ignorano i motivi per cui si è in lite o in discussione. Gesù è divinamente saggio e spesse volte chiede il motivo dell’azioni degli uomini e delle loro parole. Può dare giusta soluzione. In questa saggezza Gesù va sempre imitato. La conoscenza della storia è necessaria prima di parlare. Se si parla senza conoscenza, si dicono parole senza vera soluzione. In più si entra nel grave peccato della parola vana.</w:t>
      </w:r>
    </w:p>
    <w:p w14:paraId="19CB448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E dalla folla uno gli rispose: «Maestro, ho portato da te mio figlio, che ha uno spirito muto.</w:t>
      </w:r>
    </w:p>
    <w:p w14:paraId="2611B0F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chiede. Uno dalla folla gli risponde: “Maestro, ho portato da te mio figlio, che ha uno spirito muto”. Il figlio non parla. Lui lo ha portato da Gesù perché lo guarisca. Gli doni l’uso della lingua. Lo faccia parlare. Secondo la profezia di Isaia </w:t>
      </w:r>
      <w:r w:rsidRPr="000849C3">
        <w:rPr>
          <w:rFonts w:ascii="Arial" w:eastAsia="Times New Roman" w:hAnsi="Arial" w:cs="Times New Roman"/>
          <w:color w:val="000000"/>
          <w:kern w:val="0"/>
          <w:sz w:val="24"/>
          <w:szCs w:val="24"/>
          <w:lang w:eastAsia="it-IT"/>
          <w14:ligatures w14:val="none"/>
        </w:rPr>
        <w:lastRenderedPageBreak/>
        <w:t xml:space="preserve">dare la parola ai muti era opera del Cristo di Dio. La parola dell’uomo è però il frutto dell’udito e della vista. Gesù ci fa vedere il Signore, ascoltare la sua Parola, così noi possiamo ripeterla. Ecco a cosa serve l’uso della lingua: a narrare le grandi opere compiute per noi dal Signore. Venite, ascoltate, narrerò quanto il Signore per me ha fatto. Ma se Dio non si vede e non si ascolta, saremo sempre muti. Non magnifichiamo Lui. Magnificare il Signore è il fine della parola dell’uomo. Se il Signore non è magnificato, la nostra parola è vana. Di essa si dovrà rendere domani conto al Signore. Meglio rimanere muti anziché dire parole vane su Dio e sull’uomo. </w:t>
      </w:r>
    </w:p>
    <w:p w14:paraId="0FBDA74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Dovunque lo afferri, lo getta a terra ed egli schiuma, digrigna i denti e si irrigidisce. Ho detto ai tuoi discepoli di scacciarlo, ma non ci sono riusciti».</w:t>
      </w:r>
    </w:p>
    <w:p w14:paraId="79C627B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il Padre descrive la vita del figlio. Quando lo spirito impuro afferra il figlio, lo getta a terra ed egli schiuma, digrigna i denti e si irrigidisce. Sono questi i segni della possessione diabolica. Il figlio non ha il governo della sua vita. Il padre era venuto, non avendo trovato Gesù si era rivolto ai suoi discepoli. Aveva detto loro di scacciarlo, ma non ci sono riusciti. È giusto chiedersi: Perché i discepoli non ci sono riusciti? Per la potenza dello spirito impuro? Perché lo spirito era troppo forte o per la loro debolezza e pochezza in fatto di fede e di preghiera? I discepoli non ci sono riusciti per un pensiero che governa la loro mente: essi pensano che basti dire una parola e lo spirito obbedisca. Lo spirito impuro obbedisce solo a Dio. Non riconosce nessun’altra autorità su di esso. Obbedisce agli apostoli se essi chiedono a Dio l’autorità di scacciarlo. Perché esso esca, loro dovranno essere voce purissima di Dio. Hanno il potere, ma non sono voce di Dio. Saranno voce se di volta in volta glielo chiederanno con preghiera accorata. Non basta avere il potere. Bisogna che il potere sia vivificato di volta in volta. Tutto in loro deve venire da Dio. Ogni discepolo di Gesù riceve in ogni sacramento un particolare potere o anche più poteri. Quanto è frutto dell’ex opere operato, agisce sempre. Mai viene meno. Quanto è frutto dell’ex opere operantis va vivificato con la preghiera. Se si omette la vivificazione, che è crescita nella comunione con Dio fino a divenire la nostra voce, voce di Dio, in noi agisce la nostra umanità e non il Signore. Noi dobbiamo far agire Dio e non la nostra umanità. Per questo urge una più grande crescita nella santità, frutto di una più grande crescita in obbedienza. Più obbediamo alla Parola di Dio e più la nostra parola è Parola di Dio e la nostra voce è voce di Dio. I poteri divengono efficaci.</w:t>
      </w:r>
    </w:p>
    <w:p w14:paraId="41EDFBF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Egli allora disse loro: «O generazione incredula! Fino a quando sarò con voi? Fino a quando dovrò sopportarvi? Portatelo da me».</w:t>
      </w:r>
    </w:p>
    <w:p w14:paraId="61E8B30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Le parole di Gesù vanno attentamente considerate. Su di esse urge riflettere. Egli allora disse: “O generazione incredula! Fino a quando sarò con voi? Fino a quando dovrò sopportarvi?”. Cosa Gesù vuole rivelarci con queste parole? “O generazione incredula!”: Gesù si trova dinanzi ad una generazione che non crede nella sua missione secondo verità. Crede secondo le necessità materiali, della terra, del corpo. C’è un uso di Gesù, ma non c’è vera fede in Lui. Non si va da Lui per i bisogni dello spirito e della salvezza eterna. Potremmo dire che se non ci fossero questi bisogni di terra o per il corpo, da Gesù nessuno mai sarebbe </w:t>
      </w:r>
      <w:r w:rsidRPr="000849C3">
        <w:rPr>
          <w:rFonts w:ascii="Arial" w:eastAsia="Times New Roman" w:hAnsi="Arial" w:cs="Times New Roman"/>
          <w:color w:val="000000"/>
          <w:kern w:val="0"/>
          <w:sz w:val="24"/>
          <w:szCs w:val="24"/>
          <w:lang w:eastAsia="it-IT"/>
          <w14:ligatures w14:val="none"/>
        </w:rPr>
        <w:lastRenderedPageBreak/>
        <w:t xml:space="preserve">andato o vi sarebbero andate ben poche persone. Invece, poiché i mali che affliggono il corpo sono molti, molti sono anche coloro che vanno da Gesù. Poiché Gesù è usato, ma non creduto, fino a quando Gesù dovrà sopportare questo uso o questa strumentalizzazione di Lui? Se Lui vuole conquistare qualche anima, dovrà sempre lasciarsi usare dalla gente. Dovrà sempre sopportare questa sua strumentalizzazione. Fino al momento della sua crocifissione dovrà ascoltare le loro richieste. Loro verranno perché hanno bisogno per il corpo, poi dovrà essere Lui con la sua divina saggezza nello Spirito Santo a dare la Parola del Vangelo o della Buona Novella per la loro vera salvezza, che inizia con la conversione. </w:t>
      </w:r>
    </w:p>
    <w:p w14:paraId="372A2F5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stessa cosa vale per tutti i suoi discepoli. Il mondo verrà a loro per le cose della terra, del corpo, del momento. Saranno poi loro con la loro somma sapienza ad attrarli alle cose dello spirito, dell’anima, del cielo, dell’eternità. I bisogni materiali dovranno essere per Gesù come l’esca per i pesci. I pesci vengono per l’esca, ma rimangono attaccati all’amo e portati nella cesta del pescatore. Ecco perché Gesù dovrà fare sempre da esca. Poi, se l’uomo non vuole entrare nel mistero della salvezza, la responsabilità sarà solo sua. Non ha creduto nella Parola. È responsabile perché il segno da lui preso attestava la verità di Gesù Signore. Gesù è da Dio. Viene da Lui. Dopo che Gesù ha manifestato lo stato spirituale della folla – si va da Lui solo per i miracoli del corpo – chiede che gli venga portato il ragazzo. Lui fa da esca presso il padre e tutti gli altri che sono presenti. Mostra la sua verità. </w:t>
      </w:r>
    </w:p>
    <w:p w14:paraId="68674E8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E glielo portarono. Alla vista di Gesù, subito lo spirito scosse con convulsioni il ragazzo ed egli, caduto a terra, si rotolava schiumando.</w:t>
      </w:r>
    </w:p>
    <w:p w14:paraId="5E3DACF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ragazzo viene portato a Gesù. Alla vista di Gesù, subito lo spirito scuote con convulsioni il ragazzo ed egli, caduto a terra, si rotolava schiumando. Lo spirito impuro vuole attestare che è lui il signore del ragazzo. È lui che lo governa. I segni sono di vera presenza diabolica. Non solo anche dinanzi a Cristo lui si manifesta nella sua superbia e ribellione. È come se lui non volesse uscire. Anche se sa che la sua ora di uscire è venuta. Cristo non è come i discepoli. Con i discepoli ha potuto rifiutarsi di uscire. Con Cristo Gesù questo non potrà essere fatto. Non appena Gesù gli darà l’ordine, subito lui dovrà sparire. Dovrà lasciare il corpo del ragazzo. Lui mai potrà disobbedire al comando di Gesù. </w:t>
      </w:r>
    </w:p>
    <w:p w14:paraId="7F22A5C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Gesù interrogò il padre: «Da quanto tempo gli accade questo?». Ed egli rispose: «Dall’infanzia;</w:t>
      </w:r>
    </w:p>
    <w:p w14:paraId="6F3F8A4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chiede informazioni sul ragazzo al padre perché vuole che tutti sappiamo che si tratti di vera possessione diabolica. Da quanto tempo gli accade questo? È questo un evento di questi giorni o di sempre? È di ora o di prima? Il padre risponde a Gesù che è dall’infanzia. È da molto tempo che lo spirito impuro è nel corpo del figlio suo. Non si tratta di un evento di oggi, di questo istante. Non vi è alcuna simulazione. Il miracolo sarà vero miracolo. Gesù sa che dinanzi a Lui vi è lo spirito impuro. Sono gli altri che devono saperlo. Lo richiede la sua verità. </w:t>
      </w:r>
      <w:r w:rsidRPr="000849C3">
        <w:rPr>
          <w:rFonts w:ascii="Arial" w:eastAsia="Times New Roman" w:hAnsi="Arial" w:cs="Times New Roman"/>
          <w:color w:val="000000"/>
          <w:kern w:val="0"/>
          <w:sz w:val="24"/>
          <w:szCs w:val="24"/>
          <w:lang w:eastAsia="it-IT"/>
          <w14:ligatures w14:val="none"/>
        </w:rPr>
        <w:lastRenderedPageBreak/>
        <w:t>Nessuno deve dubitare né oggi né mai che Gesù abbia confuso l’immaginazione, la simulazione con la realtà.</w:t>
      </w:r>
    </w:p>
    <w:p w14:paraId="73A8B9B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anzi, spesso lo ha buttato anche nel fuoco e nell’acqua per ucciderlo. Ma se tu puoi qualcosa, abbi pietà di noi e aiutaci».</w:t>
      </w:r>
    </w:p>
    <w:p w14:paraId="2AE92E9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vera realtà della possessione diabolica: “Anzi, spesso lo ha buttato anche nel fuoco e nell’acqua per ucciderlo”. Il padre è seriamente preoccupato. Nello spirito impuro vi è la volontà di sopprimere il ragazzo. Per questo il padre dice a Gesù: Ma se puoi qualcosa, abbia pietà di noi e aiutaci. Se i discepoli che erano numerosi non lo hanno scacciato via, potrà scacciarlo Gesù da solo? Ecco il dubbio che ha il padre. Il padre non chiude le porte alla non fede. Ma se tu puoi qualcosa, abbi pietà di noi e aiutaci. Tu hai chiesto di portarlo da te. Ora se puoi, fai qualcosa. Se hai potere su di esso, usalo! Non per dovere di giustizia, ma per grande pietà. Il padre non conosce Gesù in modo diretto. Lo conosce perché ha sentito parlare di Lui. A Lui chiede pietà. Gliela chiede rispettandolo anche nel suo limite di non potere. Se non puoi, non puoi. Se puoi, fallo per pietà.</w:t>
      </w:r>
    </w:p>
    <w:p w14:paraId="4EAD4EF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Gesù gli disse: «Se tu puoi! Tutto è possibile per chi crede».</w:t>
      </w:r>
    </w:p>
    <w:p w14:paraId="69BB3A1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risposta di Gesù non è riferita solo a Lui, ma ad ogni suo discepoli. Non c’è non potere per chi è con Dio. Tutto è possibile per chi crede. In cosa si deve credere, perché tutto sia possibile all’uomo? Credere nell’onnipotenza di Dio. Ma basta credere nell’onnipotenza di Dio per operare ogni miracolo? Questa fede non basta. Si deve credere nella Parola di Dio e metterla in pratica. Questa è la prima fede. Ma poi c’è una seconda fede. Anche questa è necessaria. Si deve credere che a coloro che lo ascoltano e vivono secondo la sua Parola, il Padre dei cieli dona sempre ascolto. Ogni preghiera a Lui rivolta da essi, da Lui sarà ascoltata. Fede nella Parola. Vita nella Parola. Fede nella preghiera. La prima fede è necessaria. Senza la prima, non esiste la seconda. Senza la prima, lo Spirito Santo non dona il convincimento che la nostra preghiera venga ascoltata. Si vive la Parola, lo Spirito viene e convince e prega in noi e per noi.</w:t>
      </w:r>
    </w:p>
    <w:p w14:paraId="4EB04E7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Il padre del fanciullo rispose subito ad alta voce: «Credo; aiuta la mia incredulità!».</w:t>
      </w:r>
    </w:p>
    <w:p w14:paraId="5CBED0F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padre del fanciullo pensa che le parole di Gesù siano rivolte a lui. Se tu credi, io posso. Se tu non credi, io non posso. La sua risposta è immediata. Credo che tu puoi. Ma tu aiuta la mia incredulità a credere in pienezza di fede. Il padre vuole che il figlio sia liberato da Gesù. Sa che la sua fede è poca. Chiede aiuto a Gesù perché sia Lui a supplire alla sua poca fede, o alla sua ancora incredulità. Gesù dona fede alla sua fede e tutto sarà possibile. Questa richiesta di fede dovrebbe essere del cristiano verso ogni altro cristiano. Ognuno sapendo che la sua fede è poca deve chiedere con grande spirito di umiltà fede ad ogni suo fratello. La fede sostenuta dalla fede tutto può. Purtroppo sovente si vive la comunione solo nella carità. Invece non siamo solo gli uni dalla carità degli altri, siamo anche dalla fede e dalla speranza degli altri. Dovremmo essere tutti dalle virtù teologali e cardinali degli altri. Pietro non è forse dalla fede di Gesù? “Io ho pregato perché </w:t>
      </w:r>
      <w:r w:rsidRPr="000849C3">
        <w:rPr>
          <w:rFonts w:ascii="Arial" w:eastAsia="Times New Roman" w:hAnsi="Arial" w:cs="Times New Roman"/>
          <w:color w:val="000000"/>
          <w:kern w:val="0"/>
          <w:sz w:val="24"/>
          <w:szCs w:val="24"/>
          <w:lang w:eastAsia="it-IT"/>
          <w14:ligatures w14:val="none"/>
        </w:rPr>
        <w:lastRenderedPageBreak/>
        <w:t>la tua fede non venga meno”. La Chiesa non dovrà essere dalla fede di Pietro? “Quando sarai confermato nella fede conferma i tuoi fratelli”. Fede da fede, fede più fede.</w:t>
      </w:r>
    </w:p>
    <w:p w14:paraId="1F648F1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Allora Gesù, vedendo accorrere la folla, minacciò lo spirito impuro dicendogli: «Spirito muto e sordo, io ti ordino, esci da lui e non vi rientrare più».</w:t>
      </w:r>
    </w:p>
    <w:p w14:paraId="6FD257F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non vuole che la folla assista al miracolo. Vedendo che essa accorreva, minacciò lo spirito impuro dicendogli: “Spirito muto e sordo, io ti ordino, esci da lui e non vi rientrare più”. Gli ordini dono due: uscire e non tornare. I miracoli per Gesù sono segni che deve generare una grande fede nel cuore. Non sono uno spettacolo per sfamare la curiosità. Per questo motivo sempre lui opera con molta riservatezza e sempre impone il silenzio ai miracolati. Donandogli l’ordine di uscire e di non tornare, Gesù pone allo spirito impuro un limite che mai potrà attraversare. Lui dovrà uscire e mai più ritornare. Questo corpo non gli appartiene più. In esso non potrà più stabilire la sua dimora.</w:t>
      </w:r>
    </w:p>
    <w:p w14:paraId="7386A80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Gridando e scuotendolo fortemente, uscì. E il fanciullo diventò come morto, sicché molti dicevano: «È morto».</w:t>
      </w:r>
    </w:p>
    <w:p w14:paraId="0FE8FF0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Dinanzi ad un ordine di Gesù, del suo Dio e Creatore, lo spirito impuro è costretto ad ogni obbedienza. Gridando e scuotendolo fortemente, esce. Finché non esce, lo spirito impuro si rivela padrone di quel corpo. Essendo padrone fino all’ultimo momento, lui può gridare e scuotere fortemente. Poi basta. Non ha più alcun potere. E il fanciullo diviene come morto. Tutti lo vedono per terra e pensano che sia morte. “È morto”, dicono. Il bambino non può essere morto, perché lo spirito impuro avrebbe altrimenti disatteso l’ordine impostogli da Gesù. Gesù gli ha ordinato di uscire. Lui esce, ma provocando l’ultimo danno. Lo scuote fortemente. Altro non gli è permesso.</w:t>
      </w:r>
    </w:p>
    <w:p w14:paraId="788C1AA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Ma Gesù lo prese per mano, lo fece alzare ed egli stette in piedi.</w:t>
      </w:r>
    </w:p>
    <w:p w14:paraId="31E6C56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attesta loro che il bambino non è morto. Lo prende per mano, lo fa alzare ed egli sta in piedi. Anche questa apparenza di morte serve a Gesù. I presenti devono sapere che non vi è alcuna finzione, alcun trucco. Niente è artefatto. Tutto è purissima verità storica. Vero è lo spirito impuro. Vero è il comando di Gesù. Vera è la forza di Satana usata prima di lasciare il corpo del fanciullo. Dalla verità storica sempre si può passare alla verità di fede. Se la verità storica è inesistente, anche la verità di fede è inesistente. Se la verità storia è inventata, anche la fede lo è. Se la verità storica è apparenza, apparenza è anche la verità di fede. Poiché la storia è verità, la fede è verità. La povertà cristiana è aver privato la fede della sua verità storica. Oggi la verità storica deve essere posta a sostegno della verità di fede e la verità di fede deve essere l’elemento che crea la realtà storica. Storia e fede sono indivisibili. Dalla storia nasce la vera fede. Dalla vera fede nasce la storia secondo purissima verità di Dio. Se viene a mancare o la storia o la fede ci troviamo dinanzi a una fede che è ridotta solo a filosofia. Solo la vera fede salva. I miracoli di Gesù sono vera storia, vero fatto, </w:t>
      </w:r>
      <w:r w:rsidRPr="000849C3">
        <w:rPr>
          <w:rFonts w:ascii="Arial" w:eastAsia="Times New Roman" w:hAnsi="Arial" w:cs="Times New Roman"/>
          <w:color w:val="000000"/>
          <w:kern w:val="0"/>
          <w:sz w:val="24"/>
          <w:szCs w:val="24"/>
          <w:lang w:eastAsia="it-IT"/>
          <w14:ligatures w14:val="none"/>
        </w:rPr>
        <w:lastRenderedPageBreak/>
        <w:t>vero evento. Sono talmente veri da essere innegabili. Se farisei e scribi avessero potuto negarli, lo avrebbero fatto. Poiché sono innegabili, li attribuiscono a Beelzebùl e alla sua potenza. Gesù non compie i miracoli perché agisce nel nome del Padre suo, ma perché opera nel nome di Beelzebùl. Ma questo è negare la verità storica. È impugnare la verità conosciuta. È peccato contro lo Spirito Santo. Si nega la verità vista.</w:t>
      </w:r>
    </w:p>
    <w:p w14:paraId="7D306A6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Entrato in casa, i suoi discepoli gli domandavano in privato: «Perché noi non siamo riusciti a scacciarlo?».</w:t>
      </w:r>
    </w:p>
    <w:p w14:paraId="456F6ED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Sappiamo che i discepoli non sono riusciti a scacciare questo spirito impuro. Perché ad essi non ha obbedito, mentre a Gesù subito ha obbedito? Se lo chiedono, lo domandando a Gesù: “Perché noi non siamo riusciti s scacciarlo?”. Fare la differenza è necessario, se si vogliono mettere in crisi le coscienze. Perché tu, cristiano, sai perdonare e io pagano non so perdonare? Perché tu cristiano sai stare sopra ogni croce e io pagano mi ribello ad ogni croce? Perché tu, cristiano, riesci ad obbedire ad ogni Comandamento, mentre io, pagano, non riesco a mettere in pratica nessun Comandamento? Perché tu, cristiano, sai vivere il Discorso della Montagna, mentre io, pagano, no? Perché tu, Gesù, puoi, mentre noi, tuoi discepoli, non abbiamo potuto? Qual è la ragione per la quale tu puoi e noi non possiamo? Questa domanda mai sarebbe sorta nel cuore dei discepoli, se Gesù non avesse fatto la differenza. Se il cristiano non è l’uomo della differenza, non nei pensieri, ma nella storia, il mondo mai si porrà una sola domanda. L’essersi il cristiano accomodato sul pensiero del mondo giustifica il mondo in ogni suo pensiero. Non essendo il pensiero del cristiano che crea differenza nella storia, il mondo è autorizzato a pensare che non esistano altri pensieri. Ma questa autorizzazione è frutto della rinuncia del cristiano a vivere la sua purissima verità.</w:t>
      </w:r>
    </w:p>
    <w:p w14:paraId="5EFB7A7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Ed egli disse loro: «Questa specie di demòni non si può scacciare in alcun modo, se non con la preghiera».</w:t>
      </w:r>
    </w:p>
    <w:p w14:paraId="709694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risposta di Gesù è immediata: “Questa specie di demòni non si può scacciare in alcun modo, se non con la preghiera”. Cosa deve significare per noi la risposta di Cristo Gesù? Cosa è la preghiera per ogni discepolo di Gesù? Ogni autorità, ogni potere, ogni comando è efficace se viene da Dio. Solo la Parola di Dio è colma di autorità, di potere di efficacia. La parola dell’uomo è sempre vana. Essa non è creatrice, non è redentrice, non è salvatrice. La parola dell’uomo non è liberatrice da nessuno spirito impuro. Ecco allora cosa è la preghiera. Il discepolo di Gesù chiede al Padre celeste che gli dia la sua Parola efficace, di autorità, di potere, perché lo spirito impuro esca. Gesù aveva dato loro il potere di scacciare i demòni. Questo potere deve essere dato momento per momento, atto per atto, miracolo per miracolo. Senza il dono attuale, il discepolo potrebbe distaccarsi da Dio e operare ugualmente. Invece opererà solo se rimane discepolo di Cristo. Rimane discepolo se chiede al Padre di Cristo Gesù di rendere il suo potere efficace. Il discepolo si lega con Gesù, si lega con il Padre, nello Spirito Santo, e il miracolo si compie. Come non è possibile essere cristiani senza Cristo, così mai sarà possibile operare i miracoli di Cristo se non si è legati vitalmente a </w:t>
      </w:r>
      <w:r w:rsidRPr="000849C3">
        <w:rPr>
          <w:rFonts w:ascii="Arial" w:eastAsia="Times New Roman" w:hAnsi="Arial" w:cs="Times New Roman"/>
          <w:color w:val="000000"/>
          <w:kern w:val="0"/>
          <w:sz w:val="24"/>
          <w:szCs w:val="24"/>
          <w:lang w:eastAsia="it-IT"/>
          <w14:ligatures w14:val="none"/>
        </w:rPr>
        <w:lastRenderedPageBreak/>
        <w:t>Cristo. La preghiera è questo legame vitale che ci fa discepoli di Cristo. Verità mai da dimenticare.</w:t>
      </w:r>
    </w:p>
    <w:p w14:paraId="5BD5824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8F4F495"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24" w:name="_Toc62172718"/>
      <w:bookmarkStart w:id="125" w:name="_Toc221974504"/>
      <w:r w:rsidRPr="000849C3">
        <w:rPr>
          <w:rFonts w:ascii="Arial" w:eastAsia="Times New Roman" w:hAnsi="Arial" w:cs="Arial"/>
          <w:b/>
          <w:color w:val="000000" w:themeColor="text1"/>
          <w:sz w:val="28"/>
          <w:szCs w:val="28"/>
          <w:lang w:eastAsia="it-IT"/>
        </w:rPr>
        <w:t>Secondo annuncio della passione</w:t>
      </w:r>
      <w:bookmarkEnd w:id="124"/>
      <w:bookmarkEnd w:id="125"/>
    </w:p>
    <w:p w14:paraId="5857B07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Partiti di là, attraversavano la Galilea, ma egli non voleva che alcuno lo sapesse.</w:t>
      </w:r>
    </w:p>
    <w:p w14:paraId="371A029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Compiuto il miracolo, Gesù e i suoi discepoli lasciano quel luogo. Attraversano la Galilea. Si spostano da un luogo all’altro. Gesù però non vuole che alcuno lo sappia. Ma un corpo non può passare invisibile sulla terra. Gesù può mettere tutta la sua attenzione perché nessuno lo venga a sapere. Non può però impedire che alcuno lo sappia. Lui vive in un corpo visibile e anche i discepoli vivono in un corpo visibile. La prudenza dovrà essere grande. Questa legge vale per ogni uomo. Se lui vuole che nessuno sappia ciò che fa, non deve fare quella cosa. Se la fa, tutto il mondo verrà a conoscerla. Chi vuole nascondere non deve fare. Il fatto mai si potrà nascondere.</w:t>
      </w:r>
    </w:p>
    <w:p w14:paraId="7BE19B7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Insegnava infatti ai suoi discepoli e diceva loro: «Il Figlio dell’uomo viene consegnato nelle mani degli uomini e lo uccideranno; ma, una volta ucciso, dopo tre giorni risorgerà».</w:t>
      </w:r>
    </w:p>
    <w:p w14:paraId="19160AC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dona ai discepoli il secondo annunzio della sua passione, morte, risurrezione: “Il Figlio dell’uomo viene consegnato nelle mani degli uomini e lo uccideranno; ma, una volta ucciso, dopo tre giorni risorgerà”. I discepoli non devono dimenticare che fra qualche giorno Gesù si dirigerà verso Gerusalemme. Non andrà per conquistare il potere. Andrà per essere crocifisso. Il potere sarà tutto nelle sue mani dopo la sua gloriosa risurrezione. Come si può constatare, morte e risurrezione sono un solo mistero di Cristo Gesù. Non sono due misteri separati. Sono un solo mistero. Anche le profezie antiche sulla sofferenza sono una cosa sola con il mistero della vita. Nei Salmi, nei Profeti, nella Legge, morte e vita per il Cristo di Dio sono un solo mistero. Anche nella profezia di Gesù Signore sono un solo mistero. Chi vede Gesù Crocifisso sa che il terzo giorno risusciterà. Morte vera, risurrezione vera. Quando la profezia si compie in una parte, sempre si compirà anche nella seconda parte. Se il prima è avvenuto, anche il dopo avverrà. Non avverrà in un tempo indeterminato, futuro, lontano. Per Gesù avverrà il terzo giorno.</w:t>
      </w:r>
    </w:p>
    <w:p w14:paraId="7DA9744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Essi però non capivano queste parole e avevano timore di interrogarlo.</w:t>
      </w:r>
    </w:p>
    <w:p w14:paraId="68DF844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dona la profezia perché comprendano. La dona perché se ne ricordino, mettendola nel cuore e custodendola gelosamente. Le sue parole sono luminosissime. A Gerusalemme Lui verrà consegnato e ucciso. Questa è la prima parte della profezia. Il terzo giorno risusciterà: questa è la seconda parte della profezia. Non ci troviamo dinanzi a due profezie separate e disgiunte, distanti l’una dall’altra. Siamo dinanzi ad una sola profezia. Quando domani essi </w:t>
      </w:r>
      <w:r w:rsidRPr="000849C3">
        <w:rPr>
          <w:rFonts w:ascii="Arial" w:eastAsia="Times New Roman" w:hAnsi="Arial" w:cs="Times New Roman"/>
          <w:color w:val="000000"/>
          <w:kern w:val="0"/>
          <w:sz w:val="24"/>
          <w:szCs w:val="24"/>
          <w:lang w:eastAsia="it-IT"/>
          <w14:ligatures w14:val="none"/>
        </w:rPr>
        <w:lastRenderedPageBreak/>
        <w:t xml:space="preserve">vedranno Gesù appeso ad una croce, dovranno subito pensare e dire: il terzo giorno risusciterà. Il terzo giorno ritornerà in vita. Il terzo giorno sarà ancora con loro. Morte e risurrezione un solo mistero. I discepoli sono fortemente chiusi e imprigionati nei loro pensieri. Non comprendono quanto Gesù sta dicendo loro. Hanno timore di interrogarlo. È come se questo pensiero della morte volessero scacciarlo dal cuore. C’è sempre nell’uomo quel desiderio frutto del peccato che spinge ad allontanarsi dalla storia reale che è storia di crocifissione e di morte, invitandoci a trovare rifugio in un castello di pensieri vani che mai diventeranno storia. I discepoli hanno paura di affrontare la realtà. Vogliono vivere della non realtà. Per questo non comprendono, si rifiutano di comprendere. Non vogliono comprendere. Neanche chiedono a Gesù che li aiuti perché comprendano. </w:t>
      </w:r>
    </w:p>
    <w:p w14:paraId="61E2EE5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9DD4E53"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26" w:name="_Toc62172719"/>
      <w:bookmarkStart w:id="127" w:name="_Toc221974505"/>
      <w:r w:rsidRPr="000849C3">
        <w:rPr>
          <w:rFonts w:ascii="Arial" w:eastAsia="Times New Roman" w:hAnsi="Arial" w:cs="Arial"/>
          <w:b/>
          <w:color w:val="000000" w:themeColor="text1"/>
          <w:sz w:val="28"/>
          <w:szCs w:val="28"/>
          <w:lang w:eastAsia="it-IT"/>
        </w:rPr>
        <w:t>Chi è il più grande</w:t>
      </w:r>
      <w:bookmarkEnd w:id="126"/>
      <w:bookmarkEnd w:id="127"/>
    </w:p>
    <w:p w14:paraId="1A12A92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Giunsero a Cafàrnao. Quando fu in casa, chiese loro: «Di che cosa stavate discutendo per la strada?».</w:t>
      </w:r>
    </w:p>
    <w:p w14:paraId="58EF552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lungo la strada aveva preannunziato ai suoi discepoli la sua morte e la sua risurrezione. Non in un tempo lontano, ma assai vicino. Ora giungono a Cafarnao. In casa Gesù rivolge loro una domanda ben precisa. “Di che cosa stavate discutendo per la strada?”. Di certo non avevano parlato del mistero della sua morte e della sua risurrezione. Ma di qualcosa che non teneva in nessun conto il mistero di Gesù. È come se fossero in un altro mondo. Gesù vive nel mondo della profezia, della volontà del Padre. I discepoli vivono nel mondo egli uomini. Gesù è dal pensiero del Padre. Loro sono dal pensiero della terra. La conversione ai pensieri di Gesù è assai lontana. </w:t>
      </w:r>
    </w:p>
    <w:p w14:paraId="70A327F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Ed essi tacevano. Per la strada infatti avevano discusso tra loro chi fosse più grande.</w:t>
      </w:r>
    </w:p>
    <w:p w14:paraId="3E41044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Alla domanda non c’è risposta. Essi tacciono. Per la strada infatti avevano discusso tra loro chi fosse più grande. Più grande significa chi fosse il primo nel regno di Dio. Tutti ambiscono il primo posto, nessuno il secondo o il terzo. Questo significa che per i discepoli il regno di Dio è in tutto uguale ad ogni altro regno di questo mondo. Essi discutono dalla loro ignoranza. Non sanno ancora che il regno di Dio è sostanzialmente differente da ogni altro regno della terra. Ma sarà sempre difficile anche per i futuri discepoli del Maestro operare questa differenza. Quando questa differenza sarà fatta dal discepolo? Quando il discepolo inizierà a pensare con i pensieri di Cristo aiutato dallo Spirito Santo. Non appena ci si distacca dai pensieri di Gesù anche solo di qualche millimetro, sempre si ritornerà a pensare che il regno di Dio sia uguale ai regni del mondo. Se il discepolo non si conforma a Cristo, nulla potrà comprendere di Cristo. La comprensione di Cristo Gesù avviene per conformazione a Lui, non per studio. Ci si conforma, si comprende. Non ci si conforma, non si comprende. Il ferro sa cosa è il fuoco non per studio ma per immersione nel fuoco.</w:t>
      </w:r>
    </w:p>
    <w:p w14:paraId="5F4EC23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35</w:t>
      </w:r>
      <w:r w:rsidRPr="000849C3">
        <w:rPr>
          <w:rFonts w:ascii="Arial" w:eastAsia="Times New Roman" w:hAnsi="Arial" w:cs="Times New Roman"/>
          <w:b/>
          <w:color w:val="000000"/>
          <w:kern w:val="0"/>
          <w:sz w:val="24"/>
          <w:szCs w:val="24"/>
          <w:lang w:eastAsia="it-IT"/>
          <w14:ligatures w14:val="none"/>
        </w:rPr>
        <w:t>Sedutosi, chiamò i Dodici e disse loro: «Se uno vuole essere il primo, sia l’ultimo di tutti e il servitore di tutti».</w:t>
      </w:r>
    </w:p>
    <w:p w14:paraId="6B7E3D7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si siede, chiama i Dodici e così li ammaestra: “Se uno vuole essere il primo, sia l’ultimo di tutti e il servitore di tutti”. Questa è la Legge del suo regno. Altre leggi sono degli uomini, del principe del mondo, ma non del Padre suo. Il Padre suo ha un solo regno e una sola Legge. Legge e regno sono una cosa sola. Si cambia la Legge, si cambia il regno. Si cambia il regno, si cambia la Legge. Ma in questo caso non siamo né nel regno né nella Legge del Padre. Qual è l’unica Legge del Padre per il suo regno? Che tutti possono essere più grandi, tutti possono avere il primo posto, a condizione di prendere l’ultimo. Il primo posto non appartiene alla Legge del regno. Appartiene invece l’ultimo. Si prende l’ultimo posto, si serve dall’ultimo posto, si ama dall’ultimo posto, si mette la propria vita a disposizione degli altri dall’ultimo posto, si è vero regno di Dio. L’ultimo posto lo assegna sempre e solo il Padre. Nessun altro lo assegna. Qualsiasi posto il Padre assegna, esso va vissuto facendosi sempre servi di tutti. Nel regno del Padre non si entra per comandare, ma per servire. Non si entra per essere serviti, ma per dare la vita per la salvezza di tutti.</w:t>
      </w:r>
    </w:p>
    <w:p w14:paraId="65096EA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E, preso un bambino, lo pose in mezzo a loro e, abbracciandolo, disse loro:</w:t>
      </w:r>
    </w:p>
    <w:p w14:paraId="35E7B85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prende un bambino, lo pone in mezzo e loro, lo abbraccia, dice… in questa pericope il bambino non è portato come immagine dei figli del regno. È invece portato come immagine di persona da accogliere. Questo ci insegna che non vi è una immagine, o figura, o simbolico unico del bambino, ma ve ne sono più di uno. La verità dell’immagine è data dalla pericope nella quale essa si trova. Pericope per pericope, brano per brano. In uno stesso brano del Vangelo secondo Matteo troviamo due significati che vengono dati all’immagine del bambino. In esso Gesù chiede di diventare bambini per essere regno di Dio. Vi è anche la verità che è in Marco. Nella Scrittura, pur essendo uguale l’immagine o la figura assunta, i significati possono essere differenti. Ogni significato va aggiunto all’altro significato. Aggiungendo verità a verità, la verità risulterà perfetta.</w:t>
      </w:r>
    </w:p>
    <w:p w14:paraId="1597C51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spacing w:val="-5"/>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spacing w:val="-5"/>
          <w:kern w:val="0"/>
          <w:sz w:val="24"/>
          <w:szCs w:val="24"/>
          <w:lang w:eastAsia="it-IT"/>
          <w14:ligatures w14:val="none"/>
        </w:rPr>
        <w:t>«Chi accoglie uno solo di questi bambini nel mio nome, accoglie me; e chi accoglie me, non accoglie me, ma colui che mi ha mandato».</w:t>
      </w:r>
    </w:p>
    <w:p w14:paraId="7A71A56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Accogliere il bambino nel nome di Gesù, significa servirlo secondo la fede, la speranza, la carità che sono in Cristo Gesù. Il fine dell’accogliere è portare a Cristo. Si porta a Cristo anche il bambino. Tutti vanno portati a Cristo. I discepoli dovranno pensare che il regno di Dio non è fatto da adulti. Esso è fatto da ogni uomo. Dal momento del concepimento il bambino è di Dio. Va accolto come vero dono di Dio, come vero futuro discepolo di Cristo Gesù. I cristiani dovrebbero pensare prima di praticare un aborto. Se chi accoglie un bambino accoglie Gesù, vale anche il contrario: chi uccide un bambino, uccide Gesù. Chi disprezza un bambino, disprezza Gesù. Gesù si identifica con i bambini. Gesù porta a compimento la verità dell’accoglienza del bambino. Chi accoglie un bambino </w:t>
      </w:r>
      <w:r w:rsidRPr="000849C3">
        <w:rPr>
          <w:rFonts w:ascii="Arial" w:eastAsia="Times New Roman" w:hAnsi="Arial" w:cs="Times New Roman"/>
          <w:color w:val="000000"/>
          <w:kern w:val="0"/>
          <w:sz w:val="24"/>
          <w:szCs w:val="24"/>
          <w:lang w:eastAsia="it-IT"/>
          <w14:ligatures w14:val="none"/>
        </w:rPr>
        <w:lastRenderedPageBreak/>
        <w:t>accoglie Gesù. Chi accoglie Gesù accoglie il Padre che lo ha mandato. Chi uccide un bambino uccide Gesù. Chi uccide Gesù, uccide il Padre suo che lo ha mandato. Pensare l’aborto come peccato antropologico, cristologico, teologico potrebbe aiutare i cristiani a riflettere prima di praticarlo. Sto uccidendo Cristo nel mio seno. Uccidendo Cristo sto uccidendo il Padre mio che ha dato la vita a me e al bambino che porto nel grembo. La visione antropologica senza la visione cristologica e teologica è assai povera.</w:t>
      </w:r>
    </w:p>
    <w:p w14:paraId="74E33F4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moralisti cristiani e i discepoli di Gesù non devono offrire ai cristiani ragioni di natura per cui l’aborto è vero omicidio. Ad essi si chiede di dire ai cristiani la verità cristologica e teologica del rifiuto della vita e della sua accoglienza. Ai cristiani è giusto parlare da cristiani con discorso cristiano, con verità cristiane, con argomentazioni cristiane. Ai pagani si parla da pagani. Agli idolatri da idolatri. Agli atei da atei. Ma ai cristiani sempre si deve parlare da cristiani. È una metodologia questa che mai va ignorata. Gesù parla ai suoi discepoli da Gesù. Parla dalla verità del Padre. Una volta che essi saranno formati e colmati di Spirito, Lui li manderà nel mondo ad annunziare il suo Vangelo. Al Vangelo essi dovranno chiedere la conversione. Alla conversione dovranno aggiungere il battesimo. Al battesimo l’Eucaristia e la cresima. Il regno di Dio va piantato in ogni cuore. Essi non vanno per difendere principi non negoziabili. Essi vanno nel mondo per costruire il regno di Dio in ogni cuore. Questa la loro missione. Oggi invece si rimane solo sul piano puramente antropologico di natura corrotta dal peccato. Di Cristo Gesù nessuno si interessa. </w:t>
      </w:r>
    </w:p>
    <w:p w14:paraId="4CFF5F2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7BF17B2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28" w:name="_Toc62172720"/>
      <w:bookmarkStart w:id="129" w:name="_Toc221974506"/>
      <w:r w:rsidRPr="000849C3">
        <w:rPr>
          <w:rFonts w:ascii="Arial" w:eastAsia="Times New Roman" w:hAnsi="Arial" w:cs="Arial"/>
          <w:b/>
          <w:color w:val="000000" w:themeColor="text1"/>
          <w:sz w:val="28"/>
          <w:szCs w:val="28"/>
          <w:lang w:eastAsia="it-IT"/>
        </w:rPr>
        <w:t>Uso del nome di Gesù</w:t>
      </w:r>
      <w:bookmarkEnd w:id="128"/>
      <w:bookmarkEnd w:id="129"/>
    </w:p>
    <w:p w14:paraId="7A0FA02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Giovanni gli disse: «Maestro, abbiamo visto uno che scacciava demòni nel tuo nome e volevamo impedirglielo, perché non ci seguiva».</w:t>
      </w:r>
    </w:p>
    <w:p w14:paraId="447ED4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viene informato di un fatto successo agli apostoli. Chi lo informa è Giovanni: Maestro, abbiamo visto uno che scaccia demòni nel tuo nome e volevamo impedirglielo, perché non ci seguiva. Volevano, ma non l’hanno fatto. “Volevamo impedirglielo” è rivelatore di una volontà. Ad essa però non segue l’atto dell’impedimento. D’altronde sarebbe stato anche inutile impedirglielo. Poiché questo tale non cammina con Gesù, sempre potrà fare ciò che vuole. Utile invece è conoscere le motivazione della volontà di impedimento: perché non ci seguiva. Uno che non è dei nostri, può usare il nome di Gesù? Il nome di Gesù non appartiene ai discepoli di Gesù, Esso appartiene al mondo intero. Nella vita pubblica di Gesù non fa appello a Lui gente da ogni dove? Forse Gesù ha mai escluso qualcuno dal fare appello al suo nome? Ha mai impedito alla gente la diffusione del suo nome? Ha chiesto solo il silenzio sui miracoli. Il nome di Gesù non si è diffuso in Palestina e nei paesi vicini per i discepoli. Si è diffuso perché ognuno lo narrava a quanti incontrava lungo la via. Nessuno dei narratori delle opere di Gesù è della sequela di Gesù. Verità evangelica! Una volta che il nome è stato dato alla storia, la storia sempre se ne può servire. Vi è tuttavia un modo </w:t>
      </w:r>
      <w:r w:rsidRPr="000849C3">
        <w:rPr>
          <w:rFonts w:ascii="Arial" w:eastAsia="Times New Roman" w:hAnsi="Arial" w:cs="Times New Roman"/>
          <w:color w:val="000000"/>
          <w:kern w:val="0"/>
          <w:sz w:val="24"/>
          <w:szCs w:val="24"/>
          <w:lang w:eastAsia="it-IT"/>
          <w14:ligatures w14:val="none"/>
        </w:rPr>
        <w:lastRenderedPageBreak/>
        <w:t>retto e un modo non retto. Il modo retto è servirsene secondo la verità del nome. Nella falsità l’uso è scorretto.</w:t>
      </w:r>
    </w:p>
    <w:p w14:paraId="50B49D9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39</w:t>
      </w:r>
      <w:r w:rsidRPr="000849C3">
        <w:rPr>
          <w:rFonts w:ascii="Arial" w:eastAsia="Times New Roman" w:hAnsi="Arial" w:cs="Times New Roman"/>
          <w:b/>
          <w:color w:val="000000"/>
          <w:kern w:val="0"/>
          <w:sz w:val="24"/>
          <w:szCs w:val="24"/>
          <w:lang w:eastAsia="it-IT"/>
          <w14:ligatures w14:val="none"/>
        </w:rPr>
        <w:t>Ma Gesù disse: «Non glielo impedite, perché non c’è nessuno che faccia un miracolo nel mio nome e subito possa parlare male di me:</w:t>
      </w:r>
    </w:p>
    <w:p w14:paraId="3C0EB3E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risposta di Gesù: “Non glielo impedite, perché non c’è nessuno che faccia un miracolo nel mio nome e subito possa parlare male di me”. Gesù è saggio. Attinge ogni saggezza nello Spirito Santo. L’attinge senza interruzione. I discepoli non sono ancora saggi. La saggezza è vedere il bene e il male che ogni nostra azione produce. Se c’è un uomo che si serve del nome di Gesù per operare miracoli, mai potrà parlare male di Gesù. Parlerà sempre bene. Di cosa Gesù avrà sempre bisogno? Che si parli bene di Lui con le parole e con le opere. Ci sono i farisei, gli scribi, i capi dei sacerdoti, gli anziani del popolo che parlano male di Lui. Ognuno che parla bene di Lui, serve la sua causa. Del resto si deve impedire il male, mai il bene. Il bene va sempre aiutato. Il male invece vietato. Il bene fa sempre bene. Il male fa sempre male. Proibire di fare il bene è una gravissima offesa alla verità dell’uomo e alla sua vocazione. Chi impedisce di cercare il sommo bene, di fare il vero bene, il bene più grande, non pecca contro un uomo in particolare, pecca contro la natura umana, disprezza la sua vocazione. È un crimine ed è peccato contro lo Spirito Santo. </w:t>
      </w:r>
    </w:p>
    <w:p w14:paraId="1B17622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chi non è contro di noi è per noi.</w:t>
      </w:r>
    </w:p>
    <w:p w14:paraId="6B1E555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regola che va sempre osservata: “Chi non è contro di noi è per noi”. Distrugge Cristo chi è contro di Cristo. Chi invece non è contro Cristo aiuta Cristo, perché lo lascia nella sua piena libertà di compiere la sua missione. Vi è aiuto più grande che lasciare nella piena libertà Cristo di poter portare a compimento la sua missione di salvezza e di redenzione? Aiuto più grande è mettersi insieme a Lui per vivere la stessa missione, per fare la stessa opera. A Cristo Gesù si può arrecare un male in due modi: impedendogli di poter annunziare il Vangelo in modo diretto, ma questo non è mai avvenuto; l’altro modo è quello più subdolo: l’uso di calunnie, menzogne, falsa testimonianza. È per questo secondo ostacolo che il popolo del Signore non accolse Cristo. Farisei, Sadducei, Erodiani, Capi dei Sacerdoti, Anziani del popolo si schiarano contro e usarono tutte le armi di Satana a disposizione per annientare Gesù.</w:t>
      </w:r>
    </w:p>
    <w:p w14:paraId="05BC507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467635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30" w:name="_Toc62172721"/>
      <w:bookmarkStart w:id="131" w:name="_Toc221974507"/>
      <w:r w:rsidRPr="000849C3">
        <w:rPr>
          <w:rFonts w:ascii="Arial" w:eastAsia="Times New Roman" w:hAnsi="Arial" w:cs="Arial"/>
          <w:b/>
          <w:color w:val="000000" w:themeColor="text1"/>
          <w:sz w:val="28"/>
          <w:szCs w:val="28"/>
          <w:lang w:eastAsia="it-IT"/>
        </w:rPr>
        <w:t>Carità verso i discepoli</w:t>
      </w:r>
      <w:bookmarkEnd w:id="130"/>
      <w:bookmarkEnd w:id="131"/>
    </w:p>
    <w:p w14:paraId="2D5B858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41</w:t>
      </w:r>
      <w:r w:rsidRPr="000849C3">
        <w:rPr>
          <w:rFonts w:ascii="Arial" w:eastAsia="Times New Roman" w:hAnsi="Arial" w:cs="Times New Roman"/>
          <w:b/>
          <w:color w:val="000000"/>
          <w:kern w:val="0"/>
          <w:sz w:val="24"/>
          <w:szCs w:val="24"/>
          <w:lang w:eastAsia="it-IT"/>
          <w14:ligatures w14:val="none"/>
        </w:rPr>
        <w:t>Chiunque infatti vi darà da bere un bicchiere d’acqua nel mio nome perché siete di Cristo, in verità io vi dico, non perderà la sua ricompensa.</w:t>
      </w:r>
    </w:p>
    <w:p w14:paraId="2B1D91D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Da chi i discepoli domani, andando per il mondo, dovranno accettare il bene perché discepoli di Cristo Gesù? Solo dai cristiani? Ma dove essi si recheranno non ci sono cristiani. Tutti possono fare loro del bene. Essi possono accettarlo. “Chiunque infatti vi darà da bere un bicchiere d’acqua nel mio nome perché siete </w:t>
      </w:r>
      <w:r w:rsidRPr="000849C3">
        <w:rPr>
          <w:rFonts w:ascii="Arial" w:eastAsia="Times New Roman" w:hAnsi="Arial" w:cs="Times New Roman"/>
          <w:color w:val="000000"/>
          <w:kern w:val="0"/>
          <w:sz w:val="24"/>
          <w:szCs w:val="24"/>
          <w:lang w:eastAsia="it-IT"/>
          <w14:ligatures w14:val="none"/>
        </w:rPr>
        <w:lastRenderedPageBreak/>
        <w:t>di Cristo, in verità io vi dico, non perderà la sua ricompensa”. Si presti molta attenzione. Non si tratta di una relazione puramente antropologica. La relazione è altissimamente cristologica. L’acqua va data nel nome di Cristo. Va data perché i discepoli sono di Cristo. Essi si devono annunziare, rivelare, presentare nella loro verità di discepoli del Signore. Non nel loro nome. Se il discepolo non si annunzia e non si presenta come discepolo di Cristo, non sarà accolto nel nome di Cristo. Compie lui un’opera non da discepolo. La fa anche compiere a chi gli fa il bene. Cristo ricompensa per il suo nome. Il cristiano mai si dovrà separare da Cristo Gesù, neanche nelle cose più semplici e piccole della vita. Tutto deve fare come cristiano, perché cristiano. Nulla dovrà fare come uomo, perché uomo. L’antropologia è in lui cristologia.</w:t>
      </w:r>
    </w:p>
    <w:p w14:paraId="28708EC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0121CEBF"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32" w:name="_Toc62172722"/>
      <w:bookmarkStart w:id="133" w:name="_Toc221974508"/>
      <w:r w:rsidRPr="000849C3">
        <w:rPr>
          <w:rFonts w:ascii="Arial" w:eastAsia="Times New Roman" w:hAnsi="Arial" w:cs="Arial"/>
          <w:b/>
          <w:color w:val="000000" w:themeColor="text1"/>
          <w:sz w:val="28"/>
          <w:szCs w:val="28"/>
          <w:lang w:eastAsia="it-IT"/>
        </w:rPr>
        <w:t>Lo scandalo</w:t>
      </w:r>
      <w:bookmarkEnd w:id="132"/>
      <w:bookmarkEnd w:id="133"/>
    </w:p>
    <w:p w14:paraId="09052B3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42</w:t>
      </w:r>
      <w:r w:rsidRPr="000849C3">
        <w:rPr>
          <w:rFonts w:ascii="Arial" w:eastAsia="Times New Roman" w:hAnsi="Arial" w:cs="Times New Roman"/>
          <w:b/>
          <w:color w:val="000000"/>
          <w:kern w:val="0"/>
          <w:sz w:val="24"/>
          <w:szCs w:val="24"/>
          <w:lang w:eastAsia="it-IT"/>
          <w14:ligatures w14:val="none"/>
        </w:rPr>
        <w:t xml:space="preserve">Chi scandalizzerà uno solo di questi piccoli che credono in me, è molto meglio per lui che gli venga messa al collo una </w:t>
      </w:r>
      <w:proofErr w:type="spellStart"/>
      <w:r w:rsidRPr="000849C3">
        <w:rPr>
          <w:rFonts w:ascii="Arial" w:eastAsia="Times New Roman" w:hAnsi="Arial" w:cs="Times New Roman"/>
          <w:b/>
          <w:color w:val="000000"/>
          <w:kern w:val="0"/>
          <w:sz w:val="24"/>
          <w:szCs w:val="24"/>
          <w:lang w:eastAsia="it-IT"/>
          <w14:ligatures w14:val="none"/>
        </w:rPr>
        <w:t>macina</w:t>
      </w:r>
      <w:proofErr w:type="spellEnd"/>
      <w:r w:rsidRPr="000849C3">
        <w:rPr>
          <w:rFonts w:ascii="Arial" w:eastAsia="Times New Roman" w:hAnsi="Arial" w:cs="Times New Roman"/>
          <w:b/>
          <w:color w:val="000000"/>
          <w:kern w:val="0"/>
          <w:sz w:val="24"/>
          <w:szCs w:val="24"/>
          <w:lang w:eastAsia="it-IT"/>
          <w14:ligatures w14:val="none"/>
        </w:rPr>
        <w:t xml:space="preserve"> da mulino e sia gettato nel mare.</w:t>
      </w:r>
    </w:p>
    <w:p w14:paraId="265693F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rivela le profondità e gli abissi di distruzione che possiede lo scandalo verso i piccoli. “Chi scandalizzerà uno solo di questi piccoli che credono in me”. Piccoli sono i bambini. Ma piccoli sono tutti coloro appena nati alla vera fede. È molto meglio per lui che gli venga messa al collo una </w:t>
      </w:r>
      <w:proofErr w:type="spellStart"/>
      <w:r w:rsidRPr="000849C3">
        <w:rPr>
          <w:rFonts w:ascii="Arial" w:eastAsia="Times New Roman" w:hAnsi="Arial" w:cs="Times New Roman"/>
          <w:color w:val="000000"/>
          <w:kern w:val="0"/>
          <w:sz w:val="24"/>
          <w:szCs w:val="24"/>
          <w:lang w:eastAsia="it-IT"/>
          <w14:ligatures w14:val="none"/>
        </w:rPr>
        <w:t>macina</w:t>
      </w:r>
      <w:proofErr w:type="spellEnd"/>
      <w:r w:rsidRPr="000849C3">
        <w:rPr>
          <w:rFonts w:ascii="Arial" w:eastAsia="Times New Roman" w:hAnsi="Arial" w:cs="Times New Roman"/>
          <w:color w:val="000000"/>
          <w:kern w:val="0"/>
          <w:sz w:val="24"/>
          <w:szCs w:val="24"/>
          <w:lang w:eastAsia="it-IT"/>
          <w14:ligatures w14:val="none"/>
        </w:rPr>
        <w:t xml:space="preserve"> da mulino e sia gettato nel mare. Una morte così spaventosa e terrificante è preferibile alla morte spirituale di un piccolo che crede nel nome di Gesù Signore. Dovremmo pensare ancora una volta ad unire sempre antropologia e cristologia. Questo vale per tutti coloro che si servono del loro ufficio sacro per scandalizzare i piccoli con proposte oscene, impure, immorali. Possono costoro sfuggire agli occhi degli uomini per poco o per lungo tempo, ma mai potranno sfuggire a questa sentenza di Gesù Signore. Se è preferibile la morte per annegamento, quale morte sarà riservata nell’eternità? Eppure sembra che nessuno si ricordi di questo passo del Vangelo quando si trattano problemi scottanti come quello della pedofilia. Il cristiano deve pensare sempre da cristiano. Il presbitero sempre da presbitero e così vescovo e papa. Lo scandalo è distruttore più che la peste, più che la lebbra, più che ogni pandemia. Un solo peccato di scandalo è capace di distruggere un lavoro di un secolo. Per gli scandali oggi è compromessa la credibilità di Cristo Gesù.</w:t>
      </w:r>
    </w:p>
    <w:p w14:paraId="6276A98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43</w:t>
      </w:r>
      <w:r w:rsidRPr="000849C3">
        <w:rPr>
          <w:rFonts w:ascii="Arial" w:eastAsia="Times New Roman" w:hAnsi="Arial" w:cs="Times New Roman"/>
          <w:b/>
          <w:color w:val="000000"/>
          <w:kern w:val="0"/>
          <w:sz w:val="24"/>
          <w:szCs w:val="24"/>
          <w:lang w:eastAsia="it-IT"/>
          <w14:ligatures w14:val="none"/>
        </w:rPr>
        <w:t>Se la tua mano ti è motivo di scandalo, tagliala: è meglio per te entrare nella vita con una mano sola, anziché con le due mani andare nella Geènna, nel fuoco inestinguibile.</w:t>
      </w:r>
    </w:p>
    <w:p w14:paraId="7D51A25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regola di Gesù perché ognuno metta ogni impegno a evitare lo scandalo. Questa regola non va applicata alla lettera. Nessuno si deve tagliare la mano o il piede o cavarsi l’occhio. Deve vivere come se non li avesse. “Se la tua mano ti è motivo di scandalo, tagliala. È meglio per te entrare nella vita con una mano sola, anziché con le due mani andare nella Geènna, nel fuoco inestinguibile”: </w:t>
      </w:r>
      <w:r w:rsidRPr="000849C3">
        <w:rPr>
          <w:rFonts w:ascii="Arial" w:eastAsia="Times New Roman" w:hAnsi="Arial" w:cs="Times New Roman"/>
          <w:color w:val="000000"/>
          <w:kern w:val="0"/>
          <w:sz w:val="24"/>
          <w:szCs w:val="24"/>
          <w:lang w:eastAsia="it-IT"/>
          <w14:ligatures w14:val="none"/>
        </w:rPr>
        <w:lastRenderedPageBreak/>
        <w:t>sappiamo quale sarà la fine di tutti gli operatori di scandali. Essi saranno gettati nello stagno di fuoco e zolfo a bruciare per l’eternità. Ma noi per continuare con i nostri scandali abbiamo dichiarata falsa la Parola del Signore. Diciamo che l’inferno non esiste e che il Paradiso è per tutti. Così insegnando si dona il lasciapassare perché tutti possano scandalizzare i piccoli. Chi ha dichiarato chiuso l’inferno è responsabile in eterno di tutti i misfatti che si commettono sulla terra a motivo di questa grande falsità.</w:t>
      </w:r>
    </w:p>
    <w:p w14:paraId="3FCE28D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sz w:val="24"/>
          <w:szCs w:val="24"/>
          <w:lang w:eastAsia="it-IT"/>
          <w14:ligatures w14:val="none"/>
        </w:rPr>
        <w:t xml:space="preserve">E se il tuo piede ti è motivo di scandalo, taglialo: è meglio per te entrare nella vita con un piede solo, anziché con i due piedi essere gettato nella Geènna. </w:t>
      </w:r>
    </w:p>
    <w:p w14:paraId="6300B6C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Dalla mano ora si passa al piede. “E se il tuo piede ti è motivo di scandalo, taglialo. È meglio per te entrare nella vita con un piede solo, anziché con i due piedi essere gettato nella Geènna”. Regola e conclusione identiche. Questo significa che per colui che opera scandali non c’è perdono? Il perdono c’è, se non si è giunti al peccato contro lo Spirito Santo. Ma le parole di Gesù sono di una gravità così pesante da esigere e richiedere ogni riparazione. L’assoluzione sacramentale può essere data a condizione che vi sia adeguata riparazione. Lo scandalo è stato pubblico. Anche la riparazione dovrà essere pubblica. Mai una riparazione dovrà essere segreta se il peccato è pubblico. Le regole della giustizia vanno sempre osservate. Non si può pensare che tutto venga cancellato con una assoluzione sacramentale. Anche perché l’assoluzione rimette la colpa. Essa non estingue la pena. La soddisfazione è per ogni peccato commesso. O soddisfacciamo sulla terra o dobbiamo soddisfare nel purgatorio. Ma lì le soddisfazioni per certi crimini saranno oltremodo dolorose, insopportabili, indicibili. </w:t>
      </w:r>
    </w:p>
    <w:p w14:paraId="2D7032B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47</w:t>
      </w:r>
      <w:r w:rsidRPr="000849C3">
        <w:rPr>
          <w:rFonts w:ascii="Arial" w:eastAsia="Times New Roman" w:hAnsi="Arial" w:cs="Times New Roman"/>
          <w:b/>
          <w:color w:val="000000"/>
          <w:kern w:val="0"/>
          <w:sz w:val="24"/>
          <w:szCs w:val="24"/>
          <w:lang w:eastAsia="it-IT"/>
          <w14:ligatures w14:val="none"/>
        </w:rPr>
        <w:t>E se il tuo occhio ti è motivo di scandalo, gettalo via: è meglio per te entrare nel regno di Dio con un occhio solo, anziché con due occhi essere gettato nella Geènna,</w:t>
      </w:r>
    </w:p>
    <w:p w14:paraId="4455F16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si passa all’occhio, fonte di gravissimi scandali. E se il tuo occhio ti è motivo di scandalo, gettalo via: è meglio per te entrare nel regno di Dio con un occhio solo, anziché con due occhi essere gettato nella Geènna. Oggi il cristiano si pensa immune dalla scandalo passivo. Tutto vuole toccare. Tutto desidera vedere. In ogni luogo pensa di poter andare. Il peccato lo ha privato di ogni sapienza e intelligenza e lo ha reso uno stolto. La presunzione di non peccare o di essere impeccabili è superbia iniettata da Satana nel suo cuore e nel suo spirito. Più uno si avvicina a Cristo e più è tentato. Più vuole crescere in Cristo e più gli ostacoli saranno molti.</w:t>
      </w:r>
    </w:p>
    <w:p w14:paraId="301A668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48</w:t>
      </w:r>
      <w:r w:rsidRPr="000849C3">
        <w:rPr>
          <w:rFonts w:ascii="Arial" w:eastAsia="Times New Roman" w:hAnsi="Arial" w:cs="Times New Roman"/>
          <w:b/>
          <w:color w:val="000000"/>
          <w:kern w:val="0"/>
          <w:sz w:val="24"/>
          <w:szCs w:val="24"/>
          <w:lang w:eastAsia="it-IT"/>
          <w14:ligatures w14:val="none"/>
        </w:rPr>
        <w:t>dove</w:t>
      </w:r>
      <w:r w:rsidRPr="000849C3">
        <w:rPr>
          <w:rFonts w:ascii="Arial" w:eastAsia="Times New Roman" w:hAnsi="Arial" w:cs="Times New Roman"/>
          <w:b/>
          <w:i/>
          <w:color w:val="000000"/>
          <w:kern w:val="0"/>
          <w:sz w:val="24"/>
          <w:szCs w:val="24"/>
          <w:lang w:eastAsia="it-IT"/>
          <w14:ligatures w14:val="none"/>
        </w:rPr>
        <w:t xml:space="preserve"> il loro verme non muore e il fuoco non si estingue.</w:t>
      </w:r>
    </w:p>
    <w:p w14:paraId="7FDC947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Quando si è nella Geènna del fuoco, la condizione è veramente penosa. I teologici del passato distinguevano una duplice pena: quella del danno, “il loro verme non muore”, e quella del senso, “e il fuoco non si estingue”. La pena del danno è quel rimorso che consuma l’anima per aver scelto un bene futile e aver rifiutato il bene eterno. Per il nulla ho perso il Tutto. Per un attimo ho perso </w:t>
      </w:r>
      <w:r w:rsidRPr="000849C3">
        <w:rPr>
          <w:rFonts w:ascii="Arial" w:eastAsia="Times New Roman" w:hAnsi="Arial" w:cs="Times New Roman"/>
          <w:color w:val="000000"/>
          <w:kern w:val="0"/>
          <w:sz w:val="24"/>
          <w:szCs w:val="24"/>
          <w:lang w:eastAsia="it-IT"/>
          <w14:ligatures w14:val="none"/>
        </w:rPr>
        <w:lastRenderedPageBreak/>
        <w:t>l’eternità. Per un godimento passeggero ha perso la gioia eterna. La coscienza, lo spirito, l’anima preferirebbero essere ridotte al nulla, anziché stare lì a dannarsi per la loro stupida e insensata scelta. La pena dei sensi è quel fuoco che avvolge l’anima e il corpo che brucia senza mai consumarsi. Il fuoco dell’inferno è un fuoco particolare. Brucia senza mai consumarsi. Brucia le anime e i corpi senza mai consumarli. Bruciando si ravviva per bruciare in eterno. Bruciando corpi e anime li ravviva per bruciarli in eterno.</w:t>
      </w:r>
    </w:p>
    <w:p w14:paraId="4C38C5B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49</w:t>
      </w:r>
      <w:r w:rsidRPr="000849C3">
        <w:rPr>
          <w:rFonts w:ascii="Arial" w:eastAsia="Times New Roman" w:hAnsi="Arial" w:cs="Times New Roman"/>
          <w:b/>
          <w:color w:val="000000"/>
          <w:kern w:val="0"/>
          <w:sz w:val="24"/>
          <w:szCs w:val="24"/>
          <w:lang w:eastAsia="it-IT"/>
          <w14:ligatures w14:val="none"/>
        </w:rPr>
        <w:t>Ognuno infatti sarà salato con il fuoco.</w:t>
      </w:r>
    </w:p>
    <w:p w14:paraId="3905DCB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Ognuno sarà salato con il fuoco. Vi è però differenza tra il fuoco del Paradiso che è un fuoco creatore di gioia e di vita e che è il fuoco dell’amore del Signore, e il fuoco dell’inferno che è un fuoco che dona morte eterna senza consumare. Ma oggi il pensiero mondano ha distrutto tutte le antiche ed eterne verità. è come se avessimo messo la Scrittura sotto un acido corrosivo e distruttore di ogni verità contenuta nella Parola del Signore. Siamo dal pensiero del mondo.</w:t>
      </w:r>
    </w:p>
    <w:p w14:paraId="30F12D2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50</w:t>
      </w:r>
      <w:r w:rsidRPr="000849C3">
        <w:rPr>
          <w:rFonts w:ascii="Arial" w:eastAsia="Times New Roman" w:hAnsi="Arial" w:cs="Times New Roman"/>
          <w:b/>
          <w:color w:val="000000"/>
          <w:kern w:val="0"/>
          <w:sz w:val="24"/>
          <w:szCs w:val="24"/>
          <w:lang w:eastAsia="it-IT"/>
          <w14:ligatures w14:val="none"/>
        </w:rPr>
        <w:t>Buona cosa è il sale; ma se il sale diventa insipido, con che cosa gli darete sapore? Abbiate sale in voi stessi e siate in pace gli uni con gli altri».</w:t>
      </w:r>
    </w:p>
    <w:p w14:paraId="2F5DEE6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In Matteo Gesù dice ai suoi discepoli: “Voi siete il sale della terra”. In Marco dice: “Buona cosa è il sale”. Buona cosa è il cristiano. “Ma se il sale diventa insipido, con che cosa gli darete sapore?”. Oltre il sale non c’è il sale. Oltre il cristiano non c’è il cristiano. Il cristiano è il punto ultimo della vera sapienza. Se lui perde la sapienza, retrocede da essa, potrà sperare di trovarla altrove? Chi si scristianizza potrà mai dirsi sapiente? È sale insipido. Ecco il comando di Gesù: abbiate sale in vi stessi e siate in pace gli uni con gli altri. Siate sapienti. Mostrate la vostra sapienza. Vivete da veri sapienti. Da dove inizia la sapienza? Dalla ricerca della pace, dal dono della pace. Chi può vivere in pace con ogni uomo? Solo chi vive di Parola di Cristo Gesù. Cosa è la Parola di Cristo Gesù? La vera sapienza della vita, di ogni vita. Chi è sapiente? Chi ascolta la Parola di Gesù, il suo Vangelo, e la mette in pratica. </w:t>
      </w:r>
    </w:p>
    <w:p w14:paraId="418F0EC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837A93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sectPr w:rsidR="000849C3" w:rsidRPr="000849C3" w:rsidSect="000849C3">
          <w:headerReference w:type="default" r:id="rId11"/>
          <w:type w:val="continuous"/>
          <w:pgSz w:w="11906" w:h="16838"/>
          <w:pgMar w:top="1701" w:right="1701" w:bottom="1701" w:left="1701" w:header="567" w:footer="567" w:gutter="0"/>
          <w:cols w:space="708"/>
          <w:titlePg/>
          <w:docGrid w:linePitch="360"/>
        </w:sectPr>
      </w:pPr>
    </w:p>
    <w:p w14:paraId="7A63552E"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34" w:name="_Toc221974509"/>
      <w:r w:rsidRPr="000849C3">
        <w:rPr>
          <w:rFonts w:ascii="Arial" w:eastAsia="Times New Roman" w:hAnsi="Arial" w:cs="Arial"/>
          <w:b/>
          <w:color w:val="000000" w:themeColor="text1"/>
          <w:sz w:val="32"/>
          <w:szCs w:val="32"/>
          <w:lang w:val="la-Latn" w:eastAsia="it-IT"/>
        </w:rPr>
        <w:t>QUARTO DONO: GESÙ DONA AL MONDO LA VERITÀ CHE REDIME E SALVA (MC 10.11.12)</w:t>
      </w:r>
      <w:bookmarkEnd w:id="134"/>
    </w:p>
    <w:p w14:paraId="4FC7BA60"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35" w:name="_Toc221974510"/>
      <w:r w:rsidRPr="000849C3">
        <w:rPr>
          <w:rFonts w:ascii="Arial" w:eastAsia="Times New Roman" w:hAnsi="Arial" w:cs="Arial"/>
          <w:b/>
          <w:color w:val="000000" w:themeColor="text1"/>
          <w:sz w:val="32"/>
          <w:szCs w:val="32"/>
          <w:lang w:val="la-Latn" w:eastAsia="it-IT"/>
        </w:rPr>
        <w:t>INTRODUZIONE AL CAPITOLO X</w:t>
      </w:r>
      <w:bookmarkEnd w:id="135"/>
    </w:p>
    <w:p w14:paraId="3C45C7AC"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Questo Capitolo X ci illumina con la luce di Cristo Signore, trattando i seguenti temi: Domanda sul divorzio; Gesù e i bambini: L’uomo ricco; Il pericolo delle ricchezze; Ricompensa promessa a chi rinuncia; Terzo annunzio della passione; La domanda dei figli di Zebedeo; I capi devono servire; Il cieco all’uscita di Gerico. La nostra introduzione si compone solo di tre essenziali principi: </w:t>
      </w:r>
    </w:p>
    <w:p w14:paraId="5C09E04F"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principio: Gesù riporta il matrimonio nella sua verità di origine. Il matrimonio non è un aggiunta né del maschio alla femmina e né della femmina al maschio. </w:t>
      </w:r>
      <w:r w:rsidRPr="000849C3">
        <w:rPr>
          <w:rFonts w:ascii="Arial" w:hAnsi="Arial"/>
          <w:sz w:val="24"/>
        </w:rPr>
        <w:lastRenderedPageBreak/>
        <w:t xml:space="preserve">Non è neanche una istituzione storica, nata nella notte dei tempi che oggi può essere smantellata, come ogni altra nascita frutto della storia. Il matrimonio è invece l’essenza stessa dell’uomo e appartiene all’uomo prima della sua stessa creazione. Prima il Signore pensa l’uomo come unità di maschio e di femmina e poi lo crea. Dopo averlo creato lo benedice perché possa vivere in perfetta armonia la sua essenza e dare così compimento al progetto del suo Creatore e Signore: riempire la terra, soggiogarla, dominando su ogni essere vivente che non è da lui creato a sua immagine e somiglianza. Unità di maschio e di femmina non fa l’uomo, è l’uomo, e se l’uomo distrugge questa sua verità, entra in un processo irreversibile di morte e crea morte attorno a sé. Che l’uomo crei morte attorno a sé quando distrugge la sua essenza, non è solo una verità che precede lo stesso uomo. È anche verità che è attestata dalla storia. D’altronde è impossibile per un morto generare vita, se è morto genera morte, costruisce morte, semina morte sui suoi passi. Qui è l’uomo. Qui è tutto l’uomo: obbedienza alla sua verità pensata da Dio fin dall’eternità. Perché l’uomo – maschio e femmina, non il maschio, non la femmina - ha trasformato se stesso in un essere che crea morte, semina morte? Perché è morto come uomo. Oggi la terra si è trasformata in un regno di morti, creatori e inventori di ogni morte. Questa morte è il frutto della non volontà dell’uomo di rimanere uomo. È il frutto della satanica volontà dell’uomo di essere come Dio. Di non avere più un Dio sopra di lui. Ecco il frutto di questa volontà satanica: ha costituito l’uomo dio dell’uomo e poiché ogni uomo vuole essere dio sopra gli altri dèi, ecco da dove nascono le infinite morti che oggi stanno riempiendo l’intero pianeta. Ecco l’uomo che si è fatto dio: uccide il fratello perché lo ritiene superiore a lui. Distrugge la verità dell’uomo prendendo prima due moglie e poi costruendosi l’harem. Proclama la vendetta a oltranza e sommamente sproporzionata. Non conosce più alcun limite al male. Dio stringe un’alleanza con i figli di Abramo, li costituisce suo popolo. Ad esso dona la sua Legge come norma di vita. Questa Legge contempla la non distruzione del mistero uomo, che è mistero di maschio e di femmina uniti indissolubilmente con il vincolo del matrimonio: non commettere adulterio. Non desiderare la donna d’altri. Questa legge obbliga sia il maschio che la femmina. Ma se l’uomo, dopo dopo aver sposato la sua donna, trova in lei qualcosa di vergognoso, deve tenerla con sé? Mosè concede la legge del ripudio. Ma solo per questo motivo. Da questo unico e solo motivo, questa legge fu trasformata: “per qualsiasi motivo”. Noi sappiamo che con il profeta Malachia il Signore ha manifestato nuovamente il suo progetto uomo: “Io detesto il ripudio”. Nel matrimonio, l’uomo e la donna sono divenuti un solo alito di vita. Distruggere questo unico alito di vita è morire, è agire da morti nella storia. È creare morte. È seminare morte. Ecco le molte morti che il dio morto oggi sta seminando nella storia: morto l’uomo tutto muore. Muore il solo matrimonio possibile tra un maschio e una femmina. Nascono i falsi matrimoni tra un maschio e un maschio, tra una femmina e una femmina. Tra una femmina che è morta e una femmina che è morta. Tra un maschio che è morto e un maschio che è morto. Nascono le banche del seme maschile e degli ovuli femminili. Nascono le madre biologiche e le altre madre. Nascono i figli prodotti allo stesso modo che si produce un altro utensile di casa. Nascono le madri surrogate. Nascono gli uteri in affitto. Poiché il figlio è un utensile per la casa ecco allora le adozioni operate da due maschi o da due femmine. Nascono le unioni di fatto. Tutte queste forme di morte, vengono </w:t>
      </w:r>
      <w:r w:rsidRPr="000849C3">
        <w:rPr>
          <w:rFonts w:ascii="Arial" w:hAnsi="Arial"/>
          <w:sz w:val="24"/>
        </w:rPr>
        <w:lastRenderedPageBreak/>
        <w:t>elevati a un diritto. Certo: anche la morte ha i suoi diritti e in una società e civiltà di morte, in un regime di morte questi diritti di morte vengono accordati, anzi elevati a legge della civiltà della morte. Poiché civiltà della morte, all’uomo è stato dato il diritto di lasciare questa terra quando lui vuole. Nasce il diritto al suicidio come legge di morte della società di morte. Fin dove si spingerà questa civiltà e società di morte lo ignoriamo. Possiamo però dire che mai più si arresterà. Però noi sappiamo qual è il fine di questa società di morte: la perdizione eterna. A questa società di morte donano una potente mano i figli della luce divenuti figli anch’essi della società di morte. Non vi preoccupate, voi che siete della civiltà della morte: anche voi sarete accolti nelle dimore eterne. A testimonianza di ciò, celebriamo il vostro funerale nelle nostre chiese e saremo noi a lodare le vostre opere di morte come opere di vita dinanzi al mondo intero. E così i figli della luce, che sono divenuti figli della morte, celebrano le esequie dei figli della morte innalzandoli a figli della luce. È questa la negazione del purissimo Vangelo di Gesù Signore.</w:t>
      </w:r>
    </w:p>
    <w:p w14:paraId="01EF13D7"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Secondo principio: Gesù dona la sua verità alla ricchezza. Va detto che la rinuncia alla ricchezza non è il fine del Vangelo. Così come la scelta della povertà neanch’essa è il fine del Vangelo. La scelta della rinuncia alla ricchezza come la scelta della povertà, è conseguenza di una scelta superiore che si è fatta. All’uomo che chiede a Gesù cosa fare per entrare nel regno dei cieli, Gesù non dona come via la rinuncia a tutti i suoi avere. Gli dona invece la via dell’obbedienza ai Comandamenti. A quest’uomo Gesù gli offre una via sublime da percorrere ed è la via di divenire suo discepolo. Accettando di divenire suo discepolo, quest’uomo deve vendere tutti i suoi averi, dare il ricavato ai poveri, dopo venire e seguire Gesù. Quando si sceglie Cristo, Cristo diviene il sommo bene per colui che lo ha scelto. Tutto ciò che distrae da questo sommo bene, va eliminato. Possiamo applicare la distruzione degli dèi stranieri che Giosuè chiede al suo popolo che ha scelto di rinnovare l’alleanza con il Dio che lo aveva eletto a suo popolo. Se voi volete essere veramente di Dio, dovete distruggere gli dèi stranieri, tutto gli dèi che distraggono dall’adorare il Dio che avete scelto. Questa verità Gesù l’annuncia nel Discorso della Montagna. Non si possono servire due padroni: Dio è mammona, Dio e l’idolo della ricchezza. Se c’è Dio nel cuore non può esserci l’adorazione per la ricchezza. Se c’è l’adorazione per la ricchezza, non può esservi il vero Dio. Uno è il cuore. Se è la casa del Vangelo mai potrà essere nello stesso tempo la casa dell’antivangelo. Se è la casa di Cristo, mai potrà essere la casa dell’anticristo. Se è la casa della Parola del Signore, mai potrà essere la casa della parola di Satana. È la nostra scelta che esclude, non potendosi servire due padroni. Anche la rinuncia ai propria averi per essere discepoli di Gesù è scelta obbligatoria per chi ha scelto di vivere secondo lo Spirito Santo che è la vita perenne del Vangelo.</w:t>
      </w:r>
    </w:p>
    <w:p w14:paraId="4BD8CA1D"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Terzo principio: Ecco ora la verità che sempre deve governare gli Apostoli e ogni altro discepolo del Signore: il passaggio dall’essere serviti al servire. Anche questa scelta è dipendente dalla scelta primaria che viene operata. Chi sceglie di seguire Cristo Gesù, sceglie di seguire l’Agnello Immolato, l’Agnello che serve l’uomo prendendo ogni sua colpa e ogni sua pena per espiarli sul legno della croce. Sceglie l’Agnello che cammina per le vie della Palestina per servire a ogni </w:t>
      </w:r>
      <w:r w:rsidRPr="000849C3">
        <w:rPr>
          <w:rFonts w:ascii="Arial" w:hAnsi="Arial"/>
          <w:sz w:val="24"/>
        </w:rPr>
        <w:lastRenderedPageBreak/>
        <w:t>uomo la Parola purissima del Padre suo, mostrando a ogni uomo il vero servizio secondo il Padre suo. Ora se si sceglie Cristo che è il servo di tutti secondo la volontà del Padre, il cui servizio si compie inchiodato su un duro legno come per indicare che il servizio mai deve finire, non può un discepolo di Gesù sovvertire il ministero del suo Maestro, trasformandolo da ministero di servizio in ministero di comando. Se lo trasforma in ministero di comando, uno si pone sopra gli altri e gli altri si sottopongono al suo comando, non al suo servizio di amore, di verità, di giustizia, di carità, di pace, vero servizio evangelico. Se invece si vive il servizio alla maniera del Maestro, allora tutti possono essere il più grande, perché la grandezza la dona il servizio e tutti possono servire al sommo del sommo senza turbare in nulla il servizio degli altri, perché il servizio è sempre governato dallo Spirito Santo e dove regna lo Spirito Santo regna l’armonia del servizio e non la confusione. Questa armonia è così rivelata dall’Apostolo Paolo sia nella Lettera Prima ai Corinti e sia nella Lettera agli Efesini. “</w:t>
      </w:r>
      <w:r w:rsidRPr="000849C3">
        <w:rPr>
          <w:rFonts w:ascii="Arial" w:hAnsi="Arial"/>
          <w:i/>
          <w:iCs/>
          <w:sz w:val="24"/>
        </w:rPr>
        <w:t xml:space="preserve">Vi sono diversi carismi, ma uno solo è lo Spirito; vi sono diversi ministeri, ma uno solo è il Signore; vi sono diverse attività, ma uno solo è Dio, che opera tutto in tutti. A ciascuno è data una manifestazione particolare dello Spirito per il bene comune: a uno infatti, per mezzo dello Spirito, viene dato il linguaggio di sapienza; a un altro invece, dallo stesso Spirito, il linguaggio di conoscenza; a uno, nello stesso Spirito, la fede; a un altro, nell’unico Spirito, il dono delle guarigioni; a uno il potere dei miracoli; a un altro il dono della profezia; a un altro il dono di discernere gli spiriti; a un altro la varietà delle lingue; a un altro l’interpretazione delle lingue. Ma tutte queste cose le opera l’unico e medesimo Spirito, distribuendole a ciascuno come vuole. Come infatti il corpo è uno solo e ha molte membra, e tutte le membra del corpo, pur essendo molte, sono un corpo solo, così anche il Cristo. Infatti noi tutti siamo stati battezzati mediante un solo Spirito in un solo corpo, Giudei o Greci, schiavi o liberi; e tutti siamo stati dissetati da un solo Spirito (1Cor 12,4-13). Ed egli ha dato ad alcuni di essere apostoli, ad altri di essere profeti, ad altri ancora di essere evangelisti, ad altri di essere pastori e maestri, per preparare i fratelli a compiere il ministero, allo scopo di edificare il corpo di Cristo, finché arriviamo tutti all’unità della fede e della conoscenza del Figlio di Dio, fino all’uomo perfetto, fino a raggiungere la misura della pienezza di Cristo. Così non saremo più fanciulli in balìa delle onde, trasportati qua e là da qualsiasi vento di dottrina, ingannati dagli uomini con quella astuzia che trascina all’errore. Al contrario, agendo secondo verità nella carità, cerchiamo di crescere in ogni cosa tendendo a lui, che è il capo, Cristo. Da lui tutto il corpo, ben compaginato e connesso, con la collaborazione di ogni giuntura, secondo l’energia propria di ogni membro, cresce in modo da edificare se stesso nella carità” (Ef 4,11-16). </w:t>
      </w:r>
      <w:r w:rsidRPr="000849C3">
        <w:rPr>
          <w:rFonts w:ascii="Arial" w:hAnsi="Arial"/>
          <w:sz w:val="24"/>
        </w:rPr>
        <w:t>Dove vi è disarmonia nel servizio, lì manca il governo dello Spirito Santo. Dove manca il servizio dello Spirito Santo, si è già passati dal servire all’essere serviti. Si è passati dall’umiltà alla superbia. Si è passati dall’obbedienza di vita alla disobbedienza di morte.</w:t>
      </w:r>
    </w:p>
    <w:p w14:paraId="56CE9E6A"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Quarto principio: Gesù può essere seguito da ciechi e può essere seguito da vedenti. Può essere seguito da stolti e può essere seguito da sapienti. Può essere seguito dalla verità e può essere seguito dalla falsità. Può essere seguito dall’obbedienza al suo Vangelo e può essere seguito dalla disobbedienza. Può essere seguito per edificare il suo regno e può essere seguito per distruggere la sua casa, la Chiesa del Dio vivente. Perché lo possiamo seguire da vendenti, da </w:t>
      </w:r>
      <w:r w:rsidRPr="000849C3">
        <w:rPr>
          <w:rFonts w:ascii="Arial" w:hAnsi="Arial"/>
          <w:sz w:val="24"/>
        </w:rPr>
        <w:lastRenderedPageBreak/>
        <w:t xml:space="preserve">sapienti ,dalla verità, dalla sapienza, dall’obbedienza, per l’edificazione della sua casa, dobbiamo chiedere a lui ogni giorno, anzi in ogni istante che ci dia la vista, ci dia la sapienza, ci dia la verità, ci dia la perfetta obbedienza, ci dia la volontà di seguirlo, ci dia tutte quelle grazie necessarie perché la nostra sequela sia perfetta. Un solo istante senza preghiera è già si passati dalla luce nelle tenebre e dalla vista nella cecità. Oggi in verità sono moltissimi coloro che seguono Gesù dalla tenebre e dalla cecità. Se io dico che il Vangelo non va più predicato a quanti appartengono ad altre religioni, seguo Gesù dalle tenebre e non dalla luce, dalla cecità e non dalla visione. Se io dico che siamo giù tutti in paradiso, perché Dio non condanna e non giudica nessuno, anche in questo caso seguo Gesù dalla cecità, dalla tenebre, non certo dalla luce e dalla visione. Così seguono Cristo Gesù dalla cecità e dalla tenebre tutti coloro che proclamano una Chiesa accogliente senza alcuna fede e alcuna vera e sincera conversione al Vangelo; tutti coloro che insegnano che a nessuno si deve chiedere la conversione al Vangelo; tutti coloro che predicano la fratellanza universale senza bisogno di Cristo Signore. Certo, fratelli in Adamo siamo tutti. Ma essere fratelli in Adamo, significa essere fratelli di peccato, non certo fratelli di grazia, di verità, di luce, di santità. La vera conversione è nella nostra conversione a vivere da vero corpo di Cristo, da veri figli del Vangelo, da veri rinati da acqua e da Spirito Santo. Seguono Cristo Gesù dalla cecità, dalle tenebre e non dalla luce e dalla visione, quanti chiedono i sacramenti, ma rinnegando e rifiutando di riceverli secondo la verità di ogni sacramento e senza l’assunzione di responsabilità che il Sacramento comporta. Se si abita nella grazia e nell’obbedienza alla Parola di Gesù secondo il suo Vangelo, allora seguiamo Cristo Gesù dalla luce e dalla visione. Se invece si abita nel peccato, allora Gesù Signore è seguito dalla cecità e dalle tenebre. Se vogliamo seguire Gesù Signore dalla luce e dalla visione dobbiamo senza alcuna interruzione chiedere che sempre ci dia la luce dell’anima e dello spirito. Senza una preghiera tenace e persistente, è sempre facile seguire Cristo dalla falsità, dalla menzogna, dalle tenebre, dalla cecità parziale che diviene cecità totale. </w:t>
      </w:r>
    </w:p>
    <w:p w14:paraId="4FA03E38"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Ecco ora il contenuto di questo X, versetto per versetto.</w:t>
      </w:r>
    </w:p>
    <w:p w14:paraId="517FD1E5" w14:textId="77777777" w:rsidR="000849C3" w:rsidRPr="000849C3" w:rsidRDefault="000849C3" w:rsidP="000849C3">
      <w:pPr>
        <w:spacing w:after="240" w:line="240" w:lineRule="auto"/>
        <w:jc w:val="both"/>
        <w:rPr>
          <w:rFonts w:ascii="Arial" w:hAnsi="Arial"/>
          <w:sz w:val="24"/>
        </w:rPr>
      </w:pPr>
    </w:p>
    <w:p w14:paraId="2FA41915"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36" w:name="_Toc62172726"/>
      <w:bookmarkStart w:id="137" w:name="_Toc221974511"/>
      <w:r w:rsidRPr="000849C3">
        <w:rPr>
          <w:rFonts w:ascii="Arial" w:eastAsia="Times New Roman" w:hAnsi="Arial" w:cs="Arial"/>
          <w:b/>
          <w:color w:val="000000" w:themeColor="text1"/>
          <w:sz w:val="28"/>
          <w:szCs w:val="28"/>
          <w:lang w:eastAsia="it-IT"/>
        </w:rPr>
        <w:t>Domanda sul divorzio</w:t>
      </w:r>
      <w:bookmarkEnd w:id="136"/>
      <w:bookmarkEnd w:id="137"/>
    </w:p>
    <w:p w14:paraId="4562FAC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Partito di là, venne nella regione della Giudea e al di là del fiume Giordano. La folla accorse di nuovo a lui e di nuovo egli insegnava loro, come era solito fare.</w:t>
      </w:r>
    </w:p>
    <w:p w14:paraId="013B1DA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lascia la Galilea. La sua missione sta per volgere verso la fine. Egli si avvicina a Gerusalemme, anzi volutamente si sta incamminando verso la città santa. Oggi è nella regione della Giudea e al di là del fiume Giordano. La folla accorre di nuovo a lui e di nuovo egli insegna loro, come era solto fare. L’insegnamento è attività essenziale di Gesù. Lui sa cogliere ogni occasione, ogni momento per ammaestrare le folle sulla volontà del Padre suo. È questa la peculiarità dell’insegnamento di Cristo Signore: Lui mai parte dall’uomo. Parte </w:t>
      </w:r>
      <w:r w:rsidRPr="000849C3">
        <w:rPr>
          <w:rFonts w:ascii="Arial" w:eastAsia="Times New Roman" w:hAnsi="Arial" w:cs="Times New Roman"/>
          <w:color w:val="000000"/>
          <w:kern w:val="0"/>
          <w:sz w:val="24"/>
          <w:szCs w:val="24"/>
          <w:lang w:eastAsia="it-IT"/>
          <w14:ligatures w14:val="none"/>
        </w:rPr>
        <w:lastRenderedPageBreak/>
        <w:t>sempre dal Padre suo, dal suo cuore. Il cuore del Padre conosce il cuore dell’uomo. Per Lui il cuore del Padre parla al cuore dell’uomo. Se invece partiamo dall’uomo, dai suoi problemi, mai potremo risolverne neanche uno, uno solo. Se l’uomo non ritrova il suo Signore e Dio, se non ascolta la sua Parola, se è fuori dalla sua Legge, rimarrà sempre nella morte.</w:t>
      </w:r>
    </w:p>
    <w:p w14:paraId="53EC569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Alcuni farisei si avvicinarono e, per metterlo alla prova, gli domandavano se è lecito a un marito ripudiare la propria moglie.</w:t>
      </w:r>
    </w:p>
    <w:p w14:paraId="2CC2EC6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si avvicinano alcuni farisei. La loro intenzione non è buona, perché non è ricerca della verità secondo Dio. Loro vogliono solo mettere in difficolta Gesù. Vogliono che Lui si pronunzi su problemi assai spinosi, nevralgici. La loro domanda è subito posta, chiedono se è lecito a un marito ripudiare la propria moglie. Sappiamo che per i farisei il ripudio era possibile perché rispettava in tutto la Legge di Mosè. Nessuno può andare contro la Legge. Se la Legge dice che una cosa è possibile, essa si può fare. Come non è lecito aggiungere qualcosa alla Legge, così neanche è lecito togliere. Se essa dice che una cosa può essere fatta, essa può essere fatta. Non può essere proibita.</w:t>
      </w:r>
    </w:p>
    <w:p w14:paraId="4CF3C89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Ma egli rispose loro: «Che cosa vi ha ordinato Mosè?».</w:t>
      </w:r>
    </w:p>
    <w:p w14:paraId="3F622F6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sapendo che la domanda è assai delicata, anzi sensibilissima, chiede loro quali sono le disposizioni di Mosè al riguardo: “Che cosa vi ha ordinato Mosè?”. Qual è la sua normativa su questo argomento? La domanda è strategica. La loro risposta serve a Gesù per rivelare il motivo per cui Mosè ha dato quella disposizione e per appellarsi alla Legge del Padre che è prima della norma scritta da Mosè e anche dopo di essa. Malachia aveva già abolito Mosè. Prima di ogni cosa va detto che la rivelazione non si ferma con Mosè. Dopo di Lui seguono uno stuolo di profeti: Osea, Amos, Isaia, Geremia, Ezechiele, Malachia, Zaccaria, e tanti altri. Ognuno aggiunge all’altro senza interruzione. Il Signore si serviva di essi per affinare la sua verità come l’oro si affina nel crogiolo. Se mette l’oro impuro esce l’oro purissimo. Così possiamo definire i profeti: il crogiolo di Dio. Si mette la verità imperfetta, viene la verità più perfetta. Gesù è il crogiolo dal quale la verità di Dio esce purissima, santissima, immacolata. Ad essa nulla si può più aggiungere. Ma neanche si può togliere. Se Dio volesse mandare un altro crogiolo non potrebbe. La verità è purissima. Ora spetta allo Spirito Santo offrirci la purissima e sempre nuova comprensione della Parola e della vita di Gesù Signore. Lo Spirito del Signore deve affinare il nostro cuore, la nostra mente perché noi comprendiamo e viviamo Cristo Gesù. Lo Spirito Santo è il crogiolo del nostro cuore. Ogni giorno mettiamo il nostro cuore nella sua santità ed esso esce affinato, più puro. Questa operazione va fatta senza interruzione. Altrimenti il nostro cuore non comprende.</w:t>
      </w:r>
    </w:p>
    <w:p w14:paraId="34C15C4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Dissero: «Mosè ha permesso di scrivere un atto di ripudio e di ripudiarla».</w:t>
      </w:r>
    </w:p>
    <w:p w14:paraId="78FD21A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loro risposta è immediata: “Mosè ha permesso di scrivere un atto di ripudio e di ripudiarla”. Ma è proprio questa la Legge di Mosè? Il tenore letterale è quello riportato dai farisei o è alquanto differente? Cosa disse Mosè veramente? </w:t>
      </w:r>
      <w:r w:rsidRPr="000849C3">
        <w:rPr>
          <w:rFonts w:ascii="Arial" w:eastAsia="Times New Roman" w:hAnsi="Arial" w:cs="Times New Roman"/>
          <w:i/>
          <w:iCs/>
          <w:color w:val="000000"/>
          <w:kern w:val="0"/>
          <w:sz w:val="24"/>
          <w:szCs w:val="24"/>
          <w:lang w:eastAsia="it-IT"/>
          <w14:ligatures w14:val="none"/>
        </w:rPr>
        <w:lastRenderedPageBreak/>
        <w:t xml:space="preserve">Quando un uomo ha preso una donna e ha vissuto con lei da marito, se poi avviene che ella non trovi grazia ai suoi occhi, perché egli ha trovato in lei qualche cosa di vergognoso, scriva per lei un libello di ripudio e glielo consegni in mano e la mandi via dalla casa. Se ella, uscita dalla casa di lui, va e diventa moglie di un altro marito e anche questi la prende in odio, scrive per lei un libello di ripudio, glielo consegna in mano e la manda via dalla casa o se quest’altro marito, che l’aveva presa per moglie, muore, il primo marito, che l’aveva rinviata, non potrà riprenderla per moglie, dopo che lei è stata contaminata, perché sarebbe abominio agli occhi del Signore. Tu non renderai colpevole di peccato la terra che il Signore, tuo Dio, sta per darti in eredità (Dt 24,1-4). </w:t>
      </w:r>
      <w:r w:rsidRPr="000849C3">
        <w:rPr>
          <w:rFonts w:ascii="Arial" w:eastAsia="Times New Roman" w:hAnsi="Arial" w:cs="Times New Roman"/>
          <w:color w:val="000000"/>
          <w:kern w:val="0"/>
          <w:sz w:val="24"/>
          <w:szCs w:val="24"/>
          <w:lang w:eastAsia="it-IT"/>
          <w14:ligatures w14:val="none"/>
        </w:rPr>
        <w:t xml:space="preserve">Sappiamo che dopo Mosè vengono i profeti. Di essi si serve il Signore per annunziare al suo popolo la verità di ieri purificata però da ogni scoria e patina. Malachia è profeta che riporta il matrimonio alla sua origine di creazione. </w:t>
      </w:r>
      <w:r w:rsidRPr="000849C3">
        <w:rPr>
          <w:rFonts w:ascii="Arial" w:eastAsia="Times New Roman" w:hAnsi="Arial" w:cs="Times New Roman"/>
          <w:i/>
          <w:iCs/>
          <w:color w:val="000000"/>
          <w:kern w:val="0"/>
          <w:sz w:val="24"/>
          <w:szCs w:val="24"/>
          <w:lang w:eastAsia="it-IT"/>
          <w14:ligatures w14:val="none"/>
        </w:rPr>
        <w:t xml:space="preserve">Un’altra cosa fate ancora: voi coprite di lacrime, di pianti e di sospiri l’altare del Signore, perché egli non guarda all’offerta né l’accetta con benevolenza dalle vostre mani. E chiedete: «Perché?». Perché il Signore è testimone fra te e la donna della tua giovinezza, che hai tradito, mentre era la tua compagna, la donna legata a te da un patto. Non fece egli un essere solo dotato di carne e soffio vitale? Che cosa cerca quest’unico essere, se non prole da parte di Dio? Custodite dunque il vostro soffio vitale e nessuno tradisca la donna della sua giovinezza. Perché io detesto il ripudio, dice il Signore, Dio d’Israele, e chi copre d’iniquità la propria veste, dice il Signore degli eserciti. Custodite dunque il vostro soffio vitale e non siate infedeli (Mal 2,13-16). </w:t>
      </w:r>
      <w:r w:rsidRPr="000849C3">
        <w:rPr>
          <w:rFonts w:ascii="Arial" w:eastAsia="Times New Roman" w:hAnsi="Arial" w:cs="Times New Roman"/>
          <w:color w:val="000000"/>
          <w:kern w:val="0"/>
          <w:sz w:val="24"/>
          <w:szCs w:val="24"/>
          <w:lang w:eastAsia="it-IT"/>
          <w14:ligatures w14:val="none"/>
        </w:rPr>
        <w:t>Il motivo di Mosè era grave. Ai tempi di Gesù il ripudio era possibile per qualsiasi motivo. Era sufficiente che il marito si fosse stancato della moglie e il libello di ripudio veniva subito scritto. Ecco le scorie e le patine di peccato. Gesù ora può rispondere, ma non dichiarando superata la Legge di Mosè. Questa via con i farisei non era in alcun modo praticabile. Mosè era per loro intoccabile. In verità non era Mosè intoccabile, ma il loro modo di usare Mosè.</w:t>
      </w:r>
    </w:p>
    <w:p w14:paraId="2200B6B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Gesù disse loro: «Per la durezza del vostro cuore egli scrisse per voi questa norma.</w:t>
      </w:r>
    </w:p>
    <w:p w14:paraId="106D98F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neanche fa appello a Malachia. Dinanzi a Mosè, Malachia è senza alcuna verità. Neanche gli altri profeti avevano valore dinanzi a Mosè. Se gli altri profeti avessero avuto valore, per Gesù non vi sarebbe stata alcuna persecuzione. Ma neanche Mosè ha valore per i farisei. Mosè è usato da loro per veicolare il loro pensiero. Essi approfittavano di gente umile, lasciata nell’ignoranza per secoli, per imporre i pensieri del loro cuore usando però l’autorità di Mosè. Non avviene oggi la stessa cosa nella Chiesa di Dio? È sufficiente che persone che hanno la fama di grandi teologi dicano una falsità in nome di Dio e della Scrittura o della Chiesa, e tutto il popolo cade in adorazione della loro falsità. La risposta di Gesù attinge la verità alla sua sorgente, dove non è possibile alcun inquinamento: “Per la durezza del vostro cuore egli scrisse per voi questa norma”. Ecco l’origine della norma di Mosè: la durezza del vostro cuore. Il cuore si indurisce con il peccato. Più si pecca e più il cuore diviene duro. Una volta che esso è divenuto cuore di pietra, solo lo Spirito Santo lo potrà trasformare in cuore di carne. Nessun uomo ha questo potere. Gesù è venuto per dare ad ogni uomo lo Spirito del Signore. Lo dona nella sua Parola come Spirito di conversione, pentimento, accoglienza </w:t>
      </w:r>
      <w:r w:rsidRPr="000849C3">
        <w:rPr>
          <w:rFonts w:ascii="Arial" w:eastAsia="Times New Roman" w:hAnsi="Arial" w:cs="Times New Roman"/>
          <w:color w:val="000000"/>
          <w:kern w:val="0"/>
          <w:sz w:val="24"/>
          <w:szCs w:val="24"/>
          <w:lang w:eastAsia="it-IT"/>
          <w14:ligatures w14:val="none"/>
        </w:rPr>
        <w:lastRenderedPageBreak/>
        <w:t>di Cristo convincimento della bontà della Legge del Signore. Accolto lo Spirito della conversione, si accoglie lo Spirito del pentimento, attraverso il Battesimo lui trasforma la nostra natura, rendendola partecipe della natura divina, si fa in noi Spirito della vera figliolanza e della pietà. Con il Battesimo Lui diviene in noi Spirito di sapienza, conoscenza, fortezza, intelletto, consiglio, pietà, timore del Signore. Lui da questo momento, se vivificato, sempre orienterà il nostro cuore verso la piena obbedienza a Dio. Per questo ciò che con Mosè non era possibile con Gesù diviene possibile. Gesù non viene per dare la Legge, ma la grazia e la verità. Noi ancora pensiamo che Gesù sia come Mosè: il Datore della Legge. Lui viene per dare la Parola viva del Padre, lo Spirito della conversione e della santificazione, ogni grazia del Padre, la vita eterna, perché noi possiamo orientare il cuore verso Dio nel più santo ascolto della sua voce.</w:t>
      </w:r>
    </w:p>
    <w:p w14:paraId="57920E7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 xml:space="preserve">Ma dall’inizio della creazione </w:t>
      </w:r>
      <w:r w:rsidRPr="000849C3">
        <w:rPr>
          <w:rFonts w:ascii="Arial" w:eastAsia="Times New Roman" w:hAnsi="Arial" w:cs="Times New Roman"/>
          <w:b/>
          <w:i/>
          <w:color w:val="000000"/>
          <w:kern w:val="0"/>
          <w:sz w:val="24"/>
          <w:szCs w:val="24"/>
          <w:lang w:eastAsia="it-IT"/>
          <w14:ligatures w14:val="none"/>
        </w:rPr>
        <w:t>li fece maschio e femmina;</w:t>
      </w:r>
    </w:p>
    <w:p w14:paraId="1941400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va prima di Mosè. Giunge fino all’istante in cui il Signore ha creato l’uomo e la donna, facendoli maschio e femmina. C’è un fine nella creazione dell’uomo maschio e femmina. Questo fine va rispettato in eterno. Non si può separare la creazione del maschio e dalla femmina dal loro fine, che non viene da essi, ma dal loro creatore. Poiché anche il maschio e la femmina vengono dal loro creatore, la loro vita non è dalla loro volontà, ma da Dio. Dio non fece due maschi. Non fece due femmine. Fece un maschio e una femmina. Li ha fatti uguali nella dignità, perché l’uno e l’altra a sua immagine, ma li ha fatti differenti nell’anima, nello spirito, nel corpo. La differenza è necessaria al fine. Senza la differenza non si può raggiungere il fine e la loro stessa creazione esce dal disegno di origine e dalla volontà del Padre. Il fine va rispettato. La verità della creazione è nel suo fine. Oggi purtroppo l’uomo ha deciso di cambiare fine ad ogni realtà creata, iniziando dal suo essere maschio e dal suo essere femmina. Cambiare fine è modificare la creazione nella sua essenza. Senza il vero fine, è la morte.</w:t>
      </w:r>
    </w:p>
    <w:p w14:paraId="7740FAE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i/>
          <w:color w:val="000000"/>
          <w:kern w:val="0"/>
          <w:sz w:val="24"/>
          <w:szCs w:val="24"/>
          <w:lang w:eastAsia="it-IT"/>
          <w14:ligatures w14:val="none"/>
        </w:rPr>
        <w:t>per questo l’uomo lascerà suo padre e sua madre e si unirà a sua moglie</w:t>
      </w:r>
    </w:p>
    <w:p w14:paraId="12E5F43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Qual è il fine della creazione del maschio e della femmina? Lasciare padre e madre e formare una sola carne. Per questo l’uomo lascerà suo padre e sua madre e si unirà a sua moglie. Si lascia per prendere, si prende unendosi. Il fine è duplice. Si lascia ciò che si è stati. Il lasciare è necessario come il prendere. Se non si lascia non si può prendere, se si prende si deve lasciare. Non possono stare insieme le due cose. La separazione è reale. Una volta che l’uomo ha lasciato padre e madre, una volta che la donna ha lasciato padre e madre, l’uomo si unirà a sua moglie. Da questo momento non c’è più ritorno indietro. Si lascia per sempre. Ci si unisce per sempre. </w:t>
      </w:r>
    </w:p>
    <w:p w14:paraId="1AD5BCE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i/>
          <w:color w:val="000000"/>
          <w:kern w:val="0"/>
          <w:sz w:val="24"/>
          <w:szCs w:val="24"/>
          <w:lang w:eastAsia="it-IT"/>
          <w14:ligatures w14:val="none"/>
        </w:rPr>
        <w:t xml:space="preserve"> </w:t>
      </w: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i/>
          <w:color w:val="000000"/>
          <w:kern w:val="0"/>
          <w:sz w:val="24"/>
          <w:szCs w:val="24"/>
          <w:lang w:eastAsia="it-IT"/>
          <w14:ligatures w14:val="none"/>
        </w:rPr>
        <w:t>e i due diventeranno una carne sola</w:t>
      </w:r>
      <w:r w:rsidRPr="000849C3">
        <w:rPr>
          <w:rFonts w:ascii="Arial" w:eastAsia="Times New Roman" w:hAnsi="Arial" w:cs="Times New Roman"/>
          <w:b/>
          <w:iCs/>
          <w:color w:val="000000"/>
          <w:kern w:val="0"/>
          <w:sz w:val="24"/>
          <w:szCs w:val="24"/>
          <w:lang w:eastAsia="it-IT"/>
          <w14:ligatures w14:val="none"/>
        </w:rPr>
        <w:t>.</w:t>
      </w:r>
      <w:r w:rsidRPr="000849C3">
        <w:rPr>
          <w:rFonts w:ascii="Arial" w:eastAsia="Times New Roman" w:hAnsi="Arial" w:cs="Times New Roman"/>
          <w:b/>
          <w:i/>
          <w:color w:val="000000"/>
          <w:kern w:val="0"/>
          <w:sz w:val="24"/>
          <w:szCs w:val="24"/>
          <w:lang w:eastAsia="it-IT"/>
          <w14:ligatures w14:val="none"/>
        </w:rPr>
        <w:t xml:space="preserve"> </w:t>
      </w:r>
      <w:r w:rsidRPr="000849C3">
        <w:rPr>
          <w:rFonts w:ascii="Arial" w:eastAsia="Times New Roman" w:hAnsi="Arial" w:cs="Times New Roman"/>
          <w:b/>
          <w:color w:val="000000"/>
          <w:kern w:val="0"/>
          <w:sz w:val="24"/>
          <w:szCs w:val="24"/>
          <w:lang w:eastAsia="it-IT"/>
          <w14:ligatures w14:val="none"/>
        </w:rPr>
        <w:t>Così non sono più due, ma una sola carne.</w:t>
      </w:r>
    </w:p>
    <w:p w14:paraId="14BD30E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Dal momento in cui l’uomo lascia il padre e la madre e si unisce a sua moglie, i due diventano una carne sola. Non sono due realtà, ma una sola realtà. Non sono due vite, ma una vita sola. Sono una unità inseparabile, non divisibile. Ecco </w:t>
      </w:r>
      <w:r w:rsidRPr="000849C3">
        <w:rPr>
          <w:rFonts w:ascii="Arial" w:eastAsia="Times New Roman" w:hAnsi="Arial" w:cs="Times New Roman"/>
          <w:color w:val="000000"/>
          <w:kern w:val="0"/>
          <w:sz w:val="24"/>
          <w:szCs w:val="24"/>
          <w:lang w:eastAsia="it-IT"/>
          <w14:ligatures w14:val="none"/>
        </w:rPr>
        <w:lastRenderedPageBreak/>
        <w:t>le parole di Gesù: “E i due diventeranno una carne sola. Così che non sono più, ma una sola carne”. Non sono una sola carne a livello giuridico, ma a livello di natura. Le parole di Gesù vanno ben ponderate, pesate. Il mistero che si compie nel matrimonio per volontà dell’uomo e della donna, mistero creato da Dio per volontà dell’uomo e della donna, è in tutto simile al mistero che si vive in Dio. Anche Dio è una sola natura. Non sono più nature. La natura di Dio è eterna e non viene dalla volontà. È natura eterna e immodificabile. In questa natura eterna, sussistono il Padre e il Figlio e lo Spirito Santo. È questo il grande mistero dell’unità e della trinità in Dio. Nel matrimonio il mistero dell’unità si compie dopo che l’uomo ha lasciato il padre e la madre e si è unito a sua moglie. Da questo momento sono una sola carne, non due. In questa sola carne sussistono le due persone. Poiché da questo istante le due persone possono sussistere solo in questa sola carne, se la sola carne viene distrutta, le due persone è come se fossero senza più carne. È la loro morte. In Malachia si parla di solo soffio vitale. I ministri della Parola sono obbligati ad annunziare ai discepoli di Gesù questa verità. Se non l’annunziano, sono essi responsabili di ogni distruzione della sola carne. La Chiesa può dire se è esistita la sola carne, ma non può distruggerla.</w:t>
      </w:r>
    </w:p>
    <w:p w14:paraId="390ADEB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Dunque l’uomo non divida quello che Dio ha congiunto».</w:t>
      </w:r>
    </w:p>
    <w:p w14:paraId="710F24E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Rivelato il mistero della sola carne che si compie nel matrimonio, la conclusione di Gesù non può essere che una, una sola: “Dunque l’uomo non divida quello che Dio ha congiunto”. L’uomo è ogni uomo. L’uomo è anche la Chiesa. Nessuno ha potere sulla volontà di Dio. Nessuno può modificare quanto Dio ha fatto. La sola carne è creazione di Dio. Se Dio l’ha creata, non c’è sulla terra una sola persona – neanche Cristo Gesù – che possa distruggerla. Gesù è venuto per dare ogni vita all’uomo, non per giustificare, non per ratificare, non per convalidare le sue molteplici morti. Lui è venuto per far risplendere la volontà del Padre suo in tutto il suo splendore divino. Solo Dio crea e solo Dio potrebbe annullare la sua creazione. Ma neanche Dio annulla la sua creazione. Creata la sola carne, essa fino alla morte resterà una sola carne. Altre vie per la divisione non esistono. Mai esisteranno.</w:t>
      </w:r>
    </w:p>
    <w:p w14:paraId="6D0715D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A casa, i discepoli lo interrogavano di nuovo su questo argomento.</w:t>
      </w:r>
    </w:p>
    <w:p w14:paraId="43DCEEC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 discepoli vogliono essere sicuri di aver compreso bene le parole di Gesù. L’uomo non ha alcun potere di dividere la sola carne. Non è opera da lui compiuta. È opera del Signore, del Creatore dell’uomo, del suo Dio. A casa, i discepoli lo interrogarono di nuovo su questo argomento. Essi vivono in una religione nella quale il marito ha ogni potere sulla moglie. La può rimandare anche per un suo capriccio. Per qualsiasi motivo si può liberare. Gesù con le sue parole ha privato l’uomo di questo potere. Ma è veramente così. È questo il significato da dare alla domanda posta dai discepoli a Gesù. Maestro è proprio vero che l’uomo non può più ripudiare la moglie?</w:t>
      </w:r>
    </w:p>
    <w:p w14:paraId="0DC1523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E disse loro: «Chi ripudia la propria moglie e ne sposa un’altra, commette adulterio verso di lei;</w:t>
      </w:r>
    </w:p>
    <w:p w14:paraId="4C7CB0F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La risposta di Gesù è netta, immediata, inequivocabile, inconfondibile. “E disse loro: Chi ripudia la propria moglie e ne sposa un’altra, commette adulterio verso di lei”. Non ci sono casi. Ti sposi, ripudi, ti risposi, commetti adulterio. Quando un uomo si sposa questa certezza deve avere nel cuore: lui compie un atto dal quale non si può retrocedere. Nel matrimonio lui chiede a Dio che venga e faccia di due corpi una carne sola, un solo alito di vita. È verità: non sono solo l’uomo e la donna gli attori del loro matrimonio, ma è il Signore. Il matrimonio, ogni matrimonio, è vera opera di Dio. È questo il motivo per cui l’uomo non può intervenire su di esso. La creazione è di Dio. Tutto ciò che è dell’uomo, l’uomo lo fa e l’uomo lo distrugge. Tutto invece ciò che appartiene alla natura del matrimonio non appartiene all’uomo. L’uomo chiede a Dio. Poi è Dio che opera. Se è opera di Dio, non è certo dell’uomo.</w:t>
      </w:r>
    </w:p>
    <w:p w14:paraId="669F015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e se lei, ripudiato il marito, ne sposa un altro, commette adulterio».</w:t>
      </w:r>
    </w:p>
    <w:p w14:paraId="7D04987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Ciò che vale per l’uomo, vale anche per la donna. E se lei, ripudiato il marito, ne sposa un altro, commette adulterio. Anche la donna un giorno potrebbe decidere di ripudiare il marito. Anche lei, se si sposa, commette adulterio. Né l’uomo né la donna hanno potere sul loro matrimonio. Uomo e donna possono chiedere a Dio la creazione della sola carne. Poi ogni loro potere finisce, termina. Ciò che Dio crea è sottoposto solo alla sua volontà. Questa verità va messa nel cuore. Sempre va separato ciò che viene da noi e ciò che viene da Dio. Ciò che viene da noi è sotto il nostro governo. Ciò che viene da Dio è sotto il suo governo. Non appartiene all’uomo ciò che è di Dio. È questa la superbia dell’uomo: pensare di poter governare ciò che viene da Dio. Ciò che viene da Dio è sotto il governo di Dio. Se l’uomo non rispetta le leggi della creazione di Dio, entra in un processo di morte. Non c’è governo. È vero. Dio ha dato potere all’uomo sulla sua creazione, ma nel rispetto della sua santa Legge, nell’obbedienza alla sua volontà. Se l’uomo obbedisce a Dio, il governo è per la vita. Se disobbedisce a Dio, il non governo è per la morte.</w:t>
      </w:r>
    </w:p>
    <w:p w14:paraId="3458F55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3C9507D"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38" w:name="_Toc62172727"/>
      <w:bookmarkStart w:id="139" w:name="_Toc221974512"/>
      <w:r w:rsidRPr="000849C3">
        <w:rPr>
          <w:rFonts w:ascii="Arial" w:eastAsia="Times New Roman" w:hAnsi="Arial" w:cs="Arial"/>
          <w:b/>
          <w:color w:val="000000" w:themeColor="text1"/>
          <w:sz w:val="28"/>
          <w:szCs w:val="28"/>
          <w:lang w:eastAsia="it-IT"/>
        </w:rPr>
        <w:t>Gesù e i bambini</w:t>
      </w:r>
      <w:bookmarkEnd w:id="138"/>
      <w:bookmarkEnd w:id="139"/>
    </w:p>
    <w:p w14:paraId="6D21C09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Gli presentavano dei bambini perché li toccasse, ma i discepoli li rimproverarono.</w:t>
      </w:r>
    </w:p>
    <w:p w14:paraId="42E68AB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Vengono presentati a Gesù perché li toccasse. Toccare è trasmettere benedizione, grazia, pace. Per Gesù è vera trasmissione della sua vita, che è vita del Padre. Quasi tutti i miracoli di Gesù avvengono per tatto. I discepoli rimproverano quanti presentano i bambini a Gesù. Pensano che per il Maestro sia una perdita di tempo. Gesù è per i grandi, non è per i bambini. Gesù deve pensare alle cose degli adulti, non dei piccoli. Lui è per altre cose. Nell’atteggiamento dei discepoli, al di là del loro pensiero sui piccoli e sui grandi, sul regno o sul non regno, vi è un errore di fondo. Vogliono loro governare la vita del Maestro. Pensano che Gesù sia incapace di governarsi. Quest’errore è di molti cristiani anche oggi. Si vuole il totale governo dell’altro. Nessuno può </w:t>
      </w:r>
      <w:r w:rsidRPr="000849C3">
        <w:rPr>
          <w:rFonts w:ascii="Arial" w:eastAsia="Times New Roman" w:hAnsi="Arial" w:cs="Times New Roman"/>
          <w:color w:val="000000"/>
          <w:kern w:val="0"/>
          <w:sz w:val="24"/>
          <w:szCs w:val="24"/>
          <w:lang w:eastAsia="it-IT"/>
          <w14:ligatures w14:val="none"/>
        </w:rPr>
        <w:lastRenderedPageBreak/>
        <w:t xml:space="preserve">governare un altro uomo. Ogni uomo appartiene a Dio e Dio lo governa con il suo Santo Spirito. Non c’è alcun intervento possibile sugli altri? L’intervento sugli altri è possibile ed è solo sulla correzione fraterna. La correzione è sul peccato del fratello contro la fede, contro la carità, contro la speranza. Ma il peccato è disobbedienza. Gesù non sta disobbedendo. Quando c’è peccato contro la fede, la speranza, la carità, ogni fratello va lasciato libero di obbedire a Dio. A meno che il Signore non abbia a noi comunicato una qualche parola o un qualche ordine da riferire a lui. </w:t>
      </w:r>
    </w:p>
    <w:p w14:paraId="2164864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Gesù, al vedere questo, s’indignò e disse loro: «Lasciate che i bambini vengano a me, non glielo impedite: a chi è come loro infatti appartiene il regno di Dio.</w:t>
      </w:r>
    </w:p>
    <w:p w14:paraId="2880AFB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vede l’agire dei discepoli e si indigna. L’indignazione è un moto profondo del cuore che rigetta quanto gli occhi vedono. L’azione è da rigettare, riprovare, rinnegare, condannare perché contraria alla volontà del Padre suo. L’indignazione è attestazione di allontanamento del cuore, della mente, dell’anima, anche del corpo di quanto si sta facendo. È forte presa di distanza. È disgusto spirituale. Quanto si sta facendo non è degno di un uomo. Le parole di Gesù attestano una distanza infinita tra il suo cuore e il cuore dei discepoli. Non c’è comunione. Dice loro: “Lasciate che i bambini vengano a me, non glielo impedite: a chi è come loro infatti appartiene il regno di Dio”. A nessun bambino deve essere impedito di venire a Cristo Gesù. Gesù appartiene al regno di Dio e anche i bambini appartengono al regno di Dio. Anzi il regno di Dio appartiene proprio a chi è come loro, a chi si fa bambino. Oggi a molti bambini viene impedito di andare a Cristo Gesù. C’è un mondo ostile al nostro Salvatore e Redentore. Con quali risultati? I bambini crescono di pura animalità. Manca loro ogni riferimento al soprannaturale, al divino. I frutti che si raccolgono sono di morte. Si semina secondo la carne, si raccoglie secondo la carne. Si semina secondo Cristo, si raccoglie secondo Cristo. Se seminiamo vanità, vanità raccoglieremo. Sono però vanità di peccato. Il bambino ha bisogno di Cristo più che del padre e della madre. Se scompaiono padre e madre, se si ha Gesù nel cuore si può continuare a vivere. Se invece scompare Cristo Gesù, non vi è alcuna vita. Si vive di morte eterna.</w:t>
      </w:r>
    </w:p>
    <w:p w14:paraId="6BE2738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In verità io vi dico: chi non accoglie il regno di Dio come lo accoglie un bambino, non entrerà in esso».</w:t>
      </w:r>
    </w:p>
    <w:p w14:paraId="6976A64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il bambino è presentato da Gesù come modello di vera accoglienza del regno di Dio. “In verità io vi dico: Chi non accoglie il regno di Dio come lo accoglie un bambino, non entrerà in esso”. Come accoglie un bambino il regno? Lo accoglie senza chiedersi e senza domandarsi. Lo accoglie affidandosi, credendo, dipendendo interamente da esso. Il bambino è colui che nulla può da sé, a lui tutto viene donato. Lui tutto accoglie. Lui è dagli altri. Sempre. In tutto. Chi vuole entrare nel regno di Dio deve essere sempre, in tutto, in ogni cosa da Cristo Gesù, dalla sua volontà, dal suo Santo Spirito, dal suo Vangelo, dalla sua grazia, dal suo cuore, dalla sua vita, dalla sua croce, dalla sua risurrezione. Accogliere il regno di Dio è accogliere nella propria vita il Padre come vero Padre, il Figlio </w:t>
      </w:r>
      <w:r w:rsidRPr="000849C3">
        <w:rPr>
          <w:rFonts w:ascii="Arial" w:eastAsia="Times New Roman" w:hAnsi="Arial" w:cs="Times New Roman"/>
          <w:color w:val="000000"/>
          <w:kern w:val="0"/>
          <w:sz w:val="24"/>
          <w:szCs w:val="24"/>
          <w:lang w:eastAsia="it-IT"/>
          <w14:ligatures w14:val="none"/>
        </w:rPr>
        <w:lastRenderedPageBreak/>
        <w:t>come vero Figlio, lo Spirito Santo come vero Spirito Santo, la Chiesa come vera Chiesa, la Madre di Dio come vera Madre di Dio. Ma anche accogliere il Vangelo come vero Vangelo, cioè come vera Parola del Signore, Parola di vita eterna per noi. Accogliere il regno è accogliere ogni altro uomo secondo le regole del regno, che sono regole dettate dal Signore. Ma per accogliere si deve essere come la Vergine Maria. Si deve consegnare la propria vita a Dio come una brocca consegna se stessa all’acqua, lasciandosi riempiere da essa. Se la brocca è piena di altro, mai potrà accogliere l’acqua.</w:t>
      </w:r>
    </w:p>
    <w:p w14:paraId="07D6FB3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E, prendendoli tra le braccia, li benediceva, imponendo le mani su di loro.</w:t>
      </w:r>
    </w:p>
    <w:p w14:paraId="5D714B7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prende i bambini tra le braccia, li benedice, imponendo le mani su di loro. Prendendoli tra le braccia manifesta loro tutto il suo amore. Tra le braccia si prende una persona che si ama, alla quale si vuole attestare tutto l’amore. La benedizione di Cristo non è solo preghiera. Non è solo richiesta. Quando Gesù benedice con la sua Parola onnipotente, sempre vi è comunicazione di grazia. Ancora non possiamo parlare di grazia santificante o sanante la natura. Mai si può parlare di ogni altra grazia. Mai la benedizione di Gesù è un puro gesto. Mai una vuota ritualità. La sua benedizione sempre crea qualcosa nel cuore, nello spirito, nel corpo, nella volontà, nei sentimenti. L’imposizione delle mani è segno di trasmissione di qualcosa. Nel Nuovo Testamento con l’imposizione delle mani si trasmette e si dona lo Spirito Santo, il potere sacro, il perdono dei peccati. È di grande significato l’imposizione. Imporre le mani è volere che il Padre e il Figlio e lo Spirito Santo che sono in noi e sopra di noi, per noi, si posino su colui sul quale le mani vengono imposte. Le mani possono essere imposte per quello che si è e si possiede. Mai potranno essere imposte per ciò che non si è e non si possiede. Se non si è in grazia di Dio, non si possono imporre le mani per la grazia. Se non si è pieni di Spirito Santo neanche si può comunicare lo Spirito. Nella Chiesa di Cristo Gesù chi può imporre le mani per dare lo Spirito nel sacramento della Cresima, del diaconato, del presbiterato, dell’episcopato è il Vescovo. In comunione con il Vescovo, anche il presbitero impone le mani. Fuori dalla celebrazione dei sacramenti – in essi si agisce ex opere operato – l’imposizione delle mani agisce ex opere operantis. Ognuno trasmette ciò che è e ciò che possiede. Se il suo amore è grande, trasmette grande amore. Così dicasi anche della sua fede e della sua speranza. Ma se amore, fede e speranza sono assai poche nel suo cuore, poca fede, poca speranza, poco amore trasmetterà. Nemo dat quod non habet. Si ha, si trasmette. Nulla si ha, nulla si trasmette. Chi è chiamato a trasmettere tutta la ricchezza che è in Gesù, deve giorno per giorno cercare la più alta conformazione a Cristo, imitando le sue virtù. Conformati a Cristo, diamo Cristo. Mai si deve confondere l’ex opere operato con l’ex opere operantis e mai si devono identificare. A livello di dottrina non avviene. A livello di prassi pastorale avviene. Si benedice, ma è opera operantis. Occorre la nostra santità. Senza la santità di colui che benedice, la benedizione è veramente poca. Così dicasi della preghiera, anch’essa opera operantis. Perché la preghiera venga ascoltata è necessaria la santità di chi prega. Si prega dal Vangelo e in esso. Tutti i ministri di Cristo Gesù, tutti i suoi discepoli devono prestare molta attenzione a ciò che vogliono. Se vogliono che dal cielo per mezzo </w:t>
      </w:r>
      <w:r w:rsidRPr="000849C3">
        <w:rPr>
          <w:rFonts w:ascii="Arial" w:eastAsia="Times New Roman" w:hAnsi="Arial" w:cs="Times New Roman"/>
          <w:color w:val="000000"/>
          <w:kern w:val="0"/>
          <w:sz w:val="24"/>
          <w:szCs w:val="24"/>
          <w:lang w:eastAsia="it-IT"/>
          <w14:ligatures w14:val="none"/>
        </w:rPr>
        <w:lastRenderedPageBreak/>
        <w:t xml:space="preserve">di essi venga sulla terra grazia, verità, luce, benedizione, devono abitare nella Parola. </w:t>
      </w:r>
    </w:p>
    <w:p w14:paraId="5E6A160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40" w:name="_Toc62172728"/>
      <w:bookmarkStart w:id="141" w:name="_Toc221974513"/>
      <w:r w:rsidRPr="000849C3">
        <w:rPr>
          <w:rFonts w:ascii="Arial" w:eastAsia="Times New Roman" w:hAnsi="Arial" w:cs="Arial"/>
          <w:b/>
          <w:color w:val="000000" w:themeColor="text1"/>
          <w:sz w:val="28"/>
          <w:szCs w:val="28"/>
          <w:lang w:eastAsia="it-IT"/>
        </w:rPr>
        <w:t>L’uomo ricco</w:t>
      </w:r>
      <w:bookmarkEnd w:id="140"/>
      <w:bookmarkEnd w:id="141"/>
    </w:p>
    <w:p w14:paraId="26DC3B6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Mentre andava per la strada, un tale gli corse incontro e, gettandosi in ginocchio davanti a lui, gli domandò: «Maestro buono, che cosa devo fare per avere in eredità la vita eterna?».</w:t>
      </w:r>
    </w:p>
    <w:p w14:paraId="69DE9F2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si sta recando a Gerusalemme. Siamo negli ultimi giorni della sua permanenza sulla terra con il corpo mortale. Ormai è nella Giudea. Fra qualche giorno sarà nella città santa. Lì sarà catturato, processato, condannato. Lui sa tutto questo e come agnello mansueto si avvia al macello. Lui alla sua passione si offre volontariamente. Se che questa via è necessaria per attestare al mondo quanto è grande l’amore del Padre suo per esso. Mentre va per la strada verso Gerusalemme, un tale gli corre incontro, si getta in ginocchio davanti a Lui, gli chiede: “Maestro buono, che cosa devo fare per avere in eredità la vita eterna?”. Quest’uomo vuole sapere la via della vita. Lui sa che la vita eterna è dono di Dio, ma anche frutto delle proprie opere mentre si è in vita. È giusto chiedersi: perché quest’uomo si rivolge a Gesù? Non conosce Lui i Salmi? Non sa che la risposta è giù stata donata da Dio? Dobbiamo credere che quest’uomo avendo sentito parlare di Gesù abbia potuto pensare che Lui sia venuto a indicare all’uomo una via più nuova per ereditare la vita eterna? In verità la via antica è superata dalla nuova. Oggi è il Vangelo la via per ereditare la vita eterna. La salvezza è nel nome di Gesù Cristo il Nazareno. Se fosse rimasta intatta la via antica, non ci sarebbe bisogno di Cristo Gesù. Invece la via universale oggi e per sempre è Gesù. Non solo Gesù è la via, ma è anche la verità e la vita. Io sono la via, la verità, la vita. Gesù è la via perché è la grazia. Non si può vivere sulla nuova via, non si può percorrere questa nuova via, se privi della grazia di Gesù Signore.</w:t>
      </w:r>
    </w:p>
    <w:p w14:paraId="1C8B72E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Gesù gli disse: «Perché mi chiami buono? Nessuno è buono, se non Dio solo.</w:t>
      </w:r>
    </w:p>
    <w:p w14:paraId="2CC2FCE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è stato chiamato “Maestro buono”. Eccola prima risposta: “Perché mi chiami buono? Nessuno è buono, se non Dio solo”. Allora Gesù non è buono? Gesù è buono, ma la bontà di Gesù non viene da Lui, ma dal Padre. Gesù distingue la bontà fonte, la bontà frutto, la bontà mezzo. Bontà fonte è solo Dio. È Lui la fonte, la sorgente eterna di ogni santità. Gesù è santità dalla santità del Padre, luce dalla luce del Padre, grazia dalla grazia del Padre. In Gesù la santità del Padre ha raggiunto il sommo insuperabile della sua fruttificazione. Ora la santità di Gesù è mezzo, è via perché la santità del Padre si possa riversare sull’umanità. In Lui, ogni altro diviene mezzo di santità. Ognuno diviene mezzo di santità nella misura in cui cresce in santità. Poca santità si possiede e poca santità si dona. Più si cresce in santità e più santità si dona. Chi vuole essere strumento per gli altri deve crescere molto, molto, molto.</w:t>
      </w:r>
    </w:p>
    <w:p w14:paraId="4F6DEC1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19</w:t>
      </w:r>
      <w:r w:rsidRPr="000849C3">
        <w:rPr>
          <w:rFonts w:ascii="Arial" w:eastAsia="Times New Roman" w:hAnsi="Arial" w:cs="Times New Roman"/>
          <w:b/>
          <w:color w:val="000000"/>
          <w:kern w:val="0"/>
          <w:sz w:val="24"/>
          <w:szCs w:val="24"/>
          <w:lang w:eastAsia="it-IT"/>
          <w14:ligatures w14:val="none"/>
        </w:rPr>
        <w:t xml:space="preserve">Tu conosci i comandamenti: </w:t>
      </w:r>
      <w:r w:rsidRPr="000849C3">
        <w:rPr>
          <w:rFonts w:ascii="Arial" w:eastAsia="Times New Roman" w:hAnsi="Arial" w:cs="Times New Roman"/>
          <w:b/>
          <w:i/>
          <w:color w:val="000000"/>
          <w:kern w:val="0"/>
          <w:sz w:val="24"/>
          <w:szCs w:val="24"/>
          <w:lang w:eastAsia="it-IT"/>
          <w14:ligatures w14:val="none"/>
        </w:rPr>
        <w:t>Non uccidere, non commettere adulterio, non rubare, non testimoniare il falso, non frodare, onora tuo padre e tua madre</w:t>
      </w:r>
      <w:r w:rsidRPr="000849C3">
        <w:rPr>
          <w:rFonts w:ascii="Arial" w:eastAsia="Times New Roman" w:hAnsi="Arial" w:cs="Times New Roman"/>
          <w:b/>
          <w:color w:val="000000"/>
          <w:kern w:val="0"/>
          <w:sz w:val="24"/>
          <w:szCs w:val="24"/>
          <w:lang w:eastAsia="it-IT"/>
          <w14:ligatures w14:val="none"/>
        </w:rPr>
        <w:t>».</w:t>
      </w:r>
    </w:p>
    <w:p w14:paraId="4707CA1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indica la via per ereditare la vita eterna: “Tu conosci i comandamenti: Non uccidere, non commettere adulterio, non rubare, non testimoniare il falso, non frodare, onora tuo padre e tua madre”. È la seconda tavola della Legge. Perché Gesù non indica la prima tavola? Perché la prima senza la seconda è vana. Il popolo dei figli d’Israele aveva un culto ricco, assai ricco. Mancava però della seconda tavola. L’amore verso l’uomo è la verità di ogni amore. Se si vuole conoscere quanto è grande l’amore di un uomo verso il suo Signore è sufficiente che si osservi il suo amore verso i suoi fratelli. Non ama Dio chi non ama il prossimo. Anche perché la Legge è una, non sono due. In più viene aggiunto un comandamento: “Non frodare”. Mentre il furto è privare un uomo delle sue cose contro la sua volontà, la frode è inganno nella relazione del dare e dell’avere. La frode è stata sempre condannata da Dio. Le relazioni tra il dare e l’avere devono essere perfette. Non si può dare di meno e chiedere di più, non si deve dare una cosa per un’altra, neanche si deve dare una cosa dannosa o scadente per una cosa buona ed eccellente. “Non frodare” nel Vangelo secondo Marco è vero comandamento di Gesù. Non rubare è un comandamento. Non frodare è un altro comandamento. Nessuno ha più scusanti per praticare la frode. Si dona e si riceve nella giustizia. Cadere nel peccato della frode è assai semplice. È sufficiente che nel cuore si insinui la cupidigia e la concupiscenza degli occhi e la sete per il denaro si accresce a dismisura. La sete mai si sazia e la frode è senza alcun limite. Quest’uomo va da Gesù. Gesù gli dona la giusta risposta. Giuda va dai capi dei sacerdoti. La loro risposta è pessima. Veditela tu. Non è una nostra questione. Se un uomo venisse oggi da un cristiano, cosa gli risponderebbe? Amico, non ti crucciare, non ti chiedere, non ti interrogare. Il Paradiso è per tutti. Tutti saranno accolti da Dio. La sua misericordia tutto perdona e tutto scusa. Vici sereno e non ti lasciare prendere da questi pensieri. Vera via di perdizione. Oggi questo sta accadendo. Stiamo lasciando che il mondo vada in perdizione a motivo della nostra stoltezza, insipienza, malvagità e cattiveria. Abbiamo aperto le porte dell’inferno e chiuso quelle del paradiso con la nostra falsità.</w:t>
      </w:r>
    </w:p>
    <w:p w14:paraId="10E1692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Egli allora gli disse: «Maestro, tutte queste cose le ho osservate fin dalla mia giovinezza».</w:t>
      </w:r>
    </w:p>
    <w:p w14:paraId="328B632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risposta dell’uomo è immediata. Maestro, tutte queste cose le ho osservate fin dalla mia giovinezza. Quindi sono a posto. Il regno dei cieli lo potrà ereditare. Non ho altre cose da chiedere. Me ne posso andare tranquillo e sereno. Quest’uomo ha una sola preoccupazione; quella di non finire nella beatitudine eterna. Ora che sa, che è sicuro che è sufficiente osservare i comandamenti, si sente con la coscienza a posto. Lui è sulla via giusta. È sulla via della gioia eterna. </w:t>
      </w:r>
    </w:p>
    <w:p w14:paraId="2868415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Allora Gesù fissò lo sguardo su di lui, lo amò e gli disse: «Una cosa sola ti manca: va’, vendi quello che hai e dallo ai poveri, e avrai un tesoro in cielo; e vieni! Seguimi!».</w:t>
      </w:r>
    </w:p>
    <w:p w14:paraId="429F5C7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Per Gesù non ci si può accontentare perché i comandamenti sono osservati. Vuole fare a quest’uomo un’offerta grande. Allora Gesù fissa lo sguardo su di lui, lo ama e gli dice: “Una cosa sola ti manca”. Hai tutto. Ti manca una cosa. “Va’, vendi quello che hai e dallo ai poveri, e avrai un tesoro in cielo; e vieni! Seguimi!”. La proposta di Gesù è sommamente onesta. Gli chiede di trasformare il tesoro terreno in tesoro celeste. Da tesoro finito a tesoro infinito. Da tesoro solo per il tempo limitato e circoscritto a tesoro dal tempo illimitato, eterno. È una trasformazione tutta a suo vantaggio. Questa trasformazione fa di lui una persona libera dalle cose della terra. Finiscono per lui le preoccupazioni. Non deve perdere il sonno perché i suoi beni occupano i suoi pensieri. I suoi beni sono custoditi nello scrigno presso Dio e sono al sicuro. Libertà piena, assoluta. Conquistata questa liberta, è invitato a venire da Gesù e a seguirlo. È una proposta sommamente vantaggiosa. Non perde nulla. Dona eternità ad ogni suo bene. Non è schiavo di niente. Non si deve più affannare per le cose della terra. È uomo libero. Essendo pienamente libero può seguire Gesù. La sequela di Gesù farà quest’uomo, un uomo per gli altri. Un uomo dalla grande carità, dal grande amore. Lo farà un vero creatore di speranza. Lo costituirà ministro del regno di Dio per il dono di ogni grazia e verità. In più gli procurerà una misura sconfinata di gloria eterna. Tra ciò che lui lascia e ciò che riceve non vi è neanche la relazione che passa tra un granello di sabbia e tutto l’universo. A lui viene data l’eternità beata nella gloria di Dio. </w:t>
      </w:r>
    </w:p>
    <w:p w14:paraId="76ABA52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Ma a queste parole egli si fece scuro in volto e se ne andò rattristato; possedeva infatti molti beni.</w:t>
      </w:r>
    </w:p>
    <w:p w14:paraId="31EC04D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Quest’uomo vorrebbe ascoltare Gesù, ma il suo cuore è nelle sue ricchezze. Sa cosa perde. Ma non ha la forza di liberarsi da ogni cosa. “A queste parole egli si fece scuro in volto e se ne andò rattristato, possedeva infatti molti beni”. Dove risiede la ragione profonda di questo rifiuto? Le sue motivazioni vere stanno nella mancanza di fede nelle parole di Gesù. Quest’uomo vede Gesù come un Maestro. Non lo vede come la Parola della sua vita vera, eterna. In questo peccato stiamo cadendo anche noi. Vediamo Gesù come un Maestro. Ma per molti non è il Maestro della vera vita, della vita eterna. Il Maestro nella cui Parola solamente vi è la vita eterna, la vita vera per ogni uomo. </w:t>
      </w:r>
    </w:p>
    <w:p w14:paraId="46836C9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Se Gesù è declassato a Maestro come tutti gli altri maestri, la sua Parola è uguale a tutte le altre parole. Fare riferimento a Lui o ad altri maestri per molti cristiani è la stessa cosa. Non conoscono l’abisso eterno che li separa. Ma vi è l’abisso eterno tra la Parola di Gesù e ogni parola detta dai suoi discepoli. La Parola di Gesù è l’assoluto divino ed eterno, fattosi assoluto umano. La parola dei discepoli è solo comprensione limitata della sua Parola. Fede diviene consegna di tutta la vita alla Parola di Gesù, sapendo che non vi sono per noi né altre parole né altre vie migliori per noi. Migliori per il tempo e migliori per l’eternità. La via indicata da Gesù è la sola via della sua vita. Se prenderà altre vie, non saranno per lui. Le potrà anche percorrere, ma si troverà sempre dinanzi a vie che non lo realizzano nella sua natura. Potranno anche essere ottime e sante in sé, ma non sono per la sua vita.</w:t>
      </w:r>
    </w:p>
    <w:p w14:paraId="3AE9188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Un esempio potrà aiutarci. Dio ha creato l’aquila perché voli nell’alto del suo cielo. Il volo è la sua natura. L’aquila viene costretta a non volare nel cielo. La si può mettere anche in una gabbia dorata. Essa non è più aquila. È aquila quanto a natura. Non è aquila quanto a vita. Così è di ogni persona che ascolta la Parola di Gesù che le indica la via della vita ed essa sceglie altre vie. È persona umana sempre. Ma non vive da vera persona umana. Le manca la realizzazione del suo vero fine. Se Dio ci ha creato per un fine, è in quel fine che si realizza la nostra natura. Si priva la natura di quel fine, le si dona un altro fine, sentirà sempre che le manca il fine voluto da Dio. È una sofferenza indicibile. È l’inquietudine dello spirito, dell’anima, del corpo. Non si è ciò per cui la natura era stata creata. Si costringe la natura ad essere qualcosa di diverso. Possiamo noi costringere una natura ad essere altro? La Parola di Gesù non è una parola come tutte le altre. È la Parola che crea la nostra verità di natura. È la Parola che crea il solo nostro vero presente possibile. Dopo che Gesù ha parlato, non ci sono altri veri presenti possibili. Quest’uomo già anticipa nella tristezza di oggi la tristezza che accompagnerà tutta la sua vita. La sua sarà una vita veramente triste. Ha condannato la sua natura, creata da Cristo Gesù per la somma libertà, nel carcere dei suoi beni.</w:t>
      </w:r>
    </w:p>
    <w:p w14:paraId="1B5E8D5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5613972"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42" w:name="_Toc62172729"/>
      <w:bookmarkStart w:id="143" w:name="_Toc221974514"/>
      <w:r w:rsidRPr="000849C3">
        <w:rPr>
          <w:rFonts w:ascii="Arial" w:eastAsia="Times New Roman" w:hAnsi="Arial" w:cs="Arial"/>
          <w:b/>
          <w:color w:val="000000" w:themeColor="text1"/>
          <w:sz w:val="28"/>
          <w:szCs w:val="28"/>
          <w:lang w:eastAsia="it-IT"/>
        </w:rPr>
        <w:t>Il pericolo delle ricchezze</w:t>
      </w:r>
      <w:bookmarkEnd w:id="142"/>
      <w:bookmarkEnd w:id="143"/>
    </w:p>
    <w:p w14:paraId="4DE5810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Gesù, volgendo lo sguardo attorno, disse ai suoi discepoli: «Quanto è difficile, per quelli che possiedono ricchezze, entrare nel regno di Dio!».</w:t>
      </w:r>
    </w:p>
    <w:p w14:paraId="7894201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Dopo che quest’uomo se ne va, Gesù volge lo sguardo attorno e dice ai suoi discepoli: “Quanto è difficile, per quelli che possiedono ricchezze, entrare nel regno di Dio!”. È giusto chiedersi: perché è difficile entrare nel regno di Dio? La ricchezza non è solo un duro, esigente padrone dell’uomo. Essa è molto di più. È un vero tiranno che obbliga anima, spirito, corpo di consacrarsi a suo esclusivo e pieno servizio, senza giorni né di festa, né di riposo, né di ferie. Quando si cade nell’idolatria delle ricchezze, il cuore si fa di pietra, l’anima di terracotta, il corpo di duro legno. Si diviene insensibili ad ogni mozione dello Spirito Santo. L’uomo vive di sola terra. Il cielo non esiste nella sua vita. Quando un uomo diviene senza cielo, non c’è speranza di salvezza eterna. Per andare in cielo, si deve vivere di cielo. Se si vive di terra, si cammina e si avanza verso la perdizione eterna. Anche questa è Parola di purissima verità. Si può anche non credere. Ma non cambia per questo la nostra vita. La ricchezza ha le sue leggi ed essa obbedisce solo a se stessa. Per la ricchezza si diviene ladri, avari, usurai, omicidi, rapinatori, ingiusti, iniqui, senza cuore. Anche il cuore ha le sue leggi. Esso si sazia solo di Dio. Le cose mai lo saziano. Volendo il ricco saziare il cuore di cose, è come se le mettesse in un sacco bucato. Più ne mette e più il sacco è vuoto. Cuore vuoto, triste, affamato.</w:t>
      </w:r>
    </w:p>
    <w:p w14:paraId="659F184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I discepoli erano sconcertati dalle sue parole; ma Gesù riprese e disse loro: «Figli, quanto è difficile entrare nel regno di Dio!</w:t>
      </w:r>
    </w:p>
    <w:p w14:paraId="2373F9A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I discepoli hanno una reazione di sconcerto a causa delle parole ascoltate. Ma Gesù riprende e dice loro: “Figli, quanto è difficile entrare nel regno di Dio!”. Gesù estende la difficoltà della ricchezza a tutta la condizione umana. Non è difficile solo per il ricco entrare nel regno di Dio. È difficile per tutti. Infatti la Parola di Gesù non dice che è difficile solo per il ricco, ma che è difficile. Figli, quanto è difficile entrare nel regno di Dio! Per chi? Per tutti. Nessuno escluso. Perché è difficile? Perché si deve passare per la porta stretta del Vangelo, della Parola di Gesù. Perché si deve ascoltare la Parola e metterla in pratica. Mai si deve uscire da essa. Mai si deve entrare nella parola del mondo. Parola del mondo e Parola di Gesù sono la prima le tenebre e la seconda la luce. Chi cammina nelle tenebre non può camminare nella luce. Chi cammina nella luce non può camminare nelle tenebre. Tenebre e luce si escludono. Né si può passare dalle tenebre alla luce e dalla luce nelle tenebre a proprio piacimento e gusto. Si entra nella Parola di Gesù, si esce dalla parola del mondo, si persevera nella Parola di Gesù fino all’esalazione dell’ultimo respiro. </w:t>
      </w:r>
    </w:p>
    <w:p w14:paraId="333D073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È più facile che un cammello passi per la cruna di un ago, che un ricco entri nel regno di Dio».</w:t>
      </w:r>
    </w:p>
    <w:p w14:paraId="474A550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dona un esempio perché i discepoli comprendano quanto è difficile entrare nel regno dei cieli: “È più facile che un cammello passi per la cruna di un ago, che un ricco entri nel regno di Dio”. La cruna dell’ago è per il ricco. Per tutti vale </w:t>
      </w:r>
      <w:proofErr w:type="spellStart"/>
      <w:r w:rsidRPr="000849C3">
        <w:rPr>
          <w:rFonts w:ascii="Arial" w:eastAsia="Times New Roman" w:hAnsi="Arial" w:cs="Times New Roman"/>
          <w:color w:val="000000"/>
          <w:kern w:val="0"/>
          <w:sz w:val="24"/>
          <w:szCs w:val="24"/>
          <w:lang w:eastAsia="it-IT"/>
          <w14:ligatures w14:val="none"/>
        </w:rPr>
        <w:t>l’altra</w:t>
      </w:r>
      <w:proofErr w:type="spellEnd"/>
      <w:r w:rsidRPr="000849C3">
        <w:rPr>
          <w:rFonts w:ascii="Arial" w:eastAsia="Times New Roman" w:hAnsi="Arial" w:cs="Times New Roman"/>
          <w:color w:val="000000"/>
          <w:kern w:val="0"/>
          <w:sz w:val="24"/>
          <w:szCs w:val="24"/>
          <w:lang w:eastAsia="it-IT"/>
          <w14:ligatures w14:val="none"/>
        </w:rPr>
        <w:t xml:space="preserve"> frase. quella contenuta nel Discorso della Montagna. Sforzatevi di entrare nel regno di Dio per la porta stretta, perché larga e spaziosa è la via che porta alla perdizione e molti quelli che la prendono. Per il ricco, per colui cioè che si consegna all’idolatria della ricchezza e diviene suo schiavo, suo prigioniero, suo adoratore, vale questa verità del cammello che passa per la cruna dell’ago. Il cammello passa solo per miracolo. Mai potrà passare nella sua fisicità. Così il ricco si potrà salvare solo per grazia, anzi, perché il Signore riversa su di esso tutta l’onnipotenza della sua grazia e lo spinge a conversione, nel vero pentimento e nella liberazione dalla ricchezza. Alla grazia di Dio tutto è possibile. Senza grazia tutto è impossibile. Ora però noi sappiamo, non per la lettera, ma per lo spirito che è nella lettera dell’esempio del cammello, che il ricco si può salvare solo se viene fulminato dalla grazia.</w:t>
      </w:r>
    </w:p>
    <w:p w14:paraId="09AD6A3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Essi, ancora più stupiti, dicevano tra loro: «E chi può essere salvato?».</w:t>
      </w:r>
    </w:p>
    <w:p w14:paraId="5CD0133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Ascoltando l’esempio addotto da Gesù e comprendendolo bene, i discepoli rimangono ancora più stupiti. Dicono tra loro: “E chi può essere salvato?”. Questa conclusione dei discepoli non vale solo per il ricco, ma per tutti. Nel discorso di Gesù si passa dai ricchi a tutti e da tutti ai ricchi. Per i ricchi vi è una difficoltà maggiore. Resta però per tutti la difficoltà. Le Parole di Gesù sono inequivocabili. Per entrare nel regno di Dio occorre veramente ogni impegno. Se si pensa che oggi da un lato si è abolito l’inferno e dall’altro si è cancellata ogni verità biblica sulla via che conduce al regno, è chiaro che siamo divenuti cristiani senza Parola di Gesù, alcun’altra Parola di Dio e dello Spirito Santo. Urge che la Parola di Gesù venga nuovamente posta come unica e sola luce all’interno della Chiesa. È vero oltraggio a Cristo, a Dio Padre, allo Spirito Santo, mettere al centro della Chiesa </w:t>
      </w:r>
      <w:r w:rsidRPr="000849C3">
        <w:rPr>
          <w:rFonts w:ascii="Arial" w:eastAsia="Times New Roman" w:hAnsi="Arial" w:cs="Times New Roman"/>
          <w:color w:val="000000"/>
          <w:kern w:val="0"/>
          <w:sz w:val="24"/>
          <w:szCs w:val="24"/>
          <w:lang w:eastAsia="it-IT"/>
          <w14:ligatures w14:val="none"/>
        </w:rPr>
        <w:lastRenderedPageBreak/>
        <w:t>la Parola di questo o di quell’altro uomo. Quando vi è discordanza tra la Parola di Gesù Signore e quella degli uomini, la Chiesa deve sempre scegliere la Parola di Gesù. Lasciare che la parola degli uomini prenda il posto della Parola di Dio, è gravissimo peccato di omissione. È vero sacrilegio, perché disprezzo della Parola di Dio. Mai si può paragonare la Parola di Gesù a quella di un uomo, neanche dell’uomo più santo. Mettere la parola dell’uomo al posto della Parola di Gesù è grave offesa a Dio. Come si può permettere che la parola dell’uomo prenda il posto della Parola di Gesù, del suo Maestro, del suo Dio, Redentore, Salvatore? Chi permette questo attesta che è consumato dalla stoltezza e divorato dall’insipienza.</w:t>
      </w:r>
    </w:p>
    <w:p w14:paraId="357F473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Ma Gesù, guardandoli in faccia, disse: «Impossibile agli uomini, ma non a Dio! Perché tutto è possibile a Dio».</w:t>
      </w:r>
    </w:p>
    <w:p w14:paraId="6EDC792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Gli Apostoli sono oltremodo pieni di stupore. Essi stanno pensando che allora nessuno si salverà. Gesù li guarda in faccia e dice: “Impossibile agli uomini, ma non a Dio! Perché tutto è possibile a Dio”. Essi pensano secondo la carne. Gesù pensa secondo lo Spirito Santo. La grazia di Dio è talmente potente e l’azione dello Spirito di Dio così grande da muovere un cuore a conversione. Ci si converte alla Parola. Si lascia la via larga. Si prende la via stretta. L’impossibilità per la carne di salvarsi è assoluta. La possibilità per lo Spirito Santo di salvare un uomo è grande, molto grande. Oggi molti non si salvano perché vengono privati della vera Parola di Gesù e della sua grazia. Molti non si salvano perché molti cristiani non vivono da veri cristiani. Il loro scandalo allontana dall’accoglienza del Vangelo. Molti ancora non si salvano perché i ministri della Parola hanno abbandonato il dono delle cose celesti. Anziché essere ministri della trascendenza si sono trasformati in ministri dell’immanenza: al mondo donano mondo, alla terra donano terra. Essi invece sono costituiti per dare cielo al mondo e realtà soprannaturali alla terra. Molta salvezza oggi non si compie perché i mediatori umani della salvezza si sono inventati mille altre missioni, trascurando, ignorando, modificando, eludendo, alterando la missione che Gesù ha loro affidato. La missione non viene da loro. Quando si accoglie una missione, si deve sempre rispettare il fine di essa. Missione e fine non vengono dall’uomo nella missione evangelizzatrice. Vengono da Cristo Gesù, dallo Spirito Santo, dal Padre celeste. Urge che ogni cristiano, chiunque esso sia – papa, vescovi, presbiteri, diaconi, cresimati, battezzati – mostri all’altro la fedeltà sia alla missione che al suo fine. Quando uno esce dal fine e dalla missione, molti possono uscire. Ognuno deve essere per l’altro modello perfetto nella fedeltà sia al fine che alla missione. Nessuno può sostituire missione e fini dettati da Dio con missione e fini dettati dagli uomini. Anche questo è vero sacrilegio. Colpa gravissima.</w:t>
      </w:r>
    </w:p>
    <w:p w14:paraId="1B1FA08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44" w:name="_Toc62172730"/>
      <w:bookmarkStart w:id="145" w:name="_Toc221974515"/>
      <w:r w:rsidRPr="000849C3">
        <w:rPr>
          <w:rFonts w:ascii="Arial" w:eastAsia="Times New Roman" w:hAnsi="Arial" w:cs="Arial"/>
          <w:b/>
          <w:color w:val="000000" w:themeColor="text1"/>
          <w:sz w:val="28"/>
          <w:szCs w:val="28"/>
          <w:lang w:eastAsia="it-IT"/>
        </w:rPr>
        <w:t>Ricompensa promessa a chi rinuncia</w:t>
      </w:r>
      <w:bookmarkEnd w:id="144"/>
      <w:bookmarkEnd w:id="145"/>
    </w:p>
    <w:p w14:paraId="275E6E6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Pietro allora prese a dirgli: «Ecco, noi abbiamo lasciato tutto e ti abbiamo seguito».</w:t>
      </w:r>
    </w:p>
    <w:p w14:paraId="6CBF307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L’uomo ricco si ritira, non segue Cristo Gesù perché aveva molti beni. Pietro prende la parola e dice a Gesù: “Ecco, noi abbiamo lasciato tutto e ti abbiamo seguito”. Il Vangelo attesta che realmente Pietro e gli altri lasciarono tutto. Questo significa sicura salvezza per Pietro e per gli altri? La salvezza non consiste nel lasciare. Si può parlare di salvezza quando si lascia per seguire. Si lascia tutto, si segue Gesù, si fa la volontà di Dio, si persevera, si è salvi. Il lasciare tutto sempre deve corrispondere alla sequela di Gesù. Se si lascia tutto, ma si corre dietro i propri pensieri, non c’è salvezza. La salvezza è solo dall’obbedienza alla Parola del Signore. Niente obbedienza, niente salvezza. Questa verità deve essere chiara al nostro spirito, al nostro cuore, alla nostra anima, al nostro corpo. Non si lascia per lasciare. Si lascia per seguire. Non si seguono i propri pensieri. Si segue la Parola di Gesù. Si segue Gesù. La sequela di Gesù non deve essere solo fisica, ma soprattutto spirituale. Come si segue spiritualmente Gesù? Ascoltando la sua Parola, credendo in essa, convertendosi ad essa, mettendola in pratica per tutti i giorni della nostra vita.</w:t>
      </w:r>
    </w:p>
    <w:p w14:paraId="7DB2985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Gesù gli rispose: «In verità io vi dico: non c’è nessuno che abbia lasciato casa o fratelli o sorelle o madre o padre o figli o campi per causa mia e per causa del Vangelo,</w:t>
      </w:r>
    </w:p>
    <w:p w14:paraId="478B6FD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puntualizza con più chiarezza l’intima unione che deve regnare tra il lasciare e il seguire. Si lascia tutto per causa di Gesù e per causa del Vangelo. Qui la questione diviene solennemente grave, pesante, anzi pesantissima. Il lasciare tutto che dona salvezza deve essere per causa di Gesù. Ci si mette alla sua sequela, non fisicamente soltanto, ma anche spiritualmente. Gesù parla. Gli Apostoli ascoltano, si convertono, vivono di Parola, vivono di Vangelo. C’è il lasciare per causa del Vangelo. Per gli Apostoli sappiamo cosa significa “per causa del Vangelo”. Significa che essi lasciano tutto per dedicarsi interamente alla predicazione del Vangelo in tutto il mondo. Lasciare per partire. Ecco la risposta a Pietro e agli altri: “In verità io vi dico: non c’è nessuno che abbia lasciato casa o fratelli o sorelle o madre o padre o figli o campi per causa mia e per il Vangelo…”. Si lascia e per causa mia e per causa del Vangelo. Per causa di Gesù, perché si vuole seguire lui, non solo spiritualmente, ma anche fisicamente. Si cammina dietro di Lui. Per causa del Vangelo, perché si vuole consacrare la propria ad esso, per il suo annunzio e insegnamento. Quando si dedica la vita ad una cosa non si può dedicare ad un’altra cosa. L’uomo deve accogliere il suo limite di natura. Si sceglie Cristo, si lascia tutto, si segue Cristo. Se si scelgono altre cose, si seguono altre cose. Chi sceglie di camminare secondo il Vangelo, non può seguire altri “vangeli”. O segue il Vangelo di Cristo Signore, o cammina con altri vangeli. Insieme non si possono seguire. Il Dio uno e trino e il Dio unico non sono lo stesso Dio. Una scelta obbliga a lasciare ogni altra cosa. Nel mondo vi sono più di tre miliardi di donne, un uomo ne può scegliere una sola. Ne sceglie una, deve lasciare tutte le altre. Uno è il cuore, uno è il corpo, una è la donna scelta. Nel mondo di oggi, si sceglie, si lascia, poi si scelgono altre cose. Il cuore è incapace di fedeltà alle proprie scelte. Si sceglie Cristo e poi si seguono i propri pensieri. Si sceglie Dio e si seguono le vie del mondo. Non c’è fedeltà.</w:t>
      </w:r>
    </w:p>
    <w:p w14:paraId="4B4D648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30</w:t>
      </w:r>
      <w:r w:rsidRPr="000849C3">
        <w:rPr>
          <w:rFonts w:ascii="Arial" w:eastAsia="Times New Roman" w:hAnsi="Arial" w:cs="Times New Roman"/>
          <w:b/>
          <w:color w:val="000000"/>
          <w:kern w:val="0"/>
          <w:sz w:val="24"/>
          <w:szCs w:val="24"/>
          <w:lang w:eastAsia="it-IT"/>
          <w14:ligatures w14:val="none"/>
        </w:rPr>
        <w:t>che non riceva già ora, in questo tempo, cento volte tanto in case e fratelli e sorelle e madri e figli e campi, insieme a persecuzioni, e la vita eterna nel tempo che verrà.</w:t>
      </w:r>
    </w:p>
    <w:p w14:paraId="7316E42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ricompensa per chi ha lasciato tutto per causa di Gesù e del Vangelo: riceverà, in questo tempo, cento volte tanto, insieme a persecuzioni, e la vita eterna nel tempo che verrà. Non si perde nulla. Si ha tutto. Si lasciano case e fratelli e sorelle e madri e figli e campi e si riceve cento volte tanto in case e in fratelli e sorelle e madri e figli e campi. La ricompensa è altissima. Il Vangelo porta con sé persecuzioni. Queste sono il suo sigillo. Gesù è purissima verità. Mai nasconde ai suoi discepoli le persecuzioni che sempre accompagneranno i predicatori del Vangelo. Pensare un missionario del Vangelo senza persecuzioni è evangelicamente impossibile. La ricompensa non è però nel centuplicare le cose lasciate in senso materiale, bensì in termini di gioia del cuore, serenità, pace, godimento spirituale, mancanza di nulla. È anche nel futuro eterno, dopo la morte. Si lasciano le misere cose della terra e si acquisisce una gloria grande nei cieli. Oggi la visione secondo il Vangelo dell’eternità è sparita dalla mente dei discepoli di Gesù. Non si è più interessati a lasciare per acquisire. È inutile. A che pro lasciare le cose della terra, se l’eternità è già nostra? A che giova abbandonare la sequela del mondo per seguire Cristo Signore, se il suo Paradiso è già in nostro possesso? Stoltezza e falsità corrodono ogni verità. </w:t>
      </w:r>
    </w:p>
    <w:p w14:paraId="503B03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Molti dei primi saranno ultimi e gli ultimi saranno primi».</w:t>
      </w:r>
    </w:p>
    <w:p w14:paraId="02F02E8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Perché molti dei primi saranno ultimi? Perché la sequela di Cristo Gesù esige la perseveranza sino alla fine. Camminare dietro a Gesù stanca, affatica. Si deve ricominciare ogni giorno. Sono molti coloro che abbandonano la sequela. Perché gli ultimi saranno primi? Perché costoro si avvarranno di tutto il lavoro fatto da quanti li hanno preceduti e se perseverano possono ottenere eccellenti frutti di sequela. Ma non tutti i primi saranno ultimi. Tanti persevereranno. Ma neanche tutti gli ultimi saranno primi. Primo è colui che persevererà sino alla fine. Gli ultimi però saranno avvantaggiati perché molto lavoro è già stato operato. Un esempio storico potrà aiutarci a comprendere. C’è differenza tra coloro che hanno sopportato quaranta anni di duro deserto e i figli che sono nati negli ultimi anni di quel duro cammino. Questi ultimi entreranno nella terra promessa senza la lunga fatica e le lunghe prove. Dobbiamo però puntualizzare che i meriti presso Dio di chi ha camminato per tutta una vita dietro Cristo Gesù e chi ha camminato solo per qualche giorno non sono gli stessi, a meno che l’amore degli ultimi non sia stato più grande. La differenza presso Dio la fa l’amore verso di Lui. Chi ama di più e più grande presso Dio. Chi ama di meno è meno grande. Dio non misura l’amore in tempo, ma in intensità. In un minuto si può raggiungere la più alta gloria nei cieli.</w:t>
      </w:r>
    </w:p>
    <w:p w14:paraId="5336156F"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46" w:name="_Toc62172731"/>
      <w:bookmarkStart w:id="147" w:name="_Toc221974516"/>
      <w:r w:rsidRPr="000849C3">
        <w:rPr>
          <w:rFonts w:ascii="Arial" w:eastAsia="Times New Roman" w:hAnsi="Arial" w:cs="Arial"/>
          <w:b/>
          <w:color w:val="000000" w:themeColor="text1"/>
          <w:sz w:val="28"/>
          <w:szCs w:val="28"/>
          <w:lang w:eastAsia="it-IT"/>
        </w:rPr>
        <w:t>Terzo annunzio della passione</w:t>
      </w:r>
      <w:bookmarkEnd w:id="146"/>
      <w:bookmarkEnd w:id="147"/>
    </w:p>
    <w:p w14:paraId="5CE1311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 xml:space="preserve">Mentre erano sulla strada per salire a Gerusalemme, Gesù camminava davanti a loro ed essi erano sgomenti; coloro che lo seguivano erano </w:t>
      </w:r>
      <w:r w:rsidRPr="000849C3">
        <w:rPr>
          <w:rFonts w:ascii="Arial" w:eastAsia="Times New Roman" w:hAnsi="Arial" w:cs="Times New Roman"/>
          <w:b/>
          <w:color w:val="000000"/>
          <w:kern w:val="0"/>
          <w:sz w:val="24"/>
          <w:szCs w:val="24"/>
          <w:lang w:eastAsia="it-IT"/>
          <w14:ligatures w14:val="none"/>
        </w:rPr>
        <w:lastRenderedPageBreak/>
        <w:t>impauriti. Presi di nuovo in disparte i Dodici, si mise a dire loro quello che stava per accadergli:</w:t>
      </w:r>
    </w:p>
    <w:p w14:paraId="46255A8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 discepoli sanno perché Gesù cammina verso Gerusalemme. Qui avverrà il compimento della sua missione. Per questo sono sgomenti. Sanno che il loro Maestro non sarà sempre con loro. Il tempo della separazione sta per venire. Il testo sacro mette in risalto lo sgomento dei discepoli: “Mentre erano sulla strada per salire a Gerusalemme, Gesù camminava davanti a loro ed essi erano sgomenti”. Anche coloro che lo seguivano erano impauriti. Non si comprende il motivo per cui coloro che lo seguivano erano impauriti. I discepoli erano sgomenti perché sapevano. Gli altri nulla conoscevano di quanto sarebbe accaduto in Gerusalemme, perché allora sono impauriti? Gesù prende di nuovo in disparte i Dodici, si mette a dire loro quello che stava per accadergli. Gesù non vuole che i suoi giungano a Gerusalemme impreparati. Loro devono sapere che questo è l’ultimo tratto di strada. Tuttavia rimane sempre un mistero l’annotazione dell’Evangelista Marco che quanti lo seguivano erano impauriti. Sentivano forse in Cristo Signore la presenza del divino, del Padre suo, del cielo? Lo ignoriamo.</w:t>
      </w:r>
    </w:p>
    <w:p w14:paraId="220EF41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«Ecco, noi saliamo a Gerusalemme e il Figlio dell’uomo sarà consegnato ai capi dei sacerdoti e agli scribi; lo condanneranno a morte e lo consegneranno ai pagani,</w:t>
      </w:r>
    </w:p>
    <w:p w14:paraId="32B5EFC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Come i profeti dell’Antico Testamento descrivevano le sofferenze del Giusto del Signore e le sue molteplici persecuzioni, così Gesù descrive ai Dodici quanto gli accadrà in Gerusalemme. La sua è vera profezia. Tutto si compirà. “Ecco, noi saliamo a Gerusalemme e il Figlio dell’uomo sarà consegnato ai capi dei sacerdoti e agli scribi; lo condanneranno a morte e lo consegneranno ai pagani”. Gesù parla di una doppia consegna. Ai capi dei sacerdoti e agli scribi. Questa prima consegna è fatta da Giuda. Giuda tradisce il suo Maestro, lo consegna ai suoi avversari. Capi dei sacerdoti e scribi pronunceranno su di Lui la sentenza di morte. Poi saranno essi a consegnare Gesù a Pilato. A Pilato Gesù è consegnato perché sia lui ad emettere la sentenza di morte per crocifissione. Gesù non sarà condannato per aver fatto qualcosa di male, ma per la verità che è la sua stessa persona. Lui è il Figlio dell’uomo. L’innocenza di Gesù è attestata sia dal processo nel sinedrio che da quello dinanzi a Pilato. Nessuno ha trovato un solo capo di accusa per condannarlo a morte. Il sinedrio lo ha giudicato reo di morte per la verità da Lui confessata. Pilato invece lo condannò alla crocifissione per stolta e diabolica diplomazia. Ha scelto di sacrificare Cristo preferendo gli interessi politici di Roma. Non ha voluto scontrarsi con i capi dei sacerdoti e con gli anziani del popolo.</w:t>
      </w:r>
    </w:p>
    <w:p w14:paraId="08BCFA6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lo derideranno, gli sputeranno addosso, lo flagelleranno e lo uccideranno, e dopo tre giorni risorgerà».</w:t>
      </w:r>
    </w:p>
    <w:p w14:paraId="54DE984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cosa accadrà a Gesù una volta che verrà consegnato sia ai Giudei che a Pilato. Lo derideranno, gli sputeranno addosso, lo flagelleranno e lo uccideranno. Questo gli faranno il popolo dei Giudei e il popolo dei Romani. Il terzo giorno è però il giorno del Padre suo. Il Padre scenderà nel sepolcro e lo risusciterà. E </w:t>
      </w:r>
      <w:r w:rsidRPr="000849C3">
        <w:rPr>
          <w:rFonts w:ascii="Arial" w:eastAsia="Times New Roman" w:hAnsi="Arial" w:cs="Times New Roman"/>
          <w:color w:val="000000"/>
          <w:kern w:val="0"/>
          <w:sz w:val="24"/>
          <w:szCs w:val="24"/>
          <w:lang w:eastAsia="it-IT"/>
          <w14:ligatures w14:val="none"/>
        </w:rPr>
        <w:lastRenderedPageBreak/>
        <w:t xml:space="preserve">dopo tre giorni risorgerà. La risurrezione attesta che ogni Parola proferita, annunziata, insegnata, detta da Gesù è purissima profezia. Essendo profezia, infallibilmente si compirà. Il Vangelo non è solo verità, è verità che è nella sua sostanza profezia e si può affermare che esso è il libro più bello delle profezie di Dio. Nessuna sua Parola rimarrà senza compimento. Vedere il Vangelo come il libro delle profezie di Cristo Signore, conferisce valore eterno ad ogni sua Parola. La profezia rimane valida finché essa non si sarà compiuta. Quando essa si compirà? Sempre. In ogni momento. Si compirà per tutto il tempo della storia e dell’eternità. Ma chi vede oggi il Vangelo come purissima profezia di Cristo Signore? Ormai esso è stato ridotto a carta straccia, carta da macero. È stato privato del suo valore eterno. È questa la più grande povertà della Chiesa che diviene la più grande povertà del mondo. Un mondo senza Vangelo è un mondo senza luce, senza vita, senza speranza. La sorgente della speranza diviene la parola degli uomini. Essendo stolta e miope la parola degli uomini, stolta e miope è anche la loro speranza. Ma oggi l’uomo proprio questo ha fatto: ha tolto dalla sua vita il Libro della vera speranza e al suo posto ha messo il libro della speranza vana. La speranza vana è quella che nasce dalla parola degli uomini. È tristezza grande vedere gli uomini che si spacciano per veri profeti dalla vera profezia, mentre in realtà la loro parola muore non appena è stata proferita. Prima l’uomo dice una parola, ma dopo qualche minuto da lui vengono pronunciate altre parole di profezia e così all’infinito. Solo la Parola di Gesù è eterna e solo la sua è profezia dal valore e dal compimento eterno. La rovina del mondo sono oggi i falsi profeti. Anzi è l’uomo che si è dichiarato profeta dei suoi fratelli, mentre in realtà è solo un falso profeta e un profeta falso. Anche la scienza oggi sovente si rivela falsa profezia. Si deve riflettere. </w:t>
      </w:r>
    </w:p>
    <w:p w14:paraId="7A84E6B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5793A4D0"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48" w:name="_Toc62172732"/>
      <w:bookmarkStart w:id="149" w:name="_Toc221974517"/>
      <w:r w:rsidRPr="000849C3">
        <w:rPr>
          <w:rFonts w:ascii="Arial" w:eastAsia="Times New Roman" w:hAnsi="Arial" w:cs="Arial"/>
          <w:b/>
          <w:color w:val="000000" w:themeColor="text1"/>
          <w:sz w:val="28"/>
          <w:szCs w:val="28"/>
          <w:lang w:eastAsia="it-IT"/>
        </w:rPr>
        <w:t>La domanda dei figli di Zebedeo</w:t>
      </w:r>
      <w:bookmarkEnd w:id="148"/>
      <w:bookmarkEnd w:id="149"/>
    </w:p>
    <w:p w14:paraId="5626B18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Gli si avvicinarono Giacomo e Giovanni, i figli di Zebedeo, dicendogli: «Maestro, vogliamo che tu faccia per noi quello che ti chiederemo».</w:t>
      </w:r>
    </w:p>
    <w:p w14:paraId="25756C7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Notiamo bene il momento storico. Gesù ha appena preannunciato, con vera parola di profezia, quanto gli accadrà a Gerusalemme. Non fra un anno e neanche fra molto tempo. Ma subito. Non appena saranno arrivati. In questo preciso momento storico, mentre Gesù parla di morte violenta per Lui, gli si avvicinano Giacomo e Giovanni, i figli di Zebedeo, e gli dicono: “Maestro, vogliamo che tu faccia per noi quello che ti chiederemo”. La formulazione della richiesta è una vera trappola. Essa è senza contenuti dichiarati, annunziati, manifestati. Se Gesù dicesse: “Sì, farò quanto mi chiederete”, si rivelerebbe non sapiente, non intelligente, non vero Maestro. Invece Lui è divinamente e umanamente saggio. Non cade nella loro trappola. Prima di rispondere si deve conoscere il contenuto della richiesta. È regola che vale per ogni uomo. Mai fare promesse il cui contenuto dipende da altri. Mai rispondere sì o no a delle richieste senza conoscerne il contenuto. Prima si conosce e poi si risponde. Si risponde sul contenuto della richiesta, non sulla richiesta senza contenuto. La saggezza ci aiuta a non cadere nelle trappole.</w:t>
      </w:r>
    </w:p>
    <w:p w14:paraId="24CE3A8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36</w:t>
      </w:r>
      <w:r w:rsidRPr="000849C3">
        <w:rPr>
          <w:rFonts w:ascii="Arial" w:eastAsia="Times New Roman" w:hAnsi="Arial" w:cs="Times New Roman"/>
          <w:b/>
          <w:color w:val="000000"/>
          <w:kern w:val="0"/>
          <w:sz w:val="24"/>
          <w:szCs w:val="24"/>
          <w:lang w:eastAsia="it-IT"/>
          <w14:ligatures w14:val="none"/>
        </w:rPr>
        <w:t>Egli disse loro: «Che cosa volete che io faccia per voi?».</w:t>
      </w:r>
    </w:p>
    <w:p w14:paraId="16A893E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agendo con la più grande saggezza chiede che gli venga manifestato il contenuto del loro desiderio e della loro volontà: “Che cosa volete che io faccia per voi?”. Perché è saggio chi chiede il contenuto di ogni richiesta o desiderio? Perché vi sono cose che sono possibili, altre impossibili, alcune sono buone e altre peccaminose, cattive, addirittura malvage o insensate. Infine non tutto dipende da noi. Alcuna cose le possiamo fare noi e altre non le possiamo fare. Qualcuno potrebbe obiettare: ma Gesù non può fare tutto? Si risponde che Gesù non può fare nulla dalla sua volontà. Lui ha dato la sua volontà, sia quella della persona divina che quella della natura umana, al Padre suo. Gesù è tutto dal Padre suo. Se il Padre gli comanda una cosa, Lui la fa. Se il Padre gliela vieta, Lui non la fa. Lui fa ciò che vuole il Padre. Non vuole ciò che non vuole il Padre. La risposta viene sempre dal Padre per ogni cosa.</w:t>
      </w:r>
    </w:p>
    <w:p w14:paraId="5C3EE19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Gli risposero: «Concedici di sedere, nella tua gloria, uno alla tua destra e uno alla tua sinistra».</w:t>
      </w:r>
    </w:p>
    <w:p w14:paraId="7361C53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il contenuto della richiesta o della domanda di Giacomo e Giovanni: “Concedici di sedere, nella tua gloria, uno alla tua destra e uno alla tua sinistra”. Qui non si tratta della gloria eterna, dopo la morte. Si tratta di gloria oggi. Ma oggi Gesù sta salendo nella sua gloria attraverso la via della croce. È la croce la gloria di Gesù. Se Gesù dovesse esaudire questa loro richiesta, dovrebbe permettere che vengano crocifissi uno a destra e l’altro a sinistra. Sulla terra per Gesù non c’è gloria, ma c’è solo croce. I due discepoli invece pensano ad una gloria terrena. Vorrebbero essere la prima e la seconda autorità nel suo regno. Può Gesù esaudire questa loro richiesta? Si è detto che Gesù deve tutto chiedere al Padre. È Lui che stabilisce il posto nel suo regno. A Gesù nessun’autorità e nessun potere è stato donato. Neanche gli Apostoli Lui ha chiamato. Li ha chiamati su rivelazione del Padre.</w:t>
      </w:r>
    </w:p>
    <w:p w14:paraId="08D8650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Gesù disse loro: «Voi non sapete quello che chiedete. Potete bere il calice che io bevo, o essere battezzati nel battesimo in cui io sono battezzato?».</w:t>
      </w:r>
    </w:p>
    <w:p w14:paraId="70A90D2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risponde loro, prima facendo un’affermazione sulla loro richiesta e poi ponendo loro una domanda: “Voi non sapete quello che chiedete”. Sa quello che chiede chi è nello Spirito Santo, chi è mosso da Lui, da Lui ispirato. Gli Apostoli sono mossi dalla carne e dalla superbia della vita, ma non dallo Spirito Santo. Dalla carne, dalla superbia si chiede, ma non si sa cosa si chiede. La scienza, la conoscenza, l’intelligenza sono doni dello Spirito di Dio. “Potete bere il calice che io bevo, o essere battezzati nel battesimo in cui io sono battezzato?”: il calice che Gesù deve bere è la sua obbedienza al Padre fino alla morte di croce. La croce per obbedienza di amore è il suo battesimo di sangue. Potete voi morire in croce? Potete voi essere battezzati con il battesimo del sangue per obbedienza di amore? Anche se un uomo può, è sempre il Padre che sceglie per quale via si deve obbedire alla sua divina ed eterna volontà. </w:t>
      </w:r>
    </w:p>
    <w:p w14:paraId="206B10F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39</w:t>
      </w:r>
      <w:r w:rsidRPr="000849C3">
        <w:rPr>
          <w:rFonts w:ascii="Arial" w:eastAsia="Times New Roman" w:hAnsi="Arial" w:cs="Times New Roman"/>
          <w:b/>
          <w:color w:val="000000"/>
          <w:kern w:val="0"/>
          <w:sz w:val="24"/>
          <w:szCs w:val="24"/>
          <w:lang w:eastAsia="it-IT"/>
          <w14:ligatures w14:val="none"/>
        </w:rPr>
        <w:t>Gli risposero: «Lo possiamo». E Gesù disse loro: «Il calice che io bevo anche voi lo berrete, e nel battesimo in cui io sono battezzato anche voi sarete battezzati.</w:t>
      </w:r>
    </w:p>
    <w:p w14:paraId="4676FF1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Giacomo e Giovanni rispondono che loro possono sia bere il calice che essere battezzati con il battesimo di sangue. Questo è un loro desiderio, anche se non conoscono il significato pieno della verità che è nelle parole di Gesù. Gesù risponde che il calice che lui beve anche loro lo berranno e che nel battesimo in cui Lui è battezzato anche loro saranno battezzati. Questa è profezia di Gesù sulla loro vita futura di suoi apostoli e ministri del Vangelo. La storia ci rivela che Giacomo fu il primo martire tra gli Apostoli. Ci dice anche che Giovanni subì una lunga e penosa schiavitù fisica nell’isola di Patmos. Fu condannato ai lavori forzati. Il suo fu un martirio lungo e dolorosissimo. Giacomo e Giovanni hanno bevuto il calice di Gesù e sono stati battezzati nel suo battesimo, anche se in modo differente. Quando Gesù parla, la sua Parola è sempre profezia. Poiché profezia, essa si compie sempre. </w:t>
      </w:r>
    </w:p>
    <w:p w14:paraId="5E24FF0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Ma sedere alla mia destra o alla mia sinistra non sta a me concederlo; è per coloro per i quali è stato preparato».</w:t>
      </w:r>
    </w:p>
    <w:p w14:paraId="4C57A78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risponde alla richiesta fattagli da Giacomo e Giovanni. “Ma sedere alla mia destra o alla mia sinistra non sta a me concederlo; è per coloro per i quali è stato preparato”. Ci sono cose che non dipendono da Gesù Signore. Sopra Gesù Signore vi è il Padre suo. Nel suo regno tutto è dal Padre per Cristo nello Spirito Santo. Nulla è da Cristo Gesù per lo Spirito Santo. Né dallo Spirito Santo per Cristo Gesù. Ma tutto è dal Padre, per Cristo, nello Spirito. Questa verità mai dovrà essere dimenticata. Tutto è dal Padre, per Cristo, nello Spirito. Vale per ogni membro del corpo di Cristo. Nessuno potrà mai disobbedire a questa procedura divina. Tutto deve partire dal Padre. Ogni persona nella Chiesa, qualsiasi posto di responsabilità occupi, deve prestare somma attenzione perché non si sostituisca al Padre. Mai deve prendere decisioni che non vengano dalla volontà del Padre. Per questo la sua preghiera dovrà essere incessante. Tutto si chiede a Cristo, nello Spirito, perché Cristo, nello Spirito, chieda al Padre. Molti disordini nascono nella Chiesa quando si parte dalla terra e non dal Padre. La Chiesa non è mandata nel mondo per risolvere i problemi della terra. È mandata nel mondo per costruire il regno di Dio. Il regno di Dio si costruisce annunziando il Vangelo e insegnando come esso vada vissuto in ogni Parola. Quando si pone una persona in un posto alto, non la si pone perché curi gli interessi della terra, ma perché si metta a servizio degli interessi di Cristo Gesù. Gli interessi di Cristo Gesù sono gli interessi del Padre, nello Spirito Santo. </w:t>
      </w:r>
    </w:p>
    <w:p w14:paraId="59C38C0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DE1125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50" w:name="_Toc62172733"/>
      <w:bookmarkStart w:id="151" w:name="_Toc221974518"/>
      <w:r w:rsidRPr="000849C3">
        <w:rPr>
          <w:rFonts w:ascii="Arial" w:eastAsia="Times New Roman" w:hAnsi="Arial" w:cs="Arial"/>
          <w:b/>
          <w:color w:val="000000" w:themeColor="text1"/>
          <w:sz w:val="28"/>
          <w:szCs w:val="28"/>
          <w:lang w:eastAsia="it-IT"/>
        </w:rPr>
        <w:t>I capi devono servire</w:t>
      </w:r>
      <w:bookmarkEnd w:id="150"/>
      <w:bookmarkEnd w:id="151"/>
    </w:p>
    <w:p w14:paraId="7E8A375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41</w:t>
      </w:r>
      <w:r w:rsidRPr="000849C3">
        <w:rPr>
          <w:rFonts w:ascii="Arial" w:eastAsia="Times New Roman" w:hAnsi="Arial" w:cs="Times New Roman"/>
          <w:b/>
          <w:color w:val="000000"/>
          <w:kern w:val="0"/>
          <w:sz w:val="24"/>
          <w:szCs w:val="24"/>
          <w:lang w:eastAsia="it-IT"/>
          <w14:ligatures w14:val="none"/>
        </w:rPr>
        <w:t>Gli altri dieci, avendo sentito, cominciarono a indignarsi con Giacomo e Giovanni.</w:t>
      </w:r>
    </w:p>
    <w:p w14:paraId="177B438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Gli altri dieci Apostoli del Signore ascoltano il dialogo di Giacomo e Giovanni con Gesù. Non rimangono indifferenti. Cominciano a indignarsi con i due fratelli. Si indignano perché si sentono scavalcati, sottovalutati, ignorati. Le richieste dei due fratelli sono dalla carne e non dallo Spirito Santo. Anche l’indignazione degli altri Apostoli viene dalla carne e non dallo Spirito Santo. Loro non amano essere secondi nel regno di Gesù. Vogliono essere primi. Ma poiché Gesù ha una sola destra e una sola sinistra, due possono essere esauditi nei pensieri frutto della loro carne, dieci mai potranno essere accontentati. Dalla carne non vi sono soluzioni. La carne non risolve problemi. Ma Gesù non pensa dalla carne, dalla carne non decide, dalla carne non opera. Lui agisce sempre dallo Spirito Santo. Lo Spirito di Dio conosce una via perché tutti possano essere al primo posto, senza mettere al secondo nessuno?</w:t>
      </w:r>
    </w:p>
    <w:p w14:paraId="6EDB64C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42</w:t>
      </w:r>
      <w:r w:rsidRPr="000849C3">
        <w:rPr>
          <w:rFonts w:ascii="Arial" w:eastAsia="Times New Roman" w:hAnsi="Arial" w:cs="Times New Roman"/>
          <w:b/>
          <w:color w:val="000000"/>
          <w:kern w:val="0"/>
          <w:sz w:val="24"/>
          <w:szCs w:val="24"/>
          <w:lang w:eastAsia="it-IT"/>
          <w14:ligatures w14:val="none"/>
        </w:rPr>
        <w:t>Allora Gesù li chiamò a sé e disse loro: «Voi sapete che coloro i quali sono considerati i governanti delle nazioni dominano su di esse e i loro capi le opprimono.</w:t>
      </w:r>
    </w:p>
    <w:p w14:paraId="71B6A12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soluzione dello Spirito. Allora Gesù li chiama a sé e dice loro: “Voi sapete che coloro i quali sono considerati i governanti delle nazioni dominano su di esse e i loro capi le opprimono”: le nazioni agiscono dalla carne. Ma nel regno di Dio non si agisce dalla carne, ma dallo Spirito Santo. Se si agisce dallo Spirito Santo, bisogna abbandonare ogni azione e pensiero dalla carne. Questa distinzione e operazione va fatta necessariamente. Se questa distinzione e separazione non viene fatta, si è nel regno di Dio, ma si agisce in esso dalla carne e non dallo Spirito. Se si agisce dalla carne, non è più regno di Dio, ma regno degli uomini. La carne appartiene agli uomini. Lo Spirito invece appartiene agli uomini di Dio, che sono nel regno di Dio per vivere, pensare, agire, operare da vero regno di Dio. La carne ha sempre pensieri contrari allo Spirito e lo Spirito pensieri contrari alla carne. </w:t>
      </w:r>
    </w:p>
    <w:p w14:paraId="0651341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43</w:t>
      </w:r>
      <w:r w:rsidRPr="000849C3">
        <w:rPr>
          <w:rFonts w:ascii="Arial" w:eastAsia="Times New Roman" w:hAnsi="Arial" w:cs="Times New Roman"/>
          <w:b/>
          <w:color w:val="000000"/>
          <w:kern w:val="0"/>
          <w:sz w:val="24"/>
          <w:szCs w:val="24"/>
          <w:lang w:eastAsia="it-IT"/>
          <w14:ligatures w14:val="none"/>
        </w:rPr>
        <w:t>Tra voi però non è così; ma chi vuole diventare grande tra voi sarà vostro servitore,</w:t>
      </w:r>
    </w:p>
    <w:p w14:paraId="7448A8A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soluzione dello Spirito Santo: “Tra voi però non è così”, tra voi non si deve mai agire dalla carne. Si deve agire dallo Spirito. Come? “Ma chi vuole diventare grande tra voi sarà vostro servitore”. Nel regno si inverte il servizio. Nel regno di Dio, secondo la Legge dello Spirito Santo, il più grande è colui che serve tutti gli altri. Con questa Legge non vi saranno mai né contese, né contrasti, né indignazione, scompare ogni ambizione, muore ogni desiderio. Ognuno può avere il primo posto nel servizio, ognuno può essere il servitore di tutti. Ognuno può servire al mondo intero la Parola e insegnare come si vive di fede, carità, speranza. Ognuno potrà mostrare come si edifica il regno di Dio. Dallo Spirito Santo tutti i problemi finiscono, svaniscono, non esistono. Dalla carne invece tutti i problemi cominciano, appaiono, diventano resistenti, crescono sempre di più. Gli Apostoli devono essere sempre dallo Spirito Santo.</w:t>
      </w:r>
    </w:p>
    <w:p w14:paraId="227BEFE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44</w:t>
      </w:r>
      <w:r w:rsidRPr="000849C3">
        <w:rPr>
          <w:rFonts w:ascii="Arial" w:eastAsia="Times New Roman" w:hAnsi="Arial" w:cs="Times New Roman"/>
          <w:b/>
          <w:color w:val="000000"/>
          <w:kern w:val="0"/>
          <w:sz w:val="24"/>
          <w:szCs w:val="24"/>
          <w:lang w:eastAsia="it-IT"/>
          <w14:ligatures w14:val="none"/>
        </w:rPr>
        <w:t>e chi vuole essere il primo tra voi sarà schiavo di tutti.</w:t>
      </w:r>
    </w:p>
    <w:p w14:paraId="07AE6E7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Ecco ancora la Legge dello Spirito Sato. E chi vuole essere il primo tra voi sarà schiavo di tutti. Chi è lo schiavo? Colui che è sotto un padrone. Il padrone comanda e lo schiavo obbedisce. Il padrone dice e lo schiavo esegue. Questo significa che ogni discepolo di Gesù è un padrone dell’altro discepolo di Gesù. Ma in che cosa lo schiavo deve obbedire al padrone? Quando lo può esaudire e quando invece il suo no deve essere risoluto e forte? Ognuno deve obbedire nel servizio rispettando la Legge dello Spirito Santo, la Legge della Parola, la Legge del Vangelo, la Legge del sacramento ricevuto, la Legge della missione affidata, la Legge del dono particolare dello Spirito Santo. L’obbedienza non è obbedienza mondana, ma obbedienza evangelica. L’obbedienza secondo il mondo mai dovrà essere l’obbedienza del discepolo di Gesù. Il discepolo di Gesù obbedisce sempre obbedendo allo Spirito Santo. Questa distinzione – obbedienza secondo il mondo e obbedienza secondo il Vangelo – sempre deve essere operata. Il discepolo di Gesù obbedisce dal Vangelo per il Vangelo, da Cristo per Cristo, dallo Spirito Santo per lo Spirito. L’obbedienza del discepolo di Gesù è dono sempre più grande di vita al Vangelo, alla Parola, alla vera fede, vera carità, vera speranza. Altre obbedienza sono secondo il mondo, non secondo la volontà del Padre. Gesù si fece obbediente al Padre fino alla morte di croce. La sua obbedienza è pura obbedienza allo Spirito Santo. La passione di Gesù è purissima obbedienza al Padre in ogni suo momento. Obbedienza alla Parola.</w:t>
      </w:r>
    </w:p>
    <w:p w14:paraId="49D0C25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45</w:t>
      </w:r>
      <w:r w:rsidRPr="000849C3">
        <w:rPr>
          <w:rFonts w:ascii="Arial" w:eastAsia="Times New Roman" w:hAnsi="Arial" w:cs="Times New Roman"/>
          <w:b/>
          <w:color w:val="000000"/>
          <w:kern w:val="0"/>
          <w:sz w:val="24"/>
          <w:szCs w:val="24"/>
          <w:lang w:eastAsia="it-IT"/>
          <w14:ligatures w14:val="none"/>
        </w:rPr>
        <w:t>Anche il Figlio dell’uomo infatti non è venuto per farsi servire, ma per servire e dare la propria vita in riscatto per molti».</w:t>
      </w:r>
    </w:p>
    <w:p w14:paraId="68BD62A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offre se stesso come vero modello di servizio: “Anche il Figlio dell’uomo infatti non è venuto per farsi servire, ma per servire e dare la propria vita in riscatto per molti”. La vita è data in obbedienza al Padre. Il servizio di Cristo Gesù è dalla volontà del Padre suo, da Lui conosciuta nella purissima comunione dello Spirito Santo. Lui mai è dalla volontà degli uomini. Se fosse dalla volontà degli uomini, di certo non sarebbe finito sulla croce. Gesù ha servito gli uomini mostrando loro tutta la verità, la carità, la giustizia, la santità, la misericordia, la luce del Padre. Questo servizio oggi è quasi sconosciuto ai discepoli di Gesù. Non si serve dal Padre, ma dall’uomo. Urge che tutti iniziamo a servire dalla volontà del Padre per manifestare del Padre verità, carità, giustizia, santità, misericordia, luce. Dobbiamo servire dal Padre perché siamo chiamati a portare ogni uomo al Padre, per Cristo. Se l’uomo non è portato al Padre, per Cristo nello Spirito Santo, il nostro servizio è dalla carne, mai potrà essere dallo Spirito Santo. Il servizio dallo Spirito Santo porta al Padre. Il servizio dalla carne porta all’uomo. Il servizio di Cristo Gesù, dalla volontà del Padre, nella mozione dello Spirito Santo, si è trasformato in sacrificio e olocausto di salvezza per il mondo intero. Il nostro servizio è sacrificio e olocausto di salvezza per ogni uomo?</w:t>
      </w:r>
    </w:p>
    <w:p w14:paraId="447E2D4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379B043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52" w:name="_Toc62172734"/>
      <w:bookmarkStart w:id="153" w:name="_Toc221974519"/>
      <w:r w:rsidRPr="000849C3">
        <w:rPr>
          <w:rFonts w:ascii="Arial" w:eastAsia="Times New Roman" w:hAnsi="Arial" w:cs="Arial"/>
          <w:b/>
          <w:color w:val="000000" w:themeColor="text1"/>
          <w:sz w:val="28"/>
          <w:szCs w:val="28"/>
          <w:lang w:eastAsia="it-IT"/>
        </w:rPr>
        <w:lastRenderedPageBreak/>
        <w:t>Il cieco all’uscita di Gerico</w:t>
      </w:r>
      <w:bookmarkEnd w:id="152"/>
      <w:bookmarkEnd w:id="153"/>
    </w:p>
    <w:p w14:paraId="50FE41A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46</w:t>
      </w:r>
      <w:r w:rsidRPr="000849C3">
        <w:rPr>
          <w:rFonts w:ascii="Arial" w:eastAsia="Times New Roman" w:hAnsi="Arial" w:cs="Times New Roman"/>
          <w:b/>
          <w:color w:val="000000"/>
          <w:kern w:val="0"/>
          <w:sz w:val="24"/>
          <w:szCs w:val="24"/>
          <w:lang w:eastAsia="it-IT"/>
          <w14:ligatures w14:val="none"/>
        </w:rPr>
        <w:t>E giunsero a Gerico. Mentre partiva da Gerico insieme ai suoi discepoli e a molta folla, il figlio di Timeo, Bartimeo, che era cieco, sedeva lungo la strada a mendicare.</w:t>
      </w:r>
    </w:p>
    <w:p w14:paraId="452A2F1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Siamo già a Gerico. Siamo quasi alle porte di Gerusalemme. Gesù cammina verso il luogo del suo sacrificio. Non sappiamo quanto si sia fermato in questa città. Dal Vangelo secondo Luca in Gerico Gesù si incontra con Zaccheo. Ora Gesù sta partendo da Gerico insieme ai suoi discepoli e molta folla. Tutti stanno salendo a Gerusalemme per la Pasqua. Seduto lungo la strada a mendicare vi è il figlio di Timeo, Bartimeo, che è cieco. Gesù, i discepoli, la folla, un cieco. Siamo in Gerico sulla strada verso Gerusalemme. Per il cieco non vi è condizione migliore. Lui non è potuto andare da Gesù. Oggi è Gesù che viene da lui, passa davanti a lui.</w:t>
      </w:r>
    </w:p>
    <w:p w14:paraId="7E5D436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47</w:t>
      </w:r>
      <w:r w:rsidRPr="000849C3">
        <w:rPr>
          <w:rFonts w:ascii="Arial" w:eastAsia="Times New Roman" w:hAnsi="Arial" w:cs="Times New Roman"/>
          <w:b/>
          <w:color w:val="000000"/>
          <w:kern w:val="0"/>
          <w:sz w:val="24"/>
          <w:szCs w:val="24"/>
          <w:lang w:eastAsia="it-IT"/>
          <w14:ligatures w14:val="none"/>
        </w:rPr>
        <w:t>Sentendo che era Gesù Nazareno, cominciò a gridare e a dire: «Figlio di Davide, Gesù, abbi pietà di me!».</w:t>
      </w:r>
    </w:p>
    <w:p w14:paraId="5AEF62D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Può lui lasciare passare questa occasione di vita? Se la lasciasse passare, sarebbe uno stolto. Sentendo che è Gesù Nazareno, comincia a gridare e a dire: Figlio di Davide, Gesù, abbi pietà di me! Quest’uomo grida, chiede. Lui non si rivolge ad un estraneo, ad uno sconosciuto. Lui grida al Figlio di Davide, al Messia, al suo Re. Al Figlio di Davide chiede che abbia pietà di lui. Gesù ha pietà in un solo modo: donandogli la vista. Facendo che lui veda. Cosa ci rivela questo evento? Quando si parla di Gesù, quando si narrano le sue opere, quando si dice al mondo ciò che Lui ha fatto e fa per noi, la Parola entra nel cuore. Può anche rimanere sotterrata per anni. Ma essa è nel cuore. Poi viene il giorno in cui lo Spirito Santo le darà vita ed essa comincerà a creare nel cuore il desiderio di Cristo Gesù. È questo il mistero della Parola. A noi il compito, la missione di dirla a tutti sempre. Allo Spirito di renderla viva. Se la Parola da noi non viene seminata perché seminiamo parole della terra, lo Spirito Santo mai la potrà rendere viva. Cristo passa. Si ha bisogno di Lui. Lui da noi non è conosciuto. Lui passa invano. Noi rimaniamo ciechi. Noi narriamo. Scriviamo nei cuori. Poi sarà compito e missione dello Spirito Santo risvegliare ogni ricordo perché si gridi a Cristo Gesù e si invochi pietà. Se però noi non scriviamo Cristo Gesù nei cuori, lo Spirito Santo nulla potrà fare. Gesù tutto ha scritto di sé nel cuore dei suoi discepoli. Essi tutto hanno ascoltato e tutto visto di Gesù Signore. Lo Spirito Santo viene e ogni giorno risveglia il ricordo, donando piena verità a quanto visto e ascoltato. Più noi scriviamo nei cuori e più lo Spirito Santo ricorda. Meno scriviamo e meno ricorda. Chi dobbiamo scrivere nei cuori è solo Cristo Gesù. Se scriviamo noi stessi, lo Spirito Santo nulla potrà ricordare. Non c’è salvezza.</w:t>
      </w:r>
    </w:p>
    <w:p w14:paraId="2CAEBFC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48</w:t>
      </w:r>
      <w:r w:rsidRPr="000849C3">
        <w:rPr>
          <w:rFonts w:ascii="Arial" w:eastAsia="Times New Roman" w:hAnsi="Arial" w:cs="Times New Roman"/>
          <w:b/>
          <w:color w:val="000000"/>
          <w:kern w:val="0"/>
          <w:sz w:val="24"/>
          <w:szCs w:val="24"/>
          <w:lang w:eastAsia="it-IT"/>
          <w14:ligatures w14:val="none"/>
        </w:rPr>
        <w:t>Molti lo rimproveravano perché tacesse, ma egli gridava ancora più forte: «Figlio di Davide, abbi pietà di me!».</w:t>
      </w:r>
    </w:p>
    <w:p w14:paraId="46FFCC3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avviene qualcosa di umanamente illogico. Un uomo che chiede pietà al suo Messia e al suo Cristo, molti lo rimproverano perché taccia, faccia silenzio. Chi </w:t>
      </w:r>
      <w:r w:rsidRPr="000849C3">
        <w:rPr>
          <w:rFonts w:ascii="Arial" w:eastAsia="Times New Roman" w:hAnsi="Arial" w:cs="Times New Roman"/>
          <w:color w:val="000000"/>
          <w:kern w:val="0"/>
          <w:sz w:val="24"/>
          <w:szCs w:val="24"/>
          <w:lang w:eastAsia="it-IT"/>
          <w14:ligatures w14:val="none"/>
        </w:rPr>
        <w:lastRenderedPageBreak/>
        <w:t>lo rimprovera non è però cieco. Essi ci vedono. Possono camminare. Quando un uomo non vede il bisogno materiale e spirituale dell’altro uomo è segno che il suo cuore è di pietra, è un sasso e un macigno. L’egoismo però è frutto del peccato che corrode l’anima e lo spirito. Gli occhi sono nell’oscurità. Vi è la cecità fisica e vi è la cecità spirituale. Lungo la strada vi è solo un cieco che è fisicamente tale. Vi sono però molti che sono ciechi spiritualmente. Non riescono a sentire pietà, misericordia, compassione per quest’uomo cieco. Ma il cieco non ascolta il rimprovero di questi ciechi nello spirito e grida ancora più forte: “Figlio di Davide, abbi pietà di me!”. Chi ha bisogno di vera salvezza non ascolta le voci di rimprovero. Ha bisogno e grida. Dovremmo tutti imparare. Come per i bisogni del corpo non si ascolta nessuno e si è anche capaci di qualsiasi sacrificio – a volte consumiamo anche il nostro patrimonio – perché verso le necessità dello spirito non facciamo altrettanto? Perché desistiamo? Perché dinanzi ad una parola stolta e insensata retrocediamo dalla via della salvezza da noi intrapresa? Se Bartimeo desiste dal gridare, resta cieco per sempre. Anche noi, se desistiamo, rimaniamo senza salvezza per sempre. Molti si perdono perché desistono dalla via intrapresa. Gesù ci avverte: solo coloro che persevereranno sino alla fine si salveranno. Quanti retrocedono non sono adatti per il regno dei cieli. Desistere è rimanere ciechi per sempre.</w:t>
      </w:r>
    </w:p>
    <w:p w14:paraId="5E4A708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49</w:t>
      </w:r>
      <w:r w:rsidRPr="000849C3">
        <w:rPr>
          <w:rFonts w:ascii="Arial" w:eastAsia="Times New Roman" w:hAnsi="Arial" w:cs="Times New Roman"/>
          <w:b/>
          <w:color w:val="000000"/>
          <w:kern w:val="0"/>
          <w:sz w:val="24"/>
          <w:szCs w:val="24"/>
          <w:lang w:eastAsia="it-IT"/>
          <w14:ligatures w14:val="none"/>
        </w:rPr>
        <w:t>Gesù si fermò e disse: «Chiamatelo!». Chiamarono il cieco, dicendogli: «Coraggio! Àlzati, ti chiama!».</w:t>
      </w:r>
    </w:p>
    <w:p w14:paraId="68CB283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ascolta il grido, si ferma e dice: “Chiamatelo!”. Chiamano il cieco, dicendogli: “Coraggio! Àlzati, ti chiama!”. La volontà di Gesù viene subito ascoltata. Il cieco viene invitato ad alzarsi. Gli viene anche fatto coraggio. Questo ci rivela una verità essenziale: la Chiesa semina la Parola. Lo Spirito suscita nel cuore il grido a Cristo Gesù. Cristo Gesù chiama. La Chiesa ancora una volta deve aiutare il cieco perché corra verso Cristo che lo attende. L’opera della Chiesa sempre deve accompagnare il cammino dell’uomo verso Gesù Signore. Si semina Cristo Gesù nei cuori. Cristo Gesù chiama. La Chiesa deve chiamare ogni chiamato da Gesù perché vada dinanzi a Lui. Se la Chiesa non è all’inizio, nulla si compie. Se la Chiesa non è alla fine, nulla si compie. Gesù non chiama il cieco. Dice alla gente di chiamarlo. È importantissimo questo particolare. Gesù alla Chiesa, la Chiesa all’uomo. Il ruolo della Chiesa è insostituibile dal principio alla fine. Sono in grandissimo errore quanti vogliono escludere Cristo e la Chiesa dalla relazione di salvezza dell’uomo. Senza la Chiesa non c’è Cristo, senza Cristo non c’è il Padre. La Chiesa dona Cristo Gesù all’uomo. Cristo Gesù dona la Chiesa all’uomo. La Chiesa porta l’uomo a Cristo Gesù. Se questa relazione Cristo-Chiesa-Uomo viene abrogata, annullata, cancellata, dichiara inutile, non c’è salvezza.</w:t>
      </w:r>
    </w:p>
    <w:p w14:paraId="54D2523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50</w:t>
      </w:r>
      <w:r w:rsidRPr="000849C3">
        <w:rPr>
          <w:rFonts w:ascii="Arial" w:eastAsia="Times New Roman" w:hAnsi="Arial" w:cs="Times New Roman"/>
          <w:b/>
          <w:color w:val="000000"/>
          <w:kern w:val="0"/>
          <w:sz w:val="24"/>
          <w:szCs w:val="24"/>
          <w:lang w:eastAsia="it-IT"/>
          <w14:ligatures w14:val="none"/>
        </w:rPr>
        <w:t>Egli, gettato via il suo mantello, balzò in piedi e venne da Gesù.</w:t>
      </w:r>
    </w:p>
    <w:p w14:paraId="23A812F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cieco getta via il suo mantello. Balza in piedi e viene da Gesù. Perché il cieco getta via il suo mantello? Qual è il significato di questo gesto? Per correre più velocemente verso Cristo si deve gettare via tutto ciò che intralcia o rallenta. Per il cieco la cosa necessaria è la guarigione. Per la guarigione lascia tutto ciò che </w:t>
      </w:r>
      <w:r w:rsidRPr="000849C3">
        <w:rPr>
          <w:rFonts w:ascii="Arial" w:eastAsia="Times New Roman" w:hAnsi="Arial" w:cs="Times New Roman"/>
          <w:color w:val="000000"/>
          <w:kern w:val="0"/>
          <w:sz w:val="24"/>
          <w:szCs w:val="24"/>
          <w:lang w:eastAsia="it-IT"/>
          <w14:ligatures w14:val="none"/>
        </w:rPr>
        <w:lastRenderedPageBreak/>
        <w:t>intralcia o rallenta. Poiché il mantello rallenta e intralcia il suo cammino, lui lo getta via. Se i cristiani gettassero via ciò che intralcia, camminerebbe spediti. Ma cosa intralcia il cammino verso Cristo? Prima di tutto il peccato. Poi ogni vizio. La strada per correre veloci verso Cristo Gesù è il suo Vangelo, la sua Parola. Quando si è nella Parola sempre si cammina velocemente verso Gesù. Oggi assistiamo ad un cristianesimo che non solo si libera da ciò che intralcia, ciò che ostacola e intralcia lo assume come forme di vita. L’incontro con Cristo mai potrà compiersi. Il peccato è simile a catena di bronzo che ci blocca.</w:t>
      </w:r>
    </w:p>
    <w:p w14:paraId="01EB8C0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51</w:t>
      </w:r>
      <w:r w:rsidRPr="000849C3">
        <w:rPr>
          <w:rFonts w:ascii="Arial" w:eastAsia="Times New Roman" w:hAnsi="Arial" w:cs="Times New Roman"/>
          <w:b/>
          <w:color w:val="000000"/>
          <w:kern w:val="0"/>
          <w:sz w:val="24"/>
          <w:szCs w:val="24"/>
          <w:lang w:eastAsia="it-IT"/>
          <w14:ligatures w14:val="none"/>
        </w:rPr>
        <w:t>Allora Gesù gli disse: «Che cosa vuoi che io faccia per te?». E il cieco gli rispose: «Rabbunì, che io veda di nuovo!».</w:t>
      </w:r>
    </w:p>
    <w:p w14:paraId="4467D8A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è Gesù che chiede al cieco: “Che cosa vuoi che io faccia per te?”. Il cieco ha chiesto a Gesù di avere pietà di lui. Non gli ha chiesto una grazia particolare. La pietà abbraccia tutta la vita dell’anima, dello spirito, del corpo. Gesù vuole sapere qual è l’oggetto della pietà che Lui deve avere verso il cieco. Il cieco gli risponde: “Rabbunì, che io veda di nuovo!”. Quest’uomo prima aveva la vista. Poi l’ha persa. Ora chiede di vedere di nuovo. Così è ogni uomo. Prima l’uomo aveva la vista. Era nel giardino dell’Eden. Poi peccò e perse la vista. Cristo viene per dargliela di nuovo. Non gliela può donare senza che l’uomo la chieda. Nulla può fare il Signore senza la volontà dell’uomo. Ma sempre nel miracolo della vista e di ogni altra guarigione è sempre necessaria l’opera della Chiesa. La Chiesa annunzia Cristo. L’uomo chiede a Cristo. La Chiesa oggi in nome di Cristo dona all’uomo ogni guarigione. Senza la Chiesa, Cristo Gesù nulla può fare. Manca del suo corpo visibile. Tutto oggi Gesù compie attraverso il suo visibile. Priviamo di Cristo la Chiesa, la Chiesa è corpo di se stessa. Priviamo della Chiesa Cristo, Cristo non opera. </w:t>
      </w:r>
    </w:p>
    <w:p w14:paraId="5EEEB4D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52</w:t>
      </w:r>
      <w:r w:rsidRPr="000849C3">
        <w:rPr>
          <w:rFonts w:ascii="Arial" w:eastAsia="Times New Roman" w:hAnsi="Arial" w:cs="Times New Roman"/>
          <w:b/>
          <w:color w:val="000000"/>
          <w:kern w:val="0"/>
          <w:sz w:val="24"/>
          <w:szCs w:val="24"/>
          <w:lang w:eastAsia="it-IT"/>
          <w14:ligatures w14:val="none"/>
        </w:rPr>
        <w:t>E Gesù gli disse: «Va’, la tua fede ti ha salvato». E subito vide di nuovo e lo seguiva lungo la strada.</w:t>
      </w:r>
    </w:p>
    <w:p w14:paraId="069D765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sa cosa il cieco chiede. Il miracolo è dato: “Va’, la tua fede ti ha salvato”. Il cieco ha creduto in ciò che si diceva di Cristo. La fede che lo ha fatto gridare a Cristo è quella che lo salva. Una considerazione va fatta. Chi ha messo la fede in Cristo nell’orecchio del cieco? Coloro che gli hanno parlato bene e con fede di Cristo Gesù. Non basta parlare di Cristo. Di Cristo si deve parlare con fede. Se noi parliamo senza fede, il cuore rimane vuoto. Noi parliamo con fede, la fede posta nel cuore diviene fede che salva. Il cieco non se ne va. Rimane. “E subito vide di nuovo e lo seguiva lungo la strada”: ecco il fine della fede, seguire Gesù lungo la strada che porta alla salvezza. Senza la sequela di Cristo Gesù, a nulla servono il battesimo e tutti gli altri sacramenti. Tutto è dato, ogni sacramento è celebrato, perché si possa seguire Cristo e raggiungere la salvezza eterna. Cristo deve consegnarci al Padre.</w:t>
      </w:r>
    </w:p>
    <w:p w14:paraId="61D21C08"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54" w:name="_Toc221974520"/>
      <w:r w:rsidRPr="000849C3">
        <w:rPr>
          <w:rFonts w:ascii="Arial" w:eastAsia="Times New Roman" w:hAnsi="Arial" w:cs="Arial"/>
          <w:b/>
          <w:color w:val="000000" w:themeColor="text1"/>
          <w:sz w:val="32"/>
          <w:szCs w:val="32"/>
          <w:lang w:val="la-Latn" w:eastAsia="it-IT"/>
        </w:rPr>
        <w:t>INTRODUZIONE AL CAPITOLO XI</w:t>
      </w:r>
      <w:bookmarkEnd w:id="154"/>
    </w:p>
    <w:p w14:paraId="548A47BB"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Questo Capitolo XI contiene i seguenti eventi della vita di Gesù</w:t>
      </w:r>
      <w:r w:rsidRPr="000849C3">
        <w:rPr>
          <w:rFonts w:ascii="Arial" w:hAnsi="Arial"/>
          <w:b/>
          <w:bCs/>
          <w:sz w:val="24"/>
        </w:rPr>
        <w:t xml:space="preserve">: </w:t>
      </w:r>
      <w:r w:rsidRPr="000849C3">
        <w:rPr>
          <w:rFonts w:ascii="Arial" w:hAnsi="Arial"/>
          <w:sz w:val="24"/>
        </w:rPr>
        <w:t xml:space="preserve">Ingresso messianico in Gerusalemme; Il fico sterile; I venditori cacciati dal tempio; Il fico </w:t>
      </w:r>
      <w:r w:rsidRPr="000849C3">
        <w:rPr>
          <w:rFonts w:ascii="Arial" w:hAnsi="Arial"/>
          <w:sz w:val="24"/>
        </w:rPr>
        <w:lastRenderedPageBreak/>
        <w:t xml:space="preserve">seccato; Fede e preghiera; Domanda dei Giudei sull’autorità di Gesù. Noi introdurremo questo Capitolo XI con tre principi ermeneuti. Essi ci aiuteranno ad entrare nel cuore di Cristo Gesù e a vedere ogni cosa così come lui la vede. </w:t>
      </w:r>
    </w:p>
    <w:p w14:paraId="57EEAF31"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Primo principio ermeneutico: alcune profezie si compiono per il fatto che sono state pronunciata dal Signore Dio. Altre invece per compiersi hanno bisogno della nostra opera, della nostra collaborazione, della nostra partecipazione attiva ed efficace. Questo principio vale anche per ogni Parola che è contenuta nella Divina Rivelazione e che ci riguarda. Gesù adempie ogni profezia perché sempre guidato dallo Spirito Santo con ogni sua sapienza. consiglio, intelligenza, fortezza, scienza, pietà e timore del Signore. Anche gli Apostoli compiono ogni profezia perché sono sempre sotto il governo del Signore e dello Spirito Santo. Tutti i membri del corpo di Cristo sono chiamati a dare vita a ogni Parola del Signore che è vera profezia per loro. Potranno adempiere ogni profezia solo se si diviene con lo Spirito Santo, con Cristo Signore, con il Padre dei cieli, con la Vergine Maria una cosa sola. Ma come si diviene una cosa sola? Allo stesso modo che lo è divenuto Gesù: obbedendo a ogni Parola del Padre, vincendo ogni tentazione, pregando senza interruzione osservando tutte le regole che governano la preghiera . Se una sola di queste regole non viene osservata, le profezie non saranno da noi compiute e la nostra vita di discepoli del Signore non è più via per la salvezza del mondo. È infatti il compimento della profezia che manifesta la verità del nostro essere cristiani, ma anche rivela la verità del nostro Dio, attesta al mondo che la Parola di Dio nella nostra vita è verità, perché è storia. Se noi non trasformiamo la Parola di Dio in nostra vita, se non la facciamo nostra storia, per noi mai il mondo potrà credere nella verità della Parola della Divina Rivelazione. Non si crede perché la Parola di Dio è stata vera ieri. Si crede perché la Parola di Dio è vera oggi ed è vera perché è la nostra vita secondo la verità contenuta nella Parola. Le folle riconoscono che Gesù è il Profeta perché entra in Gerusalemme compiendo la profezia di Zaccaria. Questo evento più di ogni altro evento ci deve insegnare che se noi non diamo compimento alla Parola, nessuno conoscerà la verità del nostro essere discepoli e noi per il mondo siamo sale insipido da calpestare e luce spenta che non illumina il mondo. Ora, come si fa a credere che il sale è buono, se ha perso il suo sapore? Come si fa a illuminare il mondo con una luce spenta? Il sale è sempre insipido e la luce sempre spenta quando per noi tutte le profezie che ci riguardano rimangono solo lettera contenuta nel Libro Sacro. Se vogliamo che il mondo creda in noi che siamo cristiani e per noi creda in Cristo Gesù, il Solo Salvatore e il solo Redentore del mondo, dobbiamo essere non solo in modo invisibile, ma ache visibile, verità visibile della verità invisibile che è Cristo Gesù. Siamo noi oggi che dobbiamo entrare nella Gerusalemme del mondo seduti sul Libro Sacro della Parola donando compimento a ogni Parola in esso scritta. Se questa visibilità non viene offerta al mondo, è segno che noi siamo sale insipido e luce spenta. Gesù invece compie la profezia e tutto il mondo riceve un forte scossone di verità e di luce. </w:t>
      </w:r>
    </w:p>
    <w:p w14:paraId="7AC3D7F8"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Secondo principio ermeneutico. Questo secondo principio riguarda le modalità attuali, storiche, concrete dell’insegnamento di Cristo Gesù. Chiediamoci: Come Gesù rivela al suo popolo che Lui è vero profeta del Dio di Abramo, del Dio di Mosè, del Dio dei Profeti, della Legge, Salmi? Purificando la Casa del Padre suo, </w:t>
      </w:r>
      <w:r w:rsidRPr="000849C3">
        <w:rPr>
          <w:rFonts w:ascii="Arial" w:eastAsia="Times New Roman" w:hAnsi="Arial" w:cs="Arial"/>
          <w:kern w:val="0"/>
          <w:sz w:val="24"/>
          <w:szCs w:val="20"/>
          <w:lang w:eastAsia="it-IT"/>
          <w14:ligatures w14:val="none"/>
        </w:rPr>
        <w:lastRenderedPageBreak/>
        <w:t>che è il tempio di Gerusalemme. Compiendo quest’opera, Lui attesta e si rivela come vero profeta del Signore. Era ed è ministero del vero Profeta purificare il tempio del Signore. Non solo. È ministero del vero Profeta purificare non solo la Legge, ma tutta la Parola della Divina Rivelazione da ogni infiltrazione di falsità, di menzogna, travisamento, alterazione, inganno, operati dagli uomini. È ministero del vero Profeta purificare la religione togliendo da essa tutto ciò che è inserimento umano e trasforma la vera religione in una falsa religione a servizio del peccato degli uomini e non invece utile per la loro santificazione e salvezza. Poiché tutto ciò che viene da Dio è sempre a rischio di essere pensato, vissuto, operato secondo principi di falsità e di menzogna, è sempre ministero del Profeta lavare la religione con la soda della purissima verità di Dio in modo che scompaiano da essa tutte le macchie di peccato e di insubordinazione a Dio che rendono falso ciò che è vero, ingiusto ciò che è giusto, umano ciò che divino, infernale ciò che discende dal cielo. Anche la preghiera il Profeta del Dio vivente deve portare nella verità. Gesù porta la preghiera nella sua verità attraverso il fico che secca all’istante dopo aver ascoltato la Parola di Gesù Signore. Ecco il vero insegnamento: domani gli Apostoli devono andare nel mondo. La loro forza è solo la preghiera e la fede. Fede nel Dio Onnipotente che conduce la loro vita secondo la sua volontà. Fede nella loro preghiera che diviene comando. Non solo invocazione di salvezza, richiesta di aiuto, supplica per chiedere quanto manca sia a loro che al mondo evangelizzato e da evangelizzare, ma anche comando. Sulla preghiera di comando si parla poco. Si parla della preghiera di richiesta di perdono, preghiera di lode e di benedizione, preghiera di ringraziamento. Raramente si parla di preghiera di comando. Gesù proprio questa preghiera oggi sta insegnando ai suoi discepoli. Senza questa preghiera di comando, la loro vita sarà ben misera cosa e la loro missione sarà sempre esposta al fallimento. Se leggiamo il Vangelo con sapienza di Spirito Santo, apprendiamo che la preghiera di comando ha guidato tutta la vita pubblica di Cristo Gesù. Tutta la vita di Mosè non è stata forse una preghiera di comando? Cosa sarebbe stato Gesù senza la preghiera di comando? Cosa è la vita di un discepolo di Gesù senza la preghiera di comando? La preghiera di comando è necessaria per rivelare alle genti che la Parola di Dio sulla nostra bocca è verità e che la sua onnipotenza di luce, di verità, di pace, di liberazione e di salvezza governa la nostra vita e il nostro cuore. È la preghiera di comando che aiuta il mondo a credere nel vero Dio, nel vero Signore, nel vero Redentore e Salvatore. Il discepolo di Gesù è chiamato a vivere la missione del suo Maestro, Redentore, Dio e questa sua missione potrà e dovrà essere portata a compimento anche attraverso a preghiera di comando.</w:t>
      </w:r>
    </w:p>
    <w:p w14:paraId="464137E2"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Terzo principio ermeneutico: Il fondamento sul quale poggia la fede di tutto il corpo di Cristo Signore. Ora chiediamoci: quale è il fondamento sul quale poggia la fede di tutto il corpo di Cristo Signore? Tutta la nostra fede poggia, deve sempre poggiare sulla verità storica che ci dice che nessuna Parola del Signore è mai rimasta, rimane, rimarrà senza compimento. Quanto è scritto si è sempre compiuto, sempre si compie, sempre si compirà. È rivelato dalla Parola. È testimoniato dalla storia. Riflettiamo. A Cristo Gesù viene chiesto con quale autorità Lui opera o chi gli ha dato l’autorità di operare così come lui sta operando. La domanda viene posta a Gesù. Essa non va posta a Gesù. Va posta al loro cuore. Perché Gesù opera queste cose? Queste cose riguardano tutte le opere </w:t>
      </w:r>
      <w:r w:rsidRPr="000849C3">
        <w:rPr>
          <w:rFonts w:ascii="Arial" w:eastAsia="Times New Roman" w:hAnsi="Arial" w:cs="Arial"/>
          <w:kern w:val="0"/>
          <w:sz w:val="24"/>
          <w:szCs w:val="20"/>
          <w:lang w:eastAsia="it-IT"/>
          <w14:ligatures w14:val="none"/>
        </w:rPr>
        <w:lastRenderedPageBreak/>
        <w:t>e tutte le Parole di Gesù. Ecco la risposta: perché l’Onnipotenza di Dio agisce in Lui. Perché la sapienza dello Spirito Santo conduce la sua vita. Perché Dio è con Lui e Lui è con Dio. Perché lo Spirito Santo è con Lui e Lui è con lo Spirito Santo. La risposta la dona il confronto che va fatto con la vita di chi pone la domanda e la vita di Cristo Gesù al quale la domanda viene posta. Chi pone la domanda e Gesù vivono lo stesso ministero di maestri in Israele. Perché chi pone la domanda è maestro di falsità e invece colui al quale la domanda viene posta è il Maestro della verità? Perché colui al quale è posta la domanda compie opere efficaci e capaci di vera salvezza e chi invece pone la domanda compie opere inefficaci, vane, incapaci di vera salvezza, anzi compie opere che allontanano dalla salvezza? Ecco la risposta che necessariamente deve venire dalla storia. Gesù opera efficacemente perché Dio è con Lui. Che Dio è con Cristo Gesù lo manifestano le opere di Dio che Gesù compie. Le opere di Dio solo Dio le può compiere. È verità attestata dalla storia. Le opere di Dio le compiono gli uomini di Dio, ali quali Dio dona i suoi poteri perché queste opere vengano compiute. Tutto ciò che Gesù dice e fa, lo dice e o fa perché il Padre ha messo nelle sue mani tutti i suoi poteri. Ecco allora la domanda che dona la risposta: queste opere solo Dio le può compiere o anche un uomo? Se le può compiere anche un uomo, perché noi che siamo uomini non le compiamo? Se non le compiamo, non le compiamo perché sono opere di Dio e non degli uomini. Se però sono opere di Dio e non degli uomini, allora è segno che Dio è con Gesù e Gesù è con Dio. Ecco la risposta che viene dalla storia. I Giudei che pongono la domanda a Gesù, avrebbero potuta rivolgerla a Mosè, a Elia, a Eliseo, Davide, ai Fratelli Macccabei, a tutti coloro che nella loro storia bimillenaria hanno compiute opere prodigiose. Queste opere che sono opere di Dio, sono state compiute tutte perché Dio ha dato loro il potere di compierle. Non solo. Era Dio che le compiva attraverso di loro, ma anche spesso le compiva anche senza di loro, ma sempre in loro favore. Ecco allora il fondamento sul quale si fonda la nostra fede: sulla storia operata da Dio per mezzo degli uomini da lui scenti per compiere le sue opere. Dio sceglie e Dio opera. Dio opera per mezzo degli uomini da Lui scelti. Se però l’uomo di Dio viene meno nell’obbedienza alla Parola di Dio, allora ancora una volta la storia testimonierà che le opere di Dio solo Dio le compie, perché chi disobbedisce a Dio, non compie più le opere di Dio. Ecco allora la prima opera di Dio che ogni uomo di Dio deve compiere: trasformare la Parola di Dio in sua vita. Quando si compie questa opera, sempre Dio compirà ogni altra opera. Ecco perché Dio non opera con i Giudei. Non solo non opera, neanche può operare: perché essi non hanno trasformato la Parola di Dio in loro vita. Cristo invece ha compiuto questa prima opera e Dio può compiere con Lui tutte le sue opere. Gesù ha obbedito al Padre suo con ogni obbedienza e con ogni scienza di Spirito Santo. Risposta perfetta, risposta perenne, principio ermeneutico sempre da ricordare.</w:t>
      </w:r>
    </w:p>
    <w:p w14:paraId="4F09BD6E"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p>
    <w:p w14:paraId="43B5071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55" w:name="_Toc62172739"/>
      <w:bookmarkStart w:id="156" w:name="_Toc221974521"/>
      <w:r w:rsidRPr="000849C3">
        <w:rPr>
          <w:rFonts w:ascii="Arial" w:eastAsia="Times New Roman" w:hAnsi="Arial" w:cs="Arial"/>
          <w:b/>
          <w:color w:val="000000" w:themeColor="text1"/>
          <w:sz w:val="28"/>
          <w:szCs w:val="28"/>
          <w:lang w:eastAsia="it-IT"/>
        </w:rPr>
        <w:t>Ingresso messianico in Gerusalemme</w:t>
      </w:r>
      <w:bookmarkEnd w:id="155"/>
      <w:bookmarkEnd w:id="156"/>
    </w:p>
    <w:p w14:paraId="12DEE1C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Quando furono vicini a Gerusalemme, verso Bètfage e Betània, presso il monte degli Ulivi, mandò due dei suoi discepoli</w:t>
      </w:r>
    </w:p>
    <w:p w14:paraId="0B88DEB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Gesù è partito da Gerico. Ora sono vicini a Gerusalemme, verso Bètfage e Betània, presso il monte degli Ulivi. Siamo quasi alle porte della Città santa. Ora Gesù chiama due dei suoi discepoli e affida loro una missione particolare. C’è una profezia che si deve compiere. Alcune profezie si compiono per se stesse. Altre deve essere Gesù a volerle compiere. Tutte le profezia che annunziano la sua passione e morte, la sua sofferenza, è Lui che le compie. Lui sta dirigendosi decisamente verso la città del suo sacrificio. La volontà del Padre, se dipende solo dal Padre, la compie solo il Padre. Se dipende anche dalla volontà del Figlio, è il Figlio che la deve compiere nello Spirito Santo. Noi sappiamo che Gesù ha dato compimento a tutte le profezie che dipendevano dalla sua volontà. Ora Gesù deve compiere la profezia di Zaccaria. Essa annunzia che il suo re entrerà in Gerusalemme su un asinello. Ma Gesù non ha con sé un asinello. Ma anche questa profezia dovrà lui compiere. Ecco perché Lui chiama due dei suoi discepoli. Essi dovranno aiutarlo perché possa entrare nella Città santa seduto su una bestia da soma.</w:t>
      </w:r>
    </w:p>
    <w:p w14:paraId="1CD4241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e disse loro: «Andate nel villaggio di fronte a voi e subito, entrando in esso, troverete un puledro legato, sul quale nessuno è ancora salito. Slegatelo e portatelo qui.</w:t>
      </w:r>
    </w:p>
    <w:p w14:paraId="117A31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missione che essi dovranno compiere: “Andate nel villaggio di fronte a voi e subito, entrando in esso, troverete un puledro legato, sul quale nessuno è ancora salito. Slegatelo e portatelo qui”. Gesù vede in visione di Spirito Santo. Lo Spirito Santo gli fa vedere l’asinello. Lui lo vede e lo dice ai due discepoli. Questo asino i due discepoli devono portare a Lui. È come se l’asino li stesse attendendo per essere preso e condotto da Cristo Gesù. Il Padre nello Spirito Santo spiana la strada a Gesù. Gesù si lascia aiutare da due dei suoi discepoli. Anche il padrone dell’asino in modo inconscio aiuta Gesù. Lui lega l’asino in modo che tutti lo possano vedere. Le circostanze sono così tante che nessuno può pensare ad un caso. Sarebbe un caso se Gesù vedesse un asino lungo la strada e lo prendesse per entrare in Gerusalemme. Invece prende l’asino sul quale mai nessuno è salito.</w:t>
      </w:r>
    </w:p>
    <w:p w14:paraId="17B7676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E se qualcuno vi dirà: “Perché fate questo?”, rispondete: “Il Signore ne ha bisogno, ma lo rimanderà qui subito”».</w:t>
      </w:r>
    </w:p>
    <w:p w14:paraId="7206CB6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Non solo Gesù li manda a prendere l’asino e a portarlo da Lui, suggerisce loro anche le parole da dire nel caso qualcuno chiedesse qualcosa: “E se qualcuno vi dirà: Perché fate questo?”: I discepoli non devono rimanere impacciati. Essi devono rispondere: “Il Signore ne ha bisogno, ma lo rimanderà qui subito”. Il Padre nulla lascia al caso. Lo Spirito Santo nulla lascia al caso. Cristo Gesù nulla lascia al caso. Tutto è fatto con somma attenzione e sommo amore. Anche i discepoli di Gesù, se impareranno ad ascoltare il Padre, lo Spirito Santo, Cristo Gesù, nulla lasceranno al caso. Anche loro faranno ogni cosa con somma attenzione, somma diligenza, sommo amore, somma prudenza. L’ascolto del Padre, dello Spirito Santo, di Cristo Gesù deve essere ininterrotto. Sempre si deve chiedere e sempre domandare. Con umiltà si chiede, con fede si vive ogni loro Parola di risposta. A tutti urge la sapienza immediata. Cosa è la sapienza </w:t>
      </w:r>
      <w:r w:rsidRPr="000849C3">
        <w:rPr>
          <w:rFonts w:ascii="Arial" w:eastAsia="Times New Roman" w:hAnsi="Arial" w:cs="Times New Roman"/>
          <w:color w:val="000000"/>
          <w:kern w:val="0"/>
          <w:sz w:val="24"/>
          <w:szCs w:val="24"/>
          <w:lang w:eastAsia="it-IT"/>
          <w14:ligatures w14:val="none"/>
        </w:rPr>
        <w:lastRenderedPageBreak/>
        <w:t>immediata? È quella attuale che sempre si deve chiedere allo Spirito Santo per poter agire nel più grande rispetto e ascolto della divina volontà da vivere qui e ora. Qui e ora dobbiamo chiedere. Sempre.</w:t>
      </w:r>
    </w:p>
    <w:p w14:paraId="09B651B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Andarono e trovarono un puledro legato vicino a una porta, fuori sulla strada, e lo slegarono.</w:t>
      </w:r>
    </w:p>
    <w:p w14:paraId="32689EF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 due discepoli obbediscono al loro Maestro. Ecco la cosa necessaria perché ogni profezia si possa compiere. Gesù obbedisce alla volontà del Padre. Mette la sua obbedienza. I due discepoli obbediscono a Cristo Signore. Anch’essi mettono la loro obbedienza. Questo significa che senza l’ultimo anello che deve obbedire, la profezia non si compie. Questo vale anche per la missione evangelizzatrice. Se l’ultima obbedienza manca, non c’è missione. Il Padre nello Spirito Santo comanda a Cristo. Cristo nello Spirito Santo comanda ai discepoli. Se i discepoli non obbediscono Cristo non può adempiere la profezia. Il Padre, lo Spirito Santo, Cristo Gesù, i discepoli. Così è per la missione evangelizzatrice. Papa, vescovo, parroco, diacono, cresimato, battezzato. Se ognuno non mette la sua obbedienza al Padre, allo Spirito Santo, a Cristo, la missione non si potrà compiere. Manca un anello che spezza la catena e non si possono tirare anime sulla barca della Chiesa. I fedeli laici sono la forza potente della missione. Se essi dormono, tutta la Chiesa dorme. Se essi sono svegli, tutta la Chiesa è sveglia. “Andarono e trovarono un puledro legato vicino a una porta, fuori sulla strada, e lo slegarono”. Quanto detto da Gesù è realtà, storia. Tutto è secondo la Parola del Signore. Ma non solamente in questa circostanza, ma sempre.</w:t>
      </w:r>
    </w:p>
    <w:p w14:paraId="72A7FF6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Alcuni dei presenti dissero loro: «Perché slegate questo puledro?».</w:t>
      </w:r>
    </w:p>
    <w:p w14:paraId="31FE657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Anche la seconda Parola di Gesù si compie. Alcuni dei presenti dicono loro: “perché slegate questo puledro?”. Siamo su un terreno non nostro. C’è un puledro legato non nostro. Compiamo un’opera che potrebbe apparire un furto. È normale che qualcuno ci chieda perché stiamo facendo questo. I padroni del puledro non sono obbligati né a conoscere le profezie né che proprio in questo giorno si stanno compiendo e che il puledro fa parte della profezia. La non scienza appartiene agli uomini. Spetta a chi ha scienza aiutare chi scienza non ha. Chi ha luce deve dare luce a chi non ne possiede. Così dicasi per la fede, la carità, la speranza, ogni altra virtù. Chi possiede deve dare.</w:t>
      </w:r>
    </w:p>
    <w:p w14:paraId="0788607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Ed essi risposero loro come aveva detto Gesù. E li lasciarono fare.</w:t>
      </w:r>
    </w:p>
    <w:p w14:paraId="15E9E9A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discepoli non spiegano né le profezie – non le conoscono neanche loro – né dicono altre parole. Essi rispondono come aveva detto Gesù. Il Signore ne ha bisogno. Ma subito lo rimanderà indietro. È un prestito di poco tempo. Ora interviene lo Spirito Santo. Lo Spirito muove Cristo a dare oggi compimento alla profezia di Zaccaria. L’ora di passare da questo mondo al Padre è giunta. Lo Spirito Santo convince i proprietari del puledro a non opporre resistenza. Non c’è opposizione. Non c’è resistenza. Non vi è alcuna lite. I discepoli ripetono alla lettera le Parola di Gesù e tutto avviene nella più grande semplicità. È come se Gesù stesso avesse chiesto al proprietario l’asinello. Lo Spirito Santo che è su </w:t>
      </w:r>
      <w:r w:rsidRPr="000849C3">
        <w:rPr>
          <w:rFonts w:ascii="Arial" w:eastAsia="Times New Roman" w:hAnsi="Arial" w:cs="Times New Roman"/>
          <w:color w:val="000000"/>
          <w:kern w:val="0"/>
          <w:sz w:val="24"/>
          <w:szCs w:val="24"/>
          <w:lang w:eastAsia="it-IT"/>
          <w14:ligatures w14:val="none"/>
        </w:rPr>
        <w:lastRenderedPageBreak/>
        <w:t xml:space="preserve">Gesù ispira i proprietari a lasciare che il puledro venga portato via. Questa verità deve insegnarci che sempre dobbiamo chiedere allo Spirito Santo che governi il nostro cuore e il cuore degli altri. Se noi credessimo nello Spirito Santo, di sicuro la nostra vita sarebbe diversa. Sapremmo che è Lui che ispira i pensieri e governa i cuori. Noi operiamo e lui rende comprensibile ciò che facciamo e così anche con ogni nostra Parola. Tutto però va fatto nella verità dello Spirito del Signore e mai dalla falsità. Lo Spirito di Dio è lo Spirito della verità, mai della falsità. Noi laviamo nella sua verità e Lui lavora per la sua verità. Noi dalla verità, Lui per la verità. </w:t>
      </w:r>
    </w:p>
    <w:p w14:paraId="49B5BAD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Portarono il puledro da Gesù, vi gettarono sopra i loro mantelli ed egli vi salì sopra.</w:t>
      </w:r>
    </w:p>
    <w:p w14:paraId="5BCE41D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puledro viene portato da Gesù. Vi gettano sopra i loro mantelli e Gesù vi sale sopra. Si compie la profezia di Zaccaria. Gesù entra in Gerusalemme non con un esercito di guerrieri, non con cavalli e cavalieri per occuparla. Vi entra seduto sopra un umile asinello, una bestia da soma, e con persone che invece di armi hanno in mano qualche ramoscello di olivo e rami di altre piante: palme o altri alberi. È una entrata di festa, gioia, esultanza. </w:t>
      </w:r>
      <w:r w:rsidRPr="000849C3">
        <w:rPr>
          <w:rFonts w:ascii="Arial" w:eastAsia="Times New Roman" w:hAnsi="Arial" w:cs="Times New Roman"/>
          <w:i/>
          <w:iCs/>
          <w:color w:val="000000"/>
          <w:kern w:val="0"/>
          <w:sz w:val="24"/>
          <w:szCs w:val="24"/>
          <w:lang w:eastAsia="it-IT"/>
          <w14:ligatures w14:val="none"/>
        </w:rPr>
        <w:t xml:space="preserve">Esulta grandemente, figlia di Sion, giubila, figlia di Gerusalemme! Ecco, a te viene il tuo re. Egli è giusto e vittorioso, umile, cavalca un asino, un puledro figlio d’asina. Farà sparire il carro da guerra da Èfraim e il cavallo da Gerusalemme, l’arco di guerra sarà spezzato, annuncerà la pace alle nazioni, il suo dominio sarà da mare a mare e dal Fiume fino ai confini della terra (Zac 9,9-10). </w:t>
      </w:r>
      <w:r w:rsidRPr="000849C3">
        <w:rPr>
          <w:rFonts w:ascii="Arial" w:eastAsia="Times New Roman" w:hAnsi="Arial" w:cs="Times New Roman"/>
          <w:color w:val="000000"/>
          <w:kern w:val="0"/>
          <w:sz w:val="24"/>
          <w:szCs w:val="24"/>
          <w:lang w:eastAsia="it-IT"/>
          <w14:ligatures w14:val="none"/>
        </w:rPr>
        <w:t>Un re che avanza su un asinello con una folla esultante che lo precede e lo segue, di certo non viene per la guerra. Viene per la pace. Viene per annunziare la pace di Dio ad ogni uomo. Viene per portare la pace sulla terra.</w:t>
      </w:r>
    </w:p>
    <w:p w14:paraId="12BFDC1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Molti stendevano i propri mantelli sulla strada, altri invece delle fronde, tagliate nei campi.</w:t>
      </w:r>
    </w:p>
    <w:p w14:paraId="656B778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È un popolo in festa. Vi è però nella mente di tutti un solo pensiero. Gesù è accolto come vero re. Non è un re come tutti gli altri re, ma è riconosciuto ed osannato come vero re. Ma questa è opera dello Spirito Santo nei cuori. “Molti stendevano i propri mantelli sulla strada, altri invece delle fronde, tagliate nei campi”: al re che viene e che entra in Gerusalemme si prepara una via con un tappeto di foglie e di rami. Oggi è il giorno dello Spirito Santo. È lo Spirito che spinge tutti a gridare, acclamare, osannare, fare festa, gioire. Gesù deve essere confessato come il Cristo di Dio, il Messia atteso. Tutta Gerusalemme deve sapere chi è colui che sta entrando in essa. È il suo Re. Se domani Gesù sarà condannato, non sarà condannato perché malfattore o altro, ma perché confessato e riconosciuto come vero re. Tutti dovranno sapere che non è stato ucciso un uomo, ma è stato ucciso il Re dei Giudei.</w:t>
      </w:r>
    </w:p>
    <w:p w14:paraId="66D49A8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Quelli che precedevano e quelli che seguivano, gridavano: «</w:t>
      </w:r>
      <w:r w:rsidRPr="000849C3">
        <w:rPr>
          <w:rFonts w:ascii="Arial" w:eastAsia="Times New Roman" w:hAnsi="Arial" w:cs="Times New Roman"/>
          <w:b/>
          <w:i/>
          <w:color w:val="000000"/>
          <w:kern w:val="0"/>
          <w:sz w:val="24"/>
          <w:szCs w:val="24"/>
          <w:lang w:eastAsia="it-IT"/>
          <w14:ligatures w14:val="none"/>
        </w:rPr>
        <w:t>Osanna! Benedetto colui che viene nel nome del Signore!</w:t>
      </w:r>
    </w:p>
    <w:p w14:paraId="053A1BB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Che la folla stia precedendo e seguendo il Re atteso, il Cristo di Dio, il Messia del Signore, lo attestano le parole che vengono innalzate verso il cielo. Le voci sono un inno di benedizione e di ringraziamento al Signore, al loro Dio. “Quelli che precedevano e quelli che seguivano gridavano: Osanna! Benedetto colui che viene nel nome del Signore!”: chi viene nel nome del Signore secondo la profezia del Salmo? Solo il Messia del Signore viene nel nome del Signore. Viene nel nome del Signore perché è Lui, il Signore, che lo manda come Re del suo popolo. In Gesù si compiono tutte le profezie che riguardano Il Messia. Esse non sono poche, sono tantissime. Tutte si compiono in Cristo Gesù. Tutto l’Antico Testamento si è compiuto in Cristo Gesù. Leggere l’Antico Testamento, senza il compimento avvenuto in Cristo e senza Cristo che è il suo solo vero compimento, è come leggere una stolta e inutile favola. Tutte le sue profezie sono senza compimento. Tutte le sue parole sono senza compimento. Tutte le promesse di Dio sono senza compimento. Tutte le attese del popolo sono senza compimento. Tutto l’Antico Testamento è parola vuota. Ogni preghiera è senza compimento. Ogni lode e benedizione è senza compimento. Senza Cristo Gesù, nel quale tutto si è compiuto e tutto si compirà, si è adoratori di un Dio la cui Parola è senza alcuna verità.</w:t>
      </w:r>
    </w:p>
    <w:p w14:paraId="21471FE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 xml:space="preserve">Benedetto il Regno che viene, del nostro padre Davide! </w:t>
      </w:r>
      <w:r w:rsidRPr="000849C3">
        <w:rPr>
          <w:rFonts w:ascii="Arial" w:eastAsia="Times New Roman" w:hAnsi="Arial" w:cs="Times New Roman"/>
          <w:b/>
          <w:i/>
          <w:color w:val="000000"/>
          <w:kern w:val="0"/>
          <w:sz w:val="24"/>
          <w:szCs w:val="24"/>
          <w:lang w:eastAsia="it-IT"/>
          <w14:ligatures w14:val="none"/>
        </w:rPr>
        <w:t>Osanna nel più alto dei cieli!</w:t>
      </w:r>
      <w:r w:rsidRPr="000849C3">
        <w:rPr>
          <w:rFonts w:ascii="Arial" w:eastAsia="Times New Roman" w:hAnsi="Arial" w:cs="Times New Roman"/>
          <w:b/>
          <w:color w:val="000000"/>
          <w:kern w:val="0"/>
          <w:sz w:val="24"/>
          <w:szCs w:val="24"/>
          <w:lang w:eastAsia="it-IT"/>
          <w14:ligatures w14:val="none"/>
        </w:rPr>
        <w:t>».</w:t>
      </w:r>
    </w:p>
    <w:p w14:paraId="40A0305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popolo ha una certezza nel cuore. Esso sta assistendo ad un evento unico nella storia. Dinanzi ai loro occhi vi è il Cristo di Dio. Essi vedono il loro Re entrare in Gerusalemme compiendo la profezia di Zaccaria. “Benedetto il Regno che viene, del nostro padre Davide! Osanna nel più alto dei cieli!”: il Signore Dio viene benedetto perché ogni sua Parola si sta realizzando sotto i loro occhi. Oggi è il giorno della fede, il giorno della lode. Domani sarà il giorno del rinnegamento della fede. Ma nessuno potrà mai negare che oggi è il giorno della fede, della benedizione, della lode, della gioia. Il popolo è certo, convinto. Sta vivendo un momento di intensissima fede. Quello che succede domani avverrà domani. Oggi è oggi. Ed oggi il popolo manifesta, anzi confessa la sua fede in Gesù vero Cristo di Dio. Questa verità mai si potrà negare. Questa fede domani sarà rinnegata. Oggi però è fede. </w:t>
      </w:r>
    </w:p>
    <w:p w14:paraId="5C6A8B3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Ed entrò a Gerusalemme, nel tempio. E dopo aver guardato ogni cosa attorno, essendo ormai l’ora tarda, uscì con i Dodici verso Betània.</w:t>
      </w:r>
    </w:p>
    <w:p w14:paraId="7E6C67A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solo entra in Gerusalemme, entra anche nel tempio. Osserva ogni cosa. Nulla sfugge al suo occhio attento. Ormai però si è fatto tardi. Esce con i Dodici verso Betania. È giusto chiedersi: perché Gesù non pernotta nella città? Gesù conosce l’odio verso di Lui di farisei, scribi, sadducei, erodiani, capi dei sacerdoti, anziani del popolo. La notte è tempo favorevole per un agguato. Basta pagare un sicario e Lui potrebbe venire ucciso. Se Gesù fosse ucciso, tutta la sua missione andrebbe in fallimento. Mancherebbe del suo compimento. Le cose più essenziali ancora sono da “creare”. Sarebbe come se Dio avesse creato la terra senza l’uomo. Come la creazione è portata a compimento il sesto giorno e ogni giorno dona perfezione al giorno precedente, così l’ultima settimana di Gesù </w:t>
      </w:r>
      <w:r w:rsidRPr="000849C3">
        <w:rPr>
          <w:rFonts w:ascii="Arial" w:eastAsia="Times New Roman" w:hAnsi="Arial" w:cs="Times New Roman"/>
          <w:color w:val="000000"/>
          <w:kern w:val="0"/>
          <w:sz w:val="24"/>
          <w:szCs w:val="24"/>
          <w:lang w:eastAsia="it-IT"/>
          <w14:ligatures w14:val="none"/>
        </w:rPr>
        <w:lastRenderedPageBreak/>
        <w:t>sulla nostra terra nel suo corpo di carne, dovrà dare compimento a tutta la sua vita. Gesù sapendo nello Spirito Santo le malvage intenzioni di scribi, farisei, capi dei sacerdoti, lascia la città e passa la notte in Betania. La prudenza è la prima virtù cardinale necessaria ad ogni uomo. “Siate prudenti come serpenti”.</w:t>
      </w:r>
    </w:p>
    <w:p w14:paraId="1FD0FF8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Questa regola dona Gesù ai suoi discepoli quando li manda per il mondo a compiere la loro prima missione. “Siate prudenti come i serpenti. Semplici come le colombe”. Gesù è sommamente prudente. Lui è sotto la guida dello Spirito. Le cose che il Padre nello Spirito dovrà “creare” in Lui e per Lui e le cose che Lui, per volontà del Padre nello Spirito Santo, dovrà “creare” nei discepoli sono moltissime, sono le più essenziali. Sono esse il fine della sua missione. Dio ha bisogno di essere aiutato dall’uomo. Gesù aiuta il Padre, nello Spirito Santo, e il Padre può portare a compimento la missione data al figlio. Se il Padre non viene aiutato, se Cristo non viene aiutato, la missione non si compie. Certo. Dopo una giornata di lavoro, lasciare la città e rifugiarsi in Betania costa un po’ di sacrificio. Ma che cosa è un piccolo sacrificio dinanzi al mistero della salvezza e della redenzione che sarà portato a compimento? Nulla. Questa regola vale anche per ogni discepolo di Gesù. Ognuno deve sapere che una piccola dose di prudenza sarà sempre necessaria per portare a compimento la missione da noi accolta. Senza prudenza non c’è missione.</w:t>
      </w:r>
    </w:p>
    <w:p w14:paraId="2FE7CF1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B0142A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57" w:name="_Toc62172740"/>
      <w:bookmarkStart w:id="158" w:name="_Toc221974522"/>
      <w:r w:rsidRPr="000849C3">
        <w:rPr>
          <w:rFonts w:ascii="Arial" w:eastAsia="Times New Roman" w:hAnsi="Arial" w:cs="Arial"/>
          <w:b/>
          <w:color w:val="000000" w:themeColor="text1"/>
          <w:sz w:val="28"/>
          <w:szCs w:val="28"/>
          <w:lang w:eastAsia="it-IT"/>
        </w:rPr>
        <w:t>Il fico sterile</w:t>
      </w:r>
      <w:bookmarkEnd w:id="157"/>
      <w:bookmarkEnd w:id="158"/>
    </w:p>
    <w:p w14:paraId="2A68016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La mattina seguente, mentre uscivano da Betània, ebbe fame.</w:t>
      </w:r>
    </w:p>
    <w:p w14:paraId="730B81F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esce da Betania per ritornare a Gerusalemme. Di giorno sono molti i pellegrini che entrano ed escono dal tempio e per Lui non vi sono pericoli. Può parlare, insegnare, dialogare, ammaestrare, raccontare qualche parabola. È un momento assai favorevole. La mattina seguente, mentre uscivano da Betània, Gesù ha fame. Sappiamo che Gesù sa governare bene il suo corpo. Sappiamo anche che tutto ciò che accade è per nostro ammaestramento. Quale grande ammaestramento vorrà dare Gesù ai suoi discepoli? Qui non ci sono altre persone se non i suoi discepoli. Di certo Gesù vorrà insegnare loro qualcosa. Nulla in Gesù avviene a caso. Tutto è governato dallo Spirito Santo. </w:t>
      </w:r>
    </w:p>
    <w:p w14:paraId="1B85087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Avendo visto da lontano un albero di fichi che aveva delle foglie, si avvicinò per vedere se per caso vi trovasse qualcosa ma, quando vi giunse vicino, non trovò altro che foglie. Non era infatti la stagione dei fichi.</w:t>
      </w:r>
    </w:p>
    <w:p w14:paraId="59A2984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Vede da lontano un albero di fichi che ha tante foglie. Si avvicina per vedere se per caso vi trovasse qualcosa ma, quando vi giunge vicino, non trova altro che foglie. Viene però detto che non era la stagione dei fichi. Se non è la stagione dei fichi, perché Gesù si accosta per vedere se per caso vi trovasse qualcosa? Poiché è lo Spirito Santo che lo spinge, le ragioni sono nello Spirito Santo. Non sono in Cristo Gesù. A noi non sono svelate. Possiamo però pensare che lo Spirito Santo spinga Gesù verso il fico perché veda che le foglie possono attrarre </w:t>
      </w:r>
      <w:r w:rsidRPr="000849C3">
        <w:rPr>
          <w:rFonts w:ascii="Arial" w:eastAsia="Times New Roman" w:hAnsi="Arial" w:cs="Times New Roman"/>
          <w:color w:val="000000"/>
          <w:kern w:val="0"/>
          <w:sz w:val="24"/>
          <w:szCs w:val="24"/>
          <w:lang w:eastAsia="it-IT"/>
          <w14:ligatures w14:val="none"/>
        </w:rPr>
        <w:lastRenderedPageBreak/>
        <w:t>in inganno e di fatto ingannano. Le foglie sono molte, le apparenze tante, i frutti non ci sono. La fame resta. È vero. Per il fico non è la stagione dei fichi. Per l’uomo invece è sempre la stagione dei frutti. Mai un suo discepolo dovrà coprirsi di foglie, ma senza offrire alcun frutto. Le opere esterne, la visibilità a nulla serve, se non ci sono frutti. A nulla servono le belle cerimonie, le belle celebrazioni, le belle esteriorità se poi non vengono prodotti frutti di giustizia, santità, verità, amore, misericordia, compassione. I profeti hanno sempre condannato un culto senza frutto. Qual è il vero frutto del discepolo di Gesù? La piena osservanza del Discorso della Montagna. La fedeltà perfetta alla Parola di Gesù. Questo è il frutto che Gesù chiede e questo frutto sempre va prodotto. Per noi è sempre la stagione. Sono queste le foglie. Un tempio dove abbonda ogni sacrificio, ogni canto, ogni preghiera. Una città nella quale non si conosce il Signore. Non si vive secondo la sua Legge, i suoi Comandamenti. Il Dio del tempio non è il Dio dei cuori.</w:t>
      </w:r>
    </w:p>
    <w:p w14:paraId="4DB85D2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Rivolto all’albero, disse: «Nessuno mai più in eterno mangi i tuoi frutti!». E i suoi discepoli l’udirono.</w:t>
      </w:r>
    </w:p>
    <w:p w14:paraId="34DA124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Rivolto all’albero, Gesù dice: “Nessuno mai più in eterno mangi i tuoi frutti!”. I suoi discepoli odono quanto Gesù dice al fico. Il racconto finisce qui per questo giorno. Se io fossi stato presente mi sarei posto tante domande. Perché Gesù va a cercare fichi quanto non è il momento dei fichi? Quale è il significato di questa sua ricerca? Perché Gesù non trovando fichi dice questa parole così severe: “Nessuno mai più in eterno mangi i tuoi frutti?”. Fin da subito una risposta viene ed è già stata accennata. Gesù non agisce dalla nostra mente, dal nostro cuore, dalla nostra logica, dai nostri pensieri, dalle nostre abitudini, consuetudini, usi, costumi, tempi, momenti. La logica di Gesù ha un nome: purissima obbedienza allo Spirito Santo. Anche Cristo Gesù ha bisogno della luce dello Spirito Santo per comprendere quanto Lui fa e dice. Se lo Spirito tace, Lui tace. Se lo Spirito parla, Lui parla. In questo momento lo Spirito di Dio tace. Lui anche tace. Non dona alcuna spiegazione. I discepoli vedono e ascoltano. Ma per un giorno e una notte dovranno pensare, meditare, riflettersi, chiedersi, interrogarsi. Perché Gesù ha detto quelle parole? Possono darsi mille spiegazioni. Potranno anche formulare mille giudizi sul loro Maestro. Ma ormai hanno visto e ascoltato. Sanno però che Gesù nulla fa e nulla dice invano. </w:t>
      </w:r>
    </w:p>
    <w:p w14:paraId="2CFB423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E27584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59" w:name="_Toc62172741"/>
      <w:bookmarkStart w:id="160" w:name="_Toc221974523"/>
      <w:r w:rsidRPr="000849C3">
        <w:rPr>
          <w:rFonts w:ascii="Arial" w:eastAsia="Times New Roman" w:hAnsi="Arial" w:cs="Arial"/>
          <w:b/>
          <w:color w:val="000000" w:themeColor="text1"/>
          <w:sz w:val="28"/>
          <w:szCs w:val="28"/>
          <w:lang w:eastAsia="it-IT"/>
        </w:rPr>
        <w:t>I venditori cacciati dal tempio</w:t>
      </w:r>
      <w:bookmarkEnd w:id="159"/>
      <w:bookmarkEnd w:id="160"/>
    </w:p>
    <w:p w14:paraId="0673372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Giunsero a Gerusalemme. Entrato nel tempio, si mise a scacciare quelli che vendevano e quelli che compravano nel tempio; rovesciò i tavoli dei cambiamonete e le sedie dei venditori di colombe</w:t>
      </w:r>
    </w:p>
    <w:p w14:paraId="0D186B7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Si riprende il cammino. Si giunge a Gerusalemme. Gesù entra nel tempio e si mette a scacciare quelli che vendevano e quelli che compravano nel tempio. Rovescia i tavoli dei cambiamonete e le sedie dei venditori di colombe. Nell’Antica Scrittura tutti i profeti hanno denunciato la falsità di un culto senza </w:t>
      </w:r>
      <w:r w:rsidRPr="000849C3">
        <w:rPr>
          <w:rFonts w:ascii="Arial" w:eastAsia="Times New Roman" w:hAnsi="Arial" w:cs="Times New Roman"/>
          <w:color w:val="000000"/>
          <w:kern w:val="0"/>
          <w:sz w:val="24"/>
          <w:szCs w:val="24"/>
          <w:lang w:eastAsia="it-IT"/>
          <w14:ligatures w14:val="none"/>
        </w:rPr>
        <w:lastRenderedPageBreak/>
        <w:t>l’osservanza dei Comandamenti, della Legge del Sinai. Nessuno ha mai fatto gesti o compiuto qualche opera per custodirlo dalla sua profanazione. Neanche il profeta Ezechiele fa gesti o compie delle opere. Ciò che lui vede è di una gravità tale da non esservi l’eguale né prima né dopo. Nel tempio del Dio Altissimo si praticava l’adorazione degli idoli, si coltivava la grande immoralità. Gesù, compiendo questa sua opera, si rivela profeta, anzi più grande di tutti i profeti. Lui ha fatto verso la casa di Dio ciò che nessuno mai aveva fatto prima. Su questo gesto il popolo è chiamato a chiedersi, interrogarsi.</w:t>
      </w:r>
    </w:p>
    <w:p w14:paraId="7CDFEEA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e non permetteva che si trasportassero cose attraverso il tempio.</w:t>
      </w:r>
    </w:p>
    <w:p w14:paraId="35D3538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Non solo Gesù manda tutti fuori. Non permette che si trasportino cose attraverso il tempio. Se il tempio è la casa di Dio, deve essere casa di Dio. Non può ridursi a casa degli uomini, nella quale ognuno fa ciò che vuole. Ciò che è di Dio deve essere sempre e solo di Dio. Non può essere mai fatto nostro. È suo. Il tempio è suo. Non può essere usato per le nostre cose. È profanazione. La sacralità va alla sacralità. La santità alla santità. Se il tempio è sacro ed è santo, va rispettato nella sua sacralità e santità. È il minimo che si possa fare. Se non si rispetta Dio nelle sue cose, lo si rispetterà mai nella sua verità, nella sua santità, nella sua giustizia, nel suo amore?</w:t>
      </w:r>
    </w:p>
    <w:p w14:paraId="0737902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 xml:space="preserve">E insegnava loro dicendo: «Non sta forse scritto: </w:t>
      </w:r>
      <w:r w:rsidRPr="000849C3">
        <w:rPr>
          <w:rFonts w:ascii="Arial" w:eastAsia="Times New Roman" w:hAnsi="Arial" w:cs="Times New Roman"/>
          <w:b/>
          <w:i/>
          <w:color w:val="000000"/>
          <w:kern w:val="0"/>
          <w:sz w:val="24"/>
          <w:szCs w:val="24"/>
          <w:lang w:eastAsia="it-IT"/>
          <w14:ligatures w14:val="none"/>
        </w:rPr>
        <w:t>La mia casa sarà chiamata casa di preghiera per tutte le nazioni</w:t>
      </w:r>
      <w:r w:rsidRPr="000849C3">
        <w:rPr>
          <w:rFonts w:ascii="Arial" w:eastAsia="Times New Roman" w:hAnsi="Arial" w:cs="Times New Roman"/>
          <w:b/>
          <w:color w:val="000000"/>
          <w:kern w:val="0"/>
          <w:sz w:val="24"/>
          <w:szCs w:val="24"/>
          <w:lang w:eastAsia="it-IT"/>
          <w14:ligatures w14:val="none"/>
        </w:rPr>
        <w:t xml:space="preserve">? Voi invece ne avete fatto </w:t>
      </w:r>
      <w:r w:rsidRPr="000849C3">
        <w:rPr>
          <w:rFonts w:ascii="Arial" w:eastAsia="Times New Roman" w:hAnsi="Arial" w:cs="Times New Roman"/>
          <w:b/>
          <w:i/>
          <w:color w:val="000000"/>
          <w:kern w:val="0"/>
          <w:sz w:val="24"/>
          <w:szCs w:val="24"/>
          <w:lang w:eastAsia="it-IT"/>
          <w14:ligatures w14:val="none"/>
        </w:rPr>
        <w:t>un covo di ladri</w:t>
      </w:r>
      <w:r w:rsidRPr="000849C3">
        <w:rPr>
          <w:rFonts w:ascii="Arial" w:eastAsia="Times New Roman" w:hAnsi="Arial" w:cs="Times New Roman"/>
          <w:b/>
          <w:color w:val="000000"/>
          <w:kern w:val="0"/>
          <w:sz w:val="24"/>
          <w:szCs w:val="24"/>
          <w:lang w:eastAsia="it-IT"/>
          <w14:ligatures w14:val="none"/>
        </w:rPr>
        <w:t>».</w:t>
      </w:r>
    </w:p>
    <w:p w14:paraId="79A1C72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Alle opere e ai gesti, segue l’insegnamento. “Non sta forse scritto: La mia casa sarà chiamata casa di preghiera per tutte le nazioni? Voi invece ne avete fatto un covo di ladri”. In questo insegnamento vengono riferite due profezie. La prima è di Isaia. Il Signore annunzia che in un prossimo futuro la sua casa, il suo tempio sarà casa di preghiera per tutte le nazioni. Lui sarà confessato come loro Dio dalle nazioni ed esse avranno il diritto di invocarlo nel tempio. Oggi Dio è il Dio d’Israele e delle nazioni. Solo che le nazioni non lo conoscono. Domani Lui sarà conosciuto come loro Dio da tutte le nazioni, Tutti si convertiranno. Tutte avranno il diritto di pregarlo nel suo santo tempio. Ma il tempio santo di Dio non è quello di Gerusalemme. Il tempio santo di Dio è Cristo Gesù. È in Lui che Dio abita corporalmente nella pienezza della sua divinità. È in Gesù, divenendo suo corpo, che Dio vuole essere pregato. La seconda profezia è di Geremia. Quando il tempio è ridotto ad un covo di ladri. Quando dopo il furto, dopo la trasgressione dei Comandamenti, ci si reca in esso, si fa una preghiera, poi si esce e si ritorna a trasgredire. Chi entra nel tempio invece, vi entra perché veramente pentito, realmente convertito. Si entra, si chiede perdono al Signore. Si esce per non più peccare. Si entra nel mondo per vivere di obbedienza fedele alla Legge di Dio.</w:t>
      </w:r>
    </w:p>
    <w:p w14:paraId="4E635DE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position w:val="6"/>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Lo udirono i capi dei sacerdoti e gli scribi e cercavano il modo di farlo morire. Avevano infatti paura di lui, perché tutta la folla era stupita del suo insegnamento.</w:t>
      </w:r>
      <w:r w:rsidRPr="000849C3">
        <w:rPr>
          <w:rFonts w:ascii="Arial" w:eastAsia="Times New Roman" w:hAnsi="Arial" w:cs="Times New Roman"/>
          <w:b/>
          <w:color w:val="000000"/>
          <w:kern w:val="0"/>
          <w:position w:val="6"/>
          <w:sz w:val="24"/>
          <w:szCs w:val="24"/>
          <w:lang w:eastAsia="it-IT"/>
          <w14:ligatures w14:val="none"/>
        </w:rPr>
        <w:t xml:space="preserve"> </w:t>
      </w:r>
    </w:p>
    <w:p w14:paraId="5516E65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I capi dei sacerdoti e gli scribi ascoltano quanto è detto da Gesù e cercano il modo di farlo morire. È questa una chiara dichiarazione della falsità della loro religione. Gesù è per la religione del Padre suo, non per quella degli scribi. Vedono che il loro potere religioso scricchiola e hanno paura di lui. Vedono che tutta la folla è stupita del suo insegnamento. La fama di Gesù aumenta e la loro diminuisce. Lo vogliono uccidere perché non vogliono convertirsi. Né vogliono camminare con due religioni: quella di Gesù e la loro. Il popolo lascerebbe loro e si avvicinerebbe a Gesù. Scomparirebbe ogni loro autorità. La morte di Gesù è il rimedio a tutto. Si toglie Lui e tutto sarà risolto. Essi ignorano che se Lui verrà tolto, essendo Lui la Parola ultima e definitiva del Padre, essi e tutto il popolo rimarranno senza Parola di Dio. Avranno anche la Parola antica di Dio, ma mancheranno della Parola che compie quella Parola. La Scrittura Antica senza la Parola nuova di Dio a nulla serve. A nulla serve Abramo, senza Mosè. A nulla serve Mosè senza Giosuè. A nulla serve Isaia senza Geremia. A nulla serva Ezechiele senza Daniele e gli altri profeti. A nulla serve tutto l’Antico Testamento senza il Nuovo. È il Nuovo la vita dell’Antico. Si toglie il Nuovo, resta una lettera morta senza vita. Senza il Nuovo si è adoratori di un Dio senza vita, si attende una speranza che mai verrà. Perché mai verrà la speranza? Perché è già venuta ed è Cristo Gesù. La conversione a Cristo, alla sua Parola, è la sola cosa necessaria perché l’Antico Testamento si trasformi in vita. Si rinnega Cristo, si rinnega la speranza.</w:t>
      </w:r>
    </w:p>
    <w:p w14:paraId="6A8FC65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Quando venne la sera, uscirono fuori dalla città.</w:t>
      </w:r>
    </w:p>
    <w:p w14:paraId="28B8C19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Sappiamo che i capi dei sacerdoti e gli scribi vogliono uccidere Gesù. La notte è l’alleata di ogni delitto. Rimanere in Gerusalemme è pericolosissimo. È atto di grande imprudenza. Se Gesù rimanesse nella città sarebbe non saggio. Invece Gesù attesta la sua grande prudenza e saggezza proprio prendendo la decisione di uscire da Gerusalemme. Lui esce dalla città e nuovamente si reca in Betania. Il luogo è sicuro, tranquillo, non vi sono sorprese. Dalla prudenza di Gesù tutti dobbiamo imparare. Oggi si vuole vivere di libertà senza nessuna regola. Si vuole fare ciò che si vuole. Si è un popolo libero. Il male non rispetta però la nostra libertà. Lui ci fa pagare ogni atto di imprudenza. La libertà senza la prudenza ha un costo altissimo in delitti di ogni genere e anche in morti di ogni genere. La nostra scienza, le nostre perizie, le nostre conoscenze, quando non sono governate dalla prudenza, sono i nostri nemici. Oggi si muore per scienza, per conoscenza, per perizia, per libertà, per volontà di fare ciò che si vuole. Queste cose vanno invece governate dalla prudenza, che non viene da noi, perché sempre dono attuale dello Spirito Santo. Poiché lo Spirito Santo è dono di Cristo, quando si sceglie di vivere senza Cristo, addirittura contro di Lui, manchiamo di ogni prudenza e saggezza. La nostra scienza e tutte le nostre acquisizioni ci uccidono. La storia è questa. Gesù invece sempre sotto il più alto governo dello Spirito Santo, sa che in Gerusalemme di notte si aggirano pericoli mortali e per questo si ritira in un luogo sicuro. Deve camminare un po’, ma la vita vale un po’ di cammino. Questo cammino lo esige la sua missione da portare a compimento. Tutto finora sarebbe inutile, se la missione non giunge al suo culmine e il culmine è la sua crocifissione sul monte Golgota. Lo Spirito prende Gesù e lo guida.</w:t>
      </w:r>
    </w:p>
    <w:p w14:paraId="52E66F8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D50788F"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61" w:name="_Toc62172742"/>
      <w:bookmarkStart w:id="162" w:name="_Toc221974524"/>
      <w:r w:rsidRPr="000849C3">
        <w:rPr>
          <w:rFonts w:ascii="Arial" w:eastAsia="Times New Roman" w:hAnsi="Arial" w:cs="Arial"/>
          <w:b/>
          <w:color w:val="000000" w:themeColor="text1"/>
          <w:sz w:val="28"/>
          <w:szCs w:val="28"/>
          <w:lang w:eastAsia="it-IT"/>
        </w:rPr>
        <w:t>Il fico seccato. Fede e preghiera</w:t>
      </w:r>
      <w:bookmarkEnd w:id="161"/>
      <w:bookmarkEnd w:id="162"/>
    </w:p>
    <w:p w14:paraId="432DF7D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La mattina seguente, passando, videro l’albero di fichi seccato fin dalle radici.</w:t>
      </w:r>
    </w:p>
    <w:p w14:paraId="5589D08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Quando da Gerusalemme giunsero a Betania era o notte o quasi. I discepoli non videro che il fico era seccato fon dalle radici. La mattina, essendo giorno, vedono quanto era successo. Gli occhi per vedere hanno bisogno della luce. Noi cristiani abbiamo gli occhi, ci manca la luce. La nostra luce è Cristo Gesù. Se Cristo Gesù ci illumina, noi vediamo. Cristo non ci illumina, perché noi non ci lasciamo illuminare, e noi non vediamo. Questo vale anche per il mondo. Il mondo, se vogliamo che veda, deve essere illuminato dalla nostra luce. Lo illuminiamo, esso vede. Non lo illuminiamo, esso non vede. La responsabilità della sua cecità è tutta nostra. Noi siamo stati costituiti luce del mondo.</w:t>
      </w:r>
    </w:p>
    <w:p w14:paraId="23122B6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Pietro si ricordò e gli disse: «Maestro, guarda: l’albero di fichi che hai maledetto è seccato».</w:t>
      </w:r>
    </w:p>
    <w:p w14:paraId="0B16FBA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Pietro si ricorda di quanto era accaduto il giorno prima e dice a Gesù: “Maestro, guarda; l’albero di fichi che hai maledetto è seccato”. Non sappiamo cosa si nasconde nel cuore di Pietro, se stupore, meraviglia, sorpresa o altro. Possiamo anche supporre che Pietro si attenda da Gesù una qualche spiegazione. Una cosa però è certa. Gesù dice una Parola e le cose accadono. Veramente nessuno mai, in eterno, mangerà più frutti da questo albero di fichi. Ecco la prima convinzione che dobbiamo mettere nel nostro cuore. Ogni Parola di Gesù si compie. Noi possiamo anche dire il contrario. La nostra mai si compirà. La sua invece sempre diverrà storia ed anche eternità. Oggi si è cancellata dalla mente e dal cuore ogni Parola di Gesù. Si è svuotata della sua verità di compimento. Al suo posto abbiamo collocato la nostra. Con quale risultato? La sua continua a compiersi, la nostra a non compiersi.</w:t>
      </w:r>
    </w:p>
    <w:p w14:paraId="0BC0561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Rispose loro Gesù: «Abbiate fede in Dio!</w:t>
      </w:r>
    </w:p>
    <w:p w14:paraId="6CB25FF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dona subito la sua risposta. Abbiate fede in Dio! Ma cosa significa avere fede in Dio? Significa ascoltare ogni sua Parola e prestare ad essa immediata obbedienza. Appena la Parola giunge all’orecchio, va data pronta obbedienza. Parola e fede in Dio sono una cosa sola. Se nella fede in Dio manca la Parola, mai si potrà parlare di fede. Se alla Parola ascoltata manca l’obbedienza, mai si potrà parlare di fede. Parola, obbedienza, fede: sono una cosa sola. La Parola poi ci rivela chi è il Dio nel quale noi crediamo. Una fede senza la verità di Dio che è contenuta nella Parola di Dio non è mai vera fede. Fede, Parola, verità di Dio contenuta nella Parola sono una cosa sola. Oggi si è senza fede, perché si crede in Dio, ma non si crede nelle verità rivelate da Dio nella sua Parola. Si crede in un Dio pensato, immaginato, costruito dall’uomo. Urge ritornare alle verità contenute nella sua Parola. Cosa significa allora avere fede in Dio? Significa credere in ogni Parola a noi rivolta da Dio, sia Parola cui dare immediata </w:t>
      </w:r>
      <w:r w:rsidRPr="000849C3">
        <w:rPr>
          <w:rFonts w:ascii="Arial" w:eastAsia="Times New Roman" w:hAnsi="Arial" w:cs="Times New Roman"/>
          <w:color w:val="000000"/>
          <w:kern w:val="0"/>
          <w:sz w:val="24"/>
          <w:szCs w:val="24"/>
          <w:lang w:eastAsia="it-IT"/>
          <w14:ligatures w14:val="none"/>
        </w:rPr>
        <w:lastRenderedPageBreak/>
        <w:t xml:space="preserve">obbedienza, e sia Parola nella quale è contenuta la sua verità. Quanto Lui dice di sé è purissima verità. </w:t>
      </w:r>
    </w:p>
    <w:p w14:paraId="1218F48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In verità io vi dico: se uno dicesse a questo monte: “Lèvati e gèttati nel mare”, senza dubitare in cuor suo, ma credendo che quanto dice avviene, ciò gli avverrà.</w:t>
      </w:r>
    </w:p>
    <w:p w14:paraId="626AB37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dona una parola di fede ai suoi discepoli: “In verità io vi dico: se uno dicesse a questo monte: Levati e gèttati nel mare, senza dubitare in cuor suo, ma credendo che quanto dice avviene, ciò gli avverrà”. Riflettiamo: quanto Gesù dice è Parola di purissima fede. La fede in noi non è un nostro frutto, ma un frutto dello Spirito Santo. Quando lo Spirito Santo in noi crea questa fede nella verità della Parola di Gesù Signore? La crea quando noi viviamo l’altra fede. La fede che è obbedienza ad ogni Parola di Gesù. Se noi viviamo il Discorso della Montagna in pienezza di fede, crescendo di fede in fede e di obbedienza in obbedienza, lo Spirito sarà in noi. Ma anche la fede nella Parola come purissima obbedienza è dono in noi dello Spirito Santo. Sempre dobbiamo chiedere allo Spirito del Signore che ci conceda questa immediata e pronta obbedienza con preghiera ininterrotta. Perché nella Cresima ci viene donato lo Spirito Santo nel suo settenario di doni o di manifestazioni? Perché noi possiamo vivere tutta la Parola di Gesù allo stesso modo che Gesù viveva la Parola del Padre. Lo Spirito però va vivificato. Senza la fede nella Parola che diviene obbedienza mai potrà esistere la fede nella nostra Parola che diviene obbedienza della creazione. La creazione obbedisce all’uomo che obbedisce alla Parola di Gesù nello Spirito Santo. </w:t>
      </w:r>
    </w:p>
    <w:p w14:paraId="3272D74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Per questo vi dico: tutto quello che chiederete nella preghiera, abbiate fede di averlo ottenuto e vi accadrà.</w:t>
      </w:r>
    </w:p>
    <w:p w14:paraId="7ABAC2B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ribadisce la verità già annunziata per darle più vigore: “Per questo vi dico: tutto quello che chiederete nella preghiera, abbiate fede di averlo già ottenuto e vi accadrà”. Ma chi dona questo convincimento al cuore? Questo convincimento è un frutto dello Spirito Santo che abita, dimora, vive nel cuore del discepolo. Ma quando lo Spirito vive nel cuore del discepolo? Quando il discepolo vive nel cuore di Cristo. Quando vive nel cuore di Cristo? Il discepolo vive nel cuore di Cristo se vive nel cuore della Parola. Cuore della Parola, cuore di Cristo Gesù, cuore dello Spirito Santo donano il convincimento che la preghiera sia già stata ascoltata. Nulla potrà accadere senza lo Spirito. Avendo noi oggi dichiarata nulla la Parola di Gesù, abbiamo dichiarato nullo anche il cuore di Cristo. Avendo dichiarato nullo il cuore di Cristo Gesù, anche il cuore dello Spirito è nulla. Mai avremo un solo convincimento. Quanti sono intenti a distruggere la Parola nella sua verità, devono sapere che tutto ciò che nasce dalla Parola è distrutto. Senza Parola anche la preghiera muore. L’obbedienza muore. La fede muore. Il cristiano è morto. </w:t>
      </w:r>
    </w:p>
    <w:p w14:paraId="69CC0E1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Quando vi mettete a pregare, se avete qualcosa contro qualcuno, perdonate, perché anche il Padre vostro che è nei cieli perdoni a voi le vostre colpe». [</w:t>
      </w: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w:t>
      </w:r>
    </w:p>
    <w:p w14:paraId="54446F2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Ora Gesù ricorda una delle tante regole sulla preghiera: “Quando vi mettete a pregare, se avete qualcosa contro qualcuno, perdonate, perché il Padre vostro che è nei cieli perdoni a voi le vostre colpe”. Si perdona per essere perdonati. Nel Vangelo secondo Matteo non solo è chiesto il perdono, si chiede anche di lasciare l’offerta dinanzi all’altare, andare da chi ha qualcosa contro di noi e offrire lui o loro la nostra riconciliazione. Gesù ci vuole suoi imitatori. Gesù non solo ha perdonato quanti lo hanno crocifisso. Non solo ha chiesto perdono per essi al Padre. Ha anche offerto la sua vita in sacrificio e in olocausto di redenzione e di espiazione. Così Gesù ci vuole: suoi imitatori. Se imitiamo Cristo nella sua obbedienza, nel suo perdono, nella sua riconciliazione, nella sua compassione, sempre il Padre nostro ascolterà la nostra preghiera e sempre ci perdonerà ogni colpa. Siamo imitatori di Gesù. </w:t>
      </w:r>
    </w:p>
    <w:p w14:paraId="60680D5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2D5BAD3"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63" w:name="_Toc62172743"/>
      <w:bookmarkStart w:id="164" w:name="_Toc221974525"/>
      <w:r w:rsidRPr="000849C3">
        <w:rPr>
          <w:rFonts w:ascii="Arial" w:eastAsia="Times New Roman" w:hAnsi="Arial" w:cs="Arial"/>
          <w:b/>
          <w:color w:val="000000" w:themeColor="text1"/>
          <w:sz w:val="28"/>
          <w:szCs w:val="28"/>
          <w:lang w:eastAsia="it-IT"/>
        </w:rPr>
        <w:t>Domanda dei Giudei sull’autorità di Gesù</w:t>
      </w:r>
      <w:bookmarkEnd w:id="163"/>
      <w:bookmarkEnd w:id="164"/>
      <w:r w:rsidRPr="000849C3">
        <w:rPr>
          <w:rFonts w:ascii="Arial" w:eastAsia="Times New Roman" w:hAnsi="Arial" w:cs="Arial"/>
          <w:b/>
          <w:color w:val="000000" w:themeColor="text1"/>
          <w:sz w:val="28"/>
          <w:szCs w:val="28"/>
          <w:lang w:eastAsia="it-IT"/>
        </w:rPr>
        <w:t xml:space="preserve"> </w:t>
      </w:r>
    </w:p>
    <w:p w14:paraId="2C6CE4C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Andarono di nuovo a Gerusalemme. E, mentre egli camminava nel tempio, vennero da lui i capi dei sacerdoti, gli scribi e gli anziani</w:t>
      </w:r>
    </w:p>
    <w:p w14:paraId="6892767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Da Betania vanno di nuovo a Gerusalemme. Mentre Gesù cammina nel tempio, vengono da lui i capi dei sacerdoti, gli scribi e gli anziani. Se loro vengono ci sono guai per Gesù. Ma noi sappiamo che Gesù è avvolto dallo Spirito Santo. Se Gesù fosse senza lo Spirito Santo dovrebbe stare lontano non solo dal tempio, ma anche da Gerusalemme. Non solo da Gerusalemme, ma da tutta la Giudea. Non solo da tutta la Giudea, ma anche dalla Galilea. Non solo dalla Galilea, ma anche da ogni luogo nel quale vi è la presenza di un Giudeo. Sarebbe stato ricercato in tutto il mondo perché verso di Lui vi è un solo desiderio: ucciderlo. Devono però trovare in </w:t>
      </w:r>
      <w:proofErr w:type="spellStart"/>
      <w:r w:rsidRPr="000849C3">
        <w:rPr>
          <w:rFonts w:ascii="Arial" w:eastAsia="Times New Roman" w:hAnsi="Arial" w:cs="Times New Roman"/>
          <w:color w:val="000000"/>
          <w:kern w:val="0"/>
          <w:sz w:val="24"/>
          <w:szCs w:val="24"/>
          <w:lang w:eastAsia="it-IT"/>
          <w14:ligatures w14:val="none"/>
        </w:rPr>
        <w:t>motivo</w:t>
      </w:r>
      <w:proofErr w:type="spellEnd"/>
      <w:r w:rsidRPr="000849C3">
        <w:rPr>
          <w:rFonts w:ascii="Arial" w:eastAsia="Times New Roman" w:hAnsi="Arial" w:cs="Times New Roman"/>
          <w:color w:val="000000"/>
          <w:kern w:val="0"/>
          <w:sz w:val="24"/>
          <w:szCs w:val="24"/>
          <w:lang w:eastAsia="it-IT"/>
          <w14:ligatures w14:val="none"/>
        </w:rPr>
        <w:t xml:space="preserve"> legale.</w:t>
      </w:r>
    </w:p>
    <w:p w14:paraId="55D8C0C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e gli dissero: «Con quale autorità fai queste cose? O chi ti ha dato l’autorità di farle?».</w:t>
      </w:r>
    </w:p>
    <w:p w14:paraId="77694A1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Gli pongono una domanda: “Con quale autorità fai queste cose? O chi ti ha dato l’autorità di farle?”. Risposta: se uno fa una cosa buona, la volontà di farla viene sempre dal Signore, dalla sua grazia, dallo Spirito Santo. È lo Spirito del Signore che muove mente e cuore verso il bene. Ogni mozione di bene, verità, giustizia, santità viene solo dallo Spirito Santo. Se Gesù ha purificato il Tempio, la mozione è dallo Spirito del Signore. Lui è vero profeta. Se invece la mozione è verso il male, essa viene sempre dalla carne, governata dal principe del mondo. Nessuna mozione verso il male potrà venire dallo Spirito Santo. Nessuna mozione verso il bene potrà venire dalla carne. La carne muove verso il male. Lo Spirito verso il bene. L’autorità di Gesù, essendo vera mozione verso il vero bene, non può non venire se non dallo Spirito Santo. Ma Gesù non può rispondere secondo scienza divina o teologica. Lo Spirito Santo dovrà indicargli una risposta nella quale non vi sarà per loro nessun appiglio per poterlo accusare di agire contro la Legge di Mosè. Lo Spirito conosce ogni cuore e secondo i cuori dona la giusta risposta.</w:t>
      </w:r>
    </w:p>
    <w:p w14:paraId="1D4B66F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29</w:t>
      </w:r>
      <w:r w:rsidRPr="000849C3">
        <w:rPr>
          <w:rFonts w:ascii="Arial" w:eastAsia="Times New Roman" w:hAnsi="Arial" w:cs="Times New Roman"/>
          <w:b/>
          <w:color w:val="000000"/>
          <w:kern w:val="0"/>
          <w:sz w:val="24"/>
          <w:szCs w:val="24"/>
          <w:lang w:eastAsia="it-IT"/>
          <w14:ligatures w14:val="none"/>
        </w:rPr>
        <w:t>Ma Gesù disse loro: «Vi farò una sola domanda. Se mi rispondete, vi dirò con quale autorità faccio questo.</w:t>
      </w:r>
    </w:p>
    <w:p w14:paraId="70B9BDB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il divino suggerimento dello Spirito Santo a Gesù. “Ma Gesù disse loro: Vi farò uno sola domanda. Se mi rispondete, vi dirò con quale autorità faccio questo”. Voi mi mostrerete la verità della vostra autorità, io l’origine della mia. Quando una autorità religiosa è vera? Quando sa separare ciò che è da Dio e ciò che è dagli uomini, ciò che è santo e ciò che è peccato, ciò che è vero e ciò che è falso, la via che conduce alla vita e la via che porta alla perdizione. Se un’autorità religiosa non è capace di vero discernimento, è autorità falsa e di conseguenza non è autorità. Chi confonde, chi crea caos, chi non sa distinguere, chi è incapace di separare, di certo non è persona di autorità. </w:t>
      </w:r>
    </w:p>
    <w:p w14:paraId="20AFE0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Il battesimo di Giovanni veniva dal cielo o dagli uomini? Rispondetemi».</w:t>
      </w:r>
    </w:p>
    <w:p w14:paraId="1652279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domanda che Gesù pone loro: “Il battesimo di Giovanni veniva dal cielo o dagli uomini? Rispondetemi”. La domanda posta da Gesù è frutto esclusiva dello Spirito Santo. È lo Spirito che l’ha messa sulle sue labbra. Se loro sono maestri in Israele, sanno separare bene le cose di Dio dalle cose degli uomini, ciò che viene da Dio da ciò che viene dagli uomini. Se loro sono veri maestri, dovranno sapere che Giovanni viene da Dio. Se loro sono falsi maestri, non sanno che Giovanni viene da Dio e affermeranno che viene dagli uomini. Ma a che serve rivelare da dove viene l’autorità di Gesù, se essi non hanno lo Spirito del vero discernimento? Se poi non si pronunciano per timore o per paura degli uomini. Neanche in questo caso serve rivelare la fonte della sua autorità. Lo Spirito sa cosa c’è in ogni cuore e secondo il cuore pone le domande. Ora tutto dipende da essi. </w:t>
      </w:r>
    </w:p>
    <w:p w14:paraId="68C4E91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Essi discutevano fra loro dicendo: «Se diciamo: “Dal cielo”, risponderà: “Perché allora non gli avete creduto?”.</w:t>
      </w:r>
    </w:p>
    <w:p w14:paraId="652F54D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Capi dei sacerdoti e scribi non si interessano della verità di Giovanni. Vogliono invece salvaguardare la loro immagine. Questa procedura è altamente pericolosa. Si potrebbe dare una risposta a seconda degli uomini. Oggi conviene dire dal cielo e si dice dal cielo. Domani dagli uomini e si dice dagli uomini. Ecco il loro ragionamento: “Se diciamo: Dal cielo, risponderà: Perché allora non gli avete creduto?”. Essi si erano ben guardati dal credere. Per loro Giovanni il Battista era indemoniato. Non veniva né dal cielo né dalla terra, ma da Satana. Di conseguenza non possono rispondere: “Dal cielo”. Se una persona viene dal cielo è degna di ogni fede. Si è obbligati a credere.</w:t>
      </w:r>
    </w:p>
    <w:p w14:paraId="63D6F0D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Diciamo dunque: “Dagli uomini”?». Ma temevano la folla, perché tutti ritenevano che Giovanni fosse veramente un profeta.</w:t>
      </w:r>
    </w:p>
    <w:p w14:paraId="47E1F9B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Potrebbero allora rispondere: “Dagli uomini”. La folla crede invece che Giovanni viene da Dio. Possono loro mettersi contro la folla? Che figura farebbero dinanzi alla folla, se oggi rispondessero che Giovanni non è un profeta? Ecco cosa produce lo Spirito Santo con la sua sapienza. Mette capi dei sacerdoti e scribi in </w:t>
      </w:r>
      <w:r w:rsidRPr="000849C3">
        <w:rPr>
          <w:rFonts w:ascii="Arial" w:eastAsia="Times New Roman" w:hAnsi="Arial" w:cs="Times New Roman"/>
          <w:color w:val="000000"/>
          <w:kern w:val="0"/>
          <w:sz w:val="24"/>
          <w:szCs w:val="24"/>
          <w:lang w:eastAsia="it-IT"/>
          <w14:ligatures w14:val="none"/>
        </w:rPr>
        <w:lastRenderedPageBreak/>
        <w:t>gravissima difficoltà. Dinanzi ad una domanda che riguarda il loro ministero, il loro ufficio di discernimento, non possono discernere. Quando non si può discernere, la causa non è nella verità in sé, è invece nel peccato che governa il cuore e fa agire la carne. Anche quando non si sa discernere, la causa è il peccato. Con il peccato siamo privi dello Spirito Santo. Chi vuole possedere un discernimento santo, vero, giusto, secondo purissima verità, deve camminare con lo Spirito nel cuore e nella mente. Con il peccato mortale lo Spirito non abita. Il peccato veniale ne rallenta la sua influenza. Più si cresce in grazia, più ci si riveste delle sante virtù e più siamo capaci di vero discernimento. Se invece ci si consegna al peccato, lo Spirito Santo non può aiutarci, ispirarci, illuminarci. Parliamo dalla carne. Mai dallo Spirito.</w:t>
      </w:r>
    </w:p>
    <w:p w14:paraId="4335AF4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Rispondendo a Gesù dissero: «Non lo sappiamo». E Gesù disse loro: «Neanche io vi dico con quale autorità faccio queste cose».</w:t>
      </w:r>
    </w:p>
    <w:p w14:paraId="7D913F4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loro risposta: “Non lo sappiamo”. Evidentemente essi non sanno il significato della loro affermazione: “Non lo sappiamo” significa che essi si dichiarano maestri del nulla. Non sanno discernere secondo verità. Significa che se uno parla dalla carne non lo sanno. Se uno parla dallo Spirito non lo sanno. Significa che non sanno chi è da Dio e chi è dal diavolo. Se non sono maestri, se non sanno discernere, come fanno a valutare Cristo Gesù? Non sanno. La risposta di Gesù è immediata: “Neanche io vi dico con quale autorità faccio queste cose”. Gesù non dice: “Neanche io so”. Dice invece: “Neanche io vi dico con quale autorità faccio queste cose”. Lui sa, ma non può rivelarlo loro. Se lo rivelasse, potrebbero anche decidere all’istante per la sua lapidazione. Gesù dovrebbe e potrebbe dire: “La mia autorità viene da Dio. È Lui che mi ha mandato. Io sono da Dio”. È sufficiente sola domanda posta da Gesù perché scribi e capi dei sacerdoti si pongano in ginocchio e confessino la potente luce celeste che è nel cuore di Cristo. Mai un uomo avrebbe potuto pensare una simile domanda. </w:t>
      </w:r>
    </w:p>
    <w:p w14:paraId="483591DC"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p>
    <w:p w14:paraId="4A29838E"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65" w:name="_Toc221974526"/>
      <w:r w:rsidRPr="000849C3">
        <w:rPr>
          <w:rFonts w:ascii="Arial" w:eastAsia="Times New Roman" w:hAnsi="Arial" w:cs="Arial"/>
          <w:b/>
          <w:color w:val="000000" w:themeColor="text1"/>
          <w:sz w:val="32"/>
          <w:szCs w:val="32"/>
          <w:lang w:val="la-Latn" w:eastAsia="it-IT"/>
        </w:rPr>
        <w:t>INTRODUZIONE AL CAPITOLO XII</w:t>
      </w:r>
      <w:bookmarkEnd w:id="165"/>
    </w:p>
    <w:p w14:paraId="35A8C83C" w14:textId="77777777" w:rsidR="000849C3" w:rsidRPr="000849C3" w:rsidRDefault="000849C3" w:rsidP="000849C3">
      <w:pPr>
        <w:spacing w:after="240" w:line="240" w:lineRule="auto"/>
        <w:jc w:val="both"/>
        <w:rPr>
          <w:rFonts w:ascii="Arial" w:hAnsi="Arial"/>
          <w:sz w:val="24"/>
        </w:rPr>
      </w:pPr>
      <w:r w:rsidRPr="000849C3">
        <w:rPr>
          <w:rFonts w:ascii="Arial" w:hAnsi="Arial"/>
          <w:sz w:val="24"/>
          <w:lang w:val="la-Latn"/>
        </w:rPr>
        <w:t xml:space="preserve">Con questo </w:t>
      </w:r>
      <w:r w:rsidRPr="000849C3">
        <w:rPr>
          <w:rFonts w:ascii="Arial" w:hAnsi="Arial"/>
          <w:sz w:val="24"/>
        </w:rPr>
        <w:t>Capitolo XII termina ogni dialogo con scribi, farisei, sadducei, anziani del popolo, capi dei sacerdoti. Ecco le tematiche di questo Capitolo: Parabola dei vignaioli omicidi; Il tributo a Cesare; La risurrezione dei morti; Il primo comandamento; Il Cristo, Figlio e Signore di Davide; Gli scribi giudicati da Gesù; L’obolo della vedova. Noi presenteremo con quattro essenziali verità:</w:t>
      </w:r>
    </w:p>
    <w:p w14:paraId="271683FC"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verità: la volontà determinata da parte dei Giudei di uccidere Cristo Gesù e la perfetta scienza e conoscenza di Gesù di questo loro piano omicida. Gesù sa con perfetta scienza, conoscenza, rivelazione nello Spirito Santo che farisei, scribi, capi dei sacerdoti, anziani del popolo, lo vogliono uccidere. Non però in modo nascosto e segreto e nemmeno in modo illegale. Gesù lo sa e nella parabola dei vignaioli omici glielo manifesta. Essi sanno che stanno uccidendo il Figlio di Dio, lo dice Gesù con divina chiarezza: </w:t>
      </w:r>
      <w:r w:rsidRPr="000849C3">
        <w:rPr>
          <w:rFonts w:ascii="Arial" w:eastAsia="Times New Roman" w:hAnsi="Arial" w:cs="Times New Roman"/>
          <w:bCs/>
          <w:i/>
          <w:iCs/>
          <w:color w:val="000000"/>
          <w:kern w:val="0"/>
          <w:sz w:val="24"/>
          <w:szCs w:val="24"/>
          <w:lang w:eastAsia="it-IT"/>
          <w14:ligatures w14:val="none"/>
        </w:rPr>
        <w:t>“Costui è l’erede. Su, uccidiamolo e l’eredità sarà nostra!”.</w:t>
      </w:r>
      <w:r w:rsidRPr="000849C3">
        <w:rPr>
          <w:rFonts w:ascii="Arial" w:eastAsia="Times New Roman" w:hAnsi="Arial" w:cs="Times New Roman"/>
          <w:bCs/>
          <w:color w:val="000000"/>
          <w:kern w:val="0"/>
          <w:sz w:val="24"/>
          <w:szCs w:val="24"/>
          <w:lang w:eastAsia="it-IT"/>
          <w14:ligatures w14:val="none"/>
        </w:rPr>
        <w:t xml:space="preserve"> La morte di Gesù non è un accidente storico. Non è frutto </w:t>
      </w:r>
      <w:r w:rsidRPr="000849C3">
        <w:rPr>
          <w:rFonts w:ascii="Arial" w:eastAsia="Times New Roman" w:hAnsi="Arial" w:cs="Times New Roman"/>
          <w:bCs/>
          <w:color w:val="000000"/>
          <w:kern w:val="0"/>
          <w:sz w:val="24"/>
          <w:szCs w:val="24"/>
          <w:lang w:eastAsia="it-IT"/>
          <w14:ligatures w14:val="none"/>
        </w:rPr>
        <w:lastRenderedPageBreak/>
        <w:t xml:space="preserve">di ignoranza, Non è stata causata dalla non scienza. Anche Satana sapeva chi era Gesù: </w:t>
      </w:r>
      <w:r w:rsidRPr="000849C3">
        <w:rPr>
          <w:rFonts w:ascii="Arial" w:hAnsi="Arial"/>
          <w:i/>
          <w:iCs/>
          <w:sz w:val="24"/>
        </w:rPr>
        <w:t xml:space="preserve">«Che vuoi da noi, Gesù Nazareno? Sei venuto a rovinarci? Io so chi tu sei: il santo di Dio!». </w:t>
      </w:r>
      <w:r w:rsidRPr="000849C3">
        <w:rPr>
          <w:rFonts w:ascii="Arial" w:hAnsi="Arial"/>
          <w:sz w:val="24"/>
        </w:rPr>
        <w:t xml:space="preserve">La morte di Gesù è stata deliberatamente voluta in odio contro il vero Dio, il vero Cristo, il vero Mosè, la vera rivelazione. È stata voluta perché l’odio che Satana ha posto nel cuore dei numerosi nemici di Gesù li ha accecati. Qualcuno potrebbe obiettare: se è stato l’odio di Satana, si tratta di vera possessione spirituale, possessione del cuore, della volontà, del pensiero, dell’anima. Essi sono senza alcuna colpa. A questa obiezione c’è una sola riposta: Satana si impossessa della volontà e del cuore, della mente e dell’anima, solo a causa del peccato e il peccato è sempre il frutto di un’azione volontaria. Il peccato poi, se non si toglie dal cuore con il pentimento e il ritorno nella Legge del Signore, prepara la via perché Satana si impossessi della nostra volontà e del nostro cuore. Se si arriva a questa possessione la responsabilità è solo dell’uomo. Essa è solo frutto del suo peccato. Neanche dopo aver manifestato la loro volontà omicida essi desistono dalla loro intenzione. Del resto sappiamo dal Vangelo secondo Giovanni che il sinedrio aveva già deliberato l’uccisione di Gesù prima del suo ingresso in Gerusalemme. Cercando essi un motivo legale per cogliere in fallo Gesù, mandano da Lui farisei ed erodiani per porgli una domanda ben studiata, una domanda rispondendo alla quale o nel sì o nel no, lo avrebbero accusato o presso il sinedrio e presso Cesare. È lecito pagare il tributo a Cesare? Gesù sa che lo stanno mettendo alla prova. Sa che quella domanda è una trappola per qualsiasi uomo e glielo rivela: “Ipocriti, perché mi tentate”? Date a Cesare quello che è di Cesare e a Dio quello che è di Dio. Secondo il racconto della creazione dell’uomo, la terra è di Cesare, lo spirito è di Dio. Il corpo e tutto ciò che è frutto della terra va dato a Cesare. Cesare però lo deve prendere sempre secondo giustizia, altrimenti commette gravissimo peccato di ingiustizia anche se si appropria di un solo granello di polvere che non gli appartiene. A Dio invece si deve dare l’anima, lo spirito, la volontà per obbedire alla sua Legge, ai suoi Statuti, alle sue Norme, al suo Vangelo, a tutta la sua Parola. È Dio che nella sua santissima Legge stabilisce cosa della terra possiamo usare per noi e cosa non possiamo usare perché è degli altri. È Dio che ci dice cosa è di Cesare e cosa è suo. Anche Cesare deve sapere ciò che è suo e ci che è di Dio. La vita dell’uomo è di Dio. Se lui se la prende senza alcun motivo di giustizia, lui commette gravissimo peccato dinanzi a Dio. È questo il motivo per il quale Pilato pecca contro Dio. Sappiamo però per rivelazione di Gesù Signore che il peccato di quanti lo hanno posto nelle sue mani è maggiore. Pilato ha peccato da pagano. I figli di Israele hanno peccato di credenti nel Dio dei loro padri. Anche questa distinzione va fatta. Anche il cristiano quanto pecca, pecca da cristiano. Tuttavia vi è differenza tra il peccato di un papa che è peccato di papa, ll peccato di un vescovo che peccato di vescovo, il peccato di un presbitero che è peccato di presbitero, il peccato di un diacono che è peccato di diacono, il peccato di una cresimato che è peccato di cresimato, il peccato di un battezzato che è peccato di battezzato, il peccato di un consacrato che è peccato di un consacrato. La responsabilità e la gravità del peccato è data dallo scandalo e dalla natura di chi lo opera. Anche questa misura di gravità va sempre messa in luce. Vale questa legge della gravità anche per un re, per un capo di governo, per un capo di regione, per il capo di un comune, per ogni altra persona che esercita una </w:t>
      </w:r>
      <w:r w:rsidRPr="000849C3">
        <w:rPr>
          <w:rFonts w:ascii="Arial" w:hAnsi="Arial"/>
          <w:sz w:val="24"/>
        </w:rPr>
        <w:lastRenderedPageBreak/>
        <w:t>qualche responsabilità sugli altri. Ecco perché solo Dio può giudicare. Solo Lui conosce la responsabilità di ogni uomo. All’uomo non è data questa scienza.</w:t>
      </w:r>
    </w:p>
    <w:p w14:paraId="25D21A6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verità: perché i morti devono risorgere, come risorgeranno. Prima di tutto va detto che la vita dopo la morte non è una continuazione della vita prima della morte. Cade all’istante il pensiero dei sadducei. Il loro è un pensiero che si serve della Scrittura contro la Scrittura. In secondo luogo la risurrezione avviene per trasformazione del nostro corpo di terra in corpo di spirito, corpo mortale in corpo immortale, corpo corruttibile in corpo incorruttibile. Il corpo sarà glorioso se avrà obbedito alla Legge del Signore. Sarà un corpo di tenebre e di ignominia eterna se avrà disobbedito alla Legge di Dio. Terza verità: La risurrezione non è evento di natura. È invece vera nuova creazione. Il Signore nostro Dio chiama dal nulla, dalla non esistenza tutti quei corpi dei quali non esiste più neanche un atomo tutto intero, lo ricompone trasformando in spirito. Non crea dal nulla un altro corpo. Crea dal nulla proprio il nostro corpo. Lo crea però facendolo divenire corpo di spirito. Essendo corpo di spirito, vive come gli angeli del cielo, non si sposa, non prende né moglie e né marito. Ora chiediamoci: perché i corpi devono risuscitare? Devono risuscitare perché l’uomo è unità di anima e di corpo. Se i morti non risuscitassero, la morte trionferebbe su Cristo Gesù che è il vincitore della morte e del peccato. Se i corpi non risuscitassero, si dichiarerebbe falsa non solo l’opera di Cristo, ma tutta la rivelazione risulterebbe falsa. Ecco la sapienza di Gesù: Lui non si serve dei testi biblici nei quali espressamente si parla di risurrezione e di vita dopo la morte. Tutti questi testi erano dichiarati non appartenente alle vera Rivelazione dai sadducei. Poiché l’Esodo per loro era Scrittura autentica, Gesù si serve del Capitolo Terzo dell’Esodo, dove espressamente è detto che Dio è il Dio di Abramo, il Dio di Isacco, il Dio di Giacobbe. Non è stato il Dio dei Patriarchi. È il Dio dei Patriarchi oggi. Dio non è il Dio dei morti. È il Dio dei viventi e tutti vivono per Lui. Ora è giusto spendere una parola sulla teologia dei sadducei e di tutti i loro figli e seguaci. Essi si servono di una parola della Scrittura. La estrapolano dal contesto. Si servono di essa per dedurre l’indeducibile. Questa non soltanto è malsana lettura della Scrittura. È uso malvagio: ci si serve dalla Scrittura per distruggere la Scrittura. Ci si serve di una frase, una sola frase per distruggere il tutto. Oggi i sadducei hanno cambiato pelle. Non si servono di una frase della Scrittura per distruggere la Scrittura. Si servono di un pensiero secondo il mondo per distruggere il Pensiero di Dio. Poiché il mondo dice questo, ciò che dice Dio non ha valore. Se ha avuto valore per ieri, non ha valore per oggi. E così per un pensiero del mondo si annulla, si rende menzogna, falsità, inganno il pensiero di Dio. Poiché per il mondo del peccato la Chiesa di Cristo Gesù non si adatta al suo pensiero, urge fondare una chiesa secondo il mondo. Così si deve creare un vangelo secondo il mondo, una fede secondo il mondo, una teologia secondo il mondo, una escatologia secondo il mondo, una antropologia secondo il mondo. Ma anche una soteriologia e una pneumatologia secondo il mondo. Questa è oggi l’opera dei sadducei cristiani. </w:t>
      </w:r>
    </w:p>
    <w:p w14:paraId="084B1884"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Terza verità: Possiamo. leggendo l’Antico Testamento, conoscere qual è il primo comandamento e qual è la verità nella sua pienezza del Cristo di Dio? L’Antico Testamento è vera rivelazione e vera opera del nostro Dio che mette ogni verità </w:t>
      </w:r>
      <w:r w:rsidRPr="000849C3">
        <w:rPr>
          <w:rFonts w:ascii="Arial" w:hAnsi="Arial"/>
          <w:sz w:val="24"/>
        </w:rPr>
        <w:lastRenderedPageBreak/>
        <w:t xml:space="preserve">al suo posto. Il primo comandamento di tutta la Legge, di tutti i Salmi, di tutti i Profeti è il primo comandamento del Decalogo dell’Alleanza stipulata al Sinai: </w:t>
      </w:r>
      <w:r w:rsidRPr="000849C3">
        <w:rPr>
          <w:rFonts w:ascii="Arial" w:hAnsi="Arial"/>
          <w:i/>
          <w:iCs/>
          <w:sz w:val="24"/>
        </w:rPr>
        <w:t xml:space="preserve">”Io sono il Signore, tuo Dio, che ti ho fatto uscire dalla terra d’Egitto, dalla condizione servile: Non avrai altri dèi di fronte a me” (Es 20,2-3). </w:t>
      </w:r>
      <w:r w:rsidRPr="000849C3">
        <w:rPr>
          <w:rFonts w:ascii="Arial" w:hAnsi="Arial"/>
          <w:sz w:val="24"/>
        </w:rPr>
        <w:t>Cosa chiede al suo popolo il Dio che lo ha liberato dalla schiavitù d’Egitto? Che obbedisca solo alla sua Parola. Non c’è per esso altra obbedienza, perché per esso non c’è altra Parola. La Parola alla quale obbedire è solo la sua. La Parola di Dio chiede l’obbedienza alla Parola di Dio e questa obbedienza deve essere data con tutto il cuore, tutta la mente, tutte le forze, con tutto noi stessi. La Parola di Dio detta ogni precetto da osservare. Precetti verso Dio e precetti vero l’uomo. I precetti verso Dio sono l’obbedienza a tutta la Parola di Dio. Ma anche i precetti verso l’uomo sono l’obbedienza a tutta la Parola Dio. Sappiamo che nel Decalogo dell’Alleanza tre precetti riguardano direttamente Dio, sette precetti sono verso l’uomo. Ma sia i tre precetti e sia i sette precetti sono obbedienza a Dio, sono amore verso Dio e amore verso l’uomo. Anzi possiamo dire che anche i primi tre comandamenti sono amore purissimo verso l’uomo. Dare il vero Dio. mostrare il vero Dio, vivendo secondo l’obbedienza al vero Dio è l’amore più grande verso l’intera umanità. Gesù non ha redento il mondo obbedendo al vero Dio, rimanendo sempre nella Parola del vero Dio? C’è un amore più grande di un amore che si lascia crocifiggere per obbedire a Dio secondo tutta la sua Parola? Ecco la verità che va messa nel cuore. L’amore verso Dio è amore verso l’uomo e l’amore verso l’uomo è amore verso Dio, a condizione che sia purissimo amore di obbedienza alla Parola di Dio. L’altra domanda che ci dobbiamo porre è questa: dalla Scrittura dell’Antico Testamento possiamo conoscere in pienezza che è il Messia di Dio? Lo possiamo conoscere nella misura in cui noi riusciamo a mettere insieme tutte le Parole, tutte le Profezie, tutti i Giuramenti, tutte le Promesse fatte da Dio sul suo Messia. Questo lavoro si può fare solo con la sapienza e l’intelligenza dello Spirito Santo. Ciò che lo Spirito Santo ha rivelato come parti di una sola verità, lo Spirito Santo deve comporre tutte queste parti in una unica e sola verità. Poiché il peccato scaccia lo Spirito Santo dalla mente, dal cuore, dai pensieri, dalla scienza e dall’intelligenza dell’uomo, chi è nel peccato non vede neanche una scintilla della verità di Cristo rivelata a strati nelle Scritture Canoniche. Questa verità vale anche per i discepoli di Gesù. È il peccato che toglie lo Spirito Santo dal nostro cuore e al suo posto introduce Satana. Introdotto Satana nel cuore, nella mente, nello spirito, nell’intelligenza, nella volontà, è lui che legge e insegna le Scritture Canoniche non però dalla verità, ma dalla sua falsità, dalla sua menzogna, dal suo inganno, dalle sue tenebre. Oggi è Satana nel discepolo di Gesù che vuole una Chiesa dal basso. È Satana che vuole un cristiano senza la vera Parola, la vera fede, la vera obbedienza, il vero Vangelo. Oggi Satana che vuole il gregge senza il Pastore e il Pastore senza il gregge. Oggi è Satana il grande diffusore e creatore del grande caos veritativo che avvolge il corpo di Cristo. Oggi è Sanata che vuole che il peccato regni nel corpo del discepolo di Gesù. Oggi è Satana che ha dichiarato non peccato il peccato, annullando tutta la Parola della Scrittura. Oggi è Satana che prende un versetto della Scrittura, lo interpreta dalla sua menzogna e falsità per distruggere e abbattere tutta la verità della Scrittura. Se scribi e farisei non sanno rispondere a Cristo Gesù, le ragioni della non risposta vanno trovate in Satana che ormai governa tutta la loro vita,</w:t>
      </w:r>
    </w:p>
    <w:p w14:paraId="43F83D8B"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 xml:space="preserve">Quarta verità: la vedova è vera immagine di Cristo Gesù, non però per uguaglianza, ma per infinita disuguaglianza. Chi è questa vedova povera. È colei che possiede solo due spiccioli e quanto possiede lo offre a Dio per la sua gloria più grande. Offre tutto a Dio, sapendo nella fede che il Dio al quale essa ha offerto il suo tutto, le avrebbe offerto il tutto necessario per la sua vita. La vedova di Sarepta ha offerto a Elia quanto aveva per vivere. Il Dio di Elia ha offerto di che vivere essa e al figlio per ben tre anni e sei mesi, finché non piovve acqua del cielo. Gesù non ha né oro e né argento da offrire al Padre suo. Il Padre suo gli ha dato però un corpo. Gesù offre il suo corpo al Padre per obbedienza sulla croce, facendone un olocausto di amore e il Padre gli ha ridato il suo corpo, non corpo di carne, ma glorioso, immortale, spirituale, incorruttibile, per l’eternità. Non solo. Per questa sua offerta, il Padre gli ha dato la salvezza della moltitudine. Con la sua gloriosa risurrezione il Padre ha dato al Figlio suo molte altre membra perché facciamo parte di quell’unico corpo ricevuto per opera dello Spirito Santo nel seno purissimo della Vergine Maria. Questa volta il Padre dona le membra a Cristo fino al giorno della parusia facendole nascere da acqua e da Spirito Santo sempre però nel seno mistico della Vergine Madre. Cosa devono dare al Padre perché il Padre possa dare a Cristo Gesù oggi le moltitudini? Anche loro devono dare ognuno le sue membra al Padre in obbedienza alla sua volontà, volontà contenuta in tutta la sua Parola. Non però come loro membra, ma sempre come membra del corpo di Cristo. Quando il discepolo di Gesù offre al Padre le sue membra è sempre il corpo di Cristo che si offre al Padre e il Padre sempre a Cristo fona le moltitudini. Se il cristiano non dona il suo corpo al Padre come corpo di Cristo, il Padre non dona a Cristo le moltitudini e la redenzione di Cristo per lui diviene inefficace, senza frutto. Ecco la responsabilità di ogni discepolo di Gesù. Dare al Padre il suo corpo, perché il Padre doni le moltitudini a Cristo e la redenzione di Cristo divenga per lui efficace in ogni oggi della storia. Oggi il cristiano ha trasformato la fede nell’offerta del proprio corpo al Padre in una chiacchiera infinita di falsità, menzogna, inganno, vanità, inutilità. Questa chiacchiera rende la vita del cristiano menzogna, falsità, inganno, vanità, inutilità. La chiacchiera rende vana e inutile tutto ciò che il cristiano dice e fa. Da un cuore di chiacchiera nasce anche una religione di chiacchiera. Una religione di chiacchiera distrugge la Chiesa e ogni tesoro di grazia e di verità posto da Dio in essa. Oggi la chiacchiera cristiana ha ridotto Dio in chiacchiera, la Sacra Scrittura in chiacchiera, la vertà in chiacchiera, i dogmi in chiacchiera, la morale in chiacchiera. Anche il cristiano è stato ridotto in chiacchiera. Chiacchiera è anche il peccato. Chiacchiera è Satana, Chiacchiera è il paradiso. Chiacchera è l’inferno. In questa universale chicchera sguazzano sia il mondo che Satana. Sono riusciti nel loro intento: trasformare la bellezza della verità cristiana in una chicchera di morte, di falsità, di inganno. Ogni papa, ogni vescovo, ogni presbitero, ogni diacono, ogni cresimato, ogni battezzato deve evitare di cadere in questa chiacchiera di morte, rimanendo sempre nella purissima verità che da Dio è stata posta nel loro cuore. </w:t>
      </w:r>
    </w:p>
    <w:p w14:paraId="255DE32D"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p>
    <w:p w14:paraId="1DE0FB7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66" w:name="_Toc62172747"/>
      <w:bookmarkStart w:id="167" w:name="_Toc221974527"/>
      <w:r w:rsidRPr="000849C3">
        <w:rPr>
          <w:rFonts w:ascii="Arial" w:eastAsia="Times New Roman" w:hAnsi="Arial" w:cs="Arial"/>
          <w:b/>
          <w:color w:val="000000" w:themeColor="text1"/>
          <w:sz w:val="28"/>
          <w:szCs w:val="28"/>
          <w:lang w:eastAsia="it-IT"/>
        </w:rPr>
        <w:lastRenderedPageBreak/>
        <w:t>Parabola dei vignaioli omicidi</w:t>
      </w:r>
      <w:bookmarkEnd w:id="166"/>
      <w:bookmarkEnd w:id="167"/>
    </w:p>
    <w:p w14:paraId="5B1C781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Si mise a parlare loro con parabole: «Un uomo piantò una vigna, la circondò con una siepe, scavò una buca per il torchio e costruì una torre. La diede in affitto a dei contadini e se ne andò lontano.</w:t>
      </w:r>
    </w:p>
    <w:p w14:paraId="6E39205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si mette a raccontare loro una parabola. Loro sono i capi dei sacerdoti e gli scribi. Un principio di ermeneutica va subito evidenziato. La parabola non è contro gli scribi e i capi dei sacerdoti, è invece per il loro bene. Ecco l’inizio della parabola: “Un uomo piantò una vigna, la circondò di una siepe, scavò una buca per il torchio e costruì una torre. La diede in affitto a dei contadini e se ne andò lontano”. In questo primo versetto della parabola vi è una verità che va subito messa in grande luce: quando un terreno o qualsiasi altra cosa si dona in affitto, al padrone va parte del raccolto, o in natura o in denaro. L’affitto non è gratuito. Chi riceve in affitto qualsiasi cosa sa, al momento stesso in cui riceve la cosa, quanto è dovuto al padrone che dona in affitto. L’affitto è un vero contratto che si fonda sul dare e sull’avere. Il dare e l’avere sono regolati dalla giustizia.</w:t>
      </w:r>
    </w:p>
    <w:p w14:paraId="2099A23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Al momento opportuno mandò un servo dai contadini a ritirare da loro la sua parte del raccolto della vigna.</w:t>
      </w:r>
    </w:p>
    <w:p w14:paraId="40F0C2E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Da quanto ora viene riferito, l’affitto si pagava in natura: “Al momento opportuno mandò un servo dai contadini a ritirare da loro la sua parte del raccolto della vigna”. Anticamente in alcune regioni regnava la legge della mezzadria. Il padrone metteva la terra e quanto era necessario perché essa portasse frutti. I contadini mettevano la mano d’opera. Poi il raccolto veniva diviso in due. Metà al padrone e l’altra metà ai contadini. Tanto si raccoglie, tanto si prende. Era una legge che si basava sul raccolto. L’affitto in denaro invece era indipendente dal raccolto. La terra vale tanto, mi devi tanto. Raccogli o non raccogli, semini o non semini, lavori o non lavori, il prezzo da pagare è stabilito. Vi era un’altra legge di contratto che si chiamava il cottimo. Questa legge era indipendente dal tempo. Per questo lavoro, tanto denaro da pagare. Impieghi un giorno o due giorni, non interessa a colui che ha chiesto il lavoro.</w:t>
      </w:r>
    </w:p>
    <w:p w14:paraId="6F7267E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Ma essi lo presero, lo bastonarono e lo mandarono via a mani vuote.</w:t>
      </w:r>
    </w:p>
    <w:p w14:paraId="1309853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servo va per riscuotere la parte del raccolto della vigna del padrone. Quale fu la risposta dei contadini? “Ma essi lo presero, lo bastonarono e lo mandarono a mani vuote”. All’ingiustizia contro il padrone, si aggiunge la malvagità. Il servo nulla aveva fatto per meritare un simile trattamento. Aveva solamente obbedito al suo padrone. Anche verso i contadini nulla aveva fatto di male. Aveva chiesto solo la parte che spettava per contratto al suo padrone. Quando un cuore diviene ingiusto quasi sempre ricorre alla malvagità per difendere la sua ingiustizia. La cattiveria del cuore rende ingiusti. L’ingiustizia da difendere rende malvagi. Cattiveria e malvagità sono la rovina del mondo.</w:t>
      </w:r>
    </w:p>
    <w:p w14:paraId="6F47E5D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Mandò loro di nuovo un altro servo: anche quello lo picchiarono sulla testa e lo insultarono.</w:t>
      </w:r>
    </w:p>
    <w:p w14:paraId="344974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Il padrone non desiste. Non intraprende alcuna azione punitiva. Lui vuole solo ciò che è suo. Manda per questo di nuovo un altro servo. Anche quello lo picchiano sulla testa e lo insultano. Hanno deciso di non pagare e non pagano. Il malvagio non conosce se non la legge della malvagità più grande della sua. Il cattivo non conosce nessuna legge se non quella di una cattiveria più potente della sua. Il padrone non è malvagio. Lui è buono. Non è cattivo. Lui è mite. La sua bontà, la sua mitezza hanno un limite? La Scrittura ci rivela che misericordioso e pietoso è il Signore. Lui è ricco di misericordia, ma anche lento all’ira. Lento significa che prima esaurisce tutte le regole della sua bontà. Quando tutte le regole della misericordia, della bontà, della sua santità saranno esaurite, allora Lui interverrà con la sua potenza, che non è una potenza di male, ma di bene, perché il suo fine è condurre a conversione e a pentimento.</w:t>
      </w:r>
    </w:p>
    <w:p w14:paraId="00F4DB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Ne mandò un altro, e questo lo uccisero; poi molti altri: alcuni li bastonarono, altri li uccisero.</w:t>
      </w:r>
    </w:p>
    <w:p w14:paraId="4C83750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Le regole dalla misericordia, della bontà, della santità, della mitezza vengono tutte poste in essere. Il padrone manda un terzo servo. Questo terzo servo però viene ucciso. Poi ne manda molti altri. Alcuni li bastonano, altri li uccidono. La malvagità e la cattiveria di questi contadini non ha alcun freno. Essi non temono il padrone. Pensano che non sia nelle possibilità di opporre loro resistenza. Ne mai più potrà prendersi la sua vigna. Essi sono ormai i padroni. È questo l’errore di questi malvagi. Pensare che il padrone sia un inetto. Oppure un uomo buono, del quale si può approfittare anche con azioni indegne di un uomo. Non sanno che Lui è lento all’ira e che la sua ira verrà. Oggi è questo il pensiero sul nostro Dio. Lo si dice solo misericordia, solo bontà, solo accoglienza, solo perdono. Ma questo è un Dio che dona legalità ad ogni misfatto, malvagità, cattiveria, sopruso, ingiustizia, immoralità.</w:t>
      </w:r>
    </w:p>
    <w:p w14:paraId="6A2CA2E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Ne aveva ancora uno, un figlio amato; lo inviò loro per ultimo, dicendo: “Avranno rispetto per mio figlio!”.</w:t>
      </w:r>
    </w:p>
    <w:p w14:paraId="4D730AD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Sono finite le risorse della bontà e della misericordia del padrone? Nient’affatto. Ne aveva ancora uno da mandare, un figlio amato. Lo manda loro per ultimo. Lo manda con questo pensiero nel cuore: “Avranno rispetto per mio figlio”. Il padrone si rifiuta di pensare che la malvagità dei contadini possa giungere all’uccisione del figlio. Lui, persona buona, pensa cose buone, nonostante avesse conosciuto la loro malvagità e cattiveria. Ma il buono è sempre buono. Non solo il buono è sempre buono. Vuole anche il bene di quanti gli fanno del male. Il padrone non ha ancora mai pensato ad un’azione di forza. Pensa che le vie del bene siano sufficienti. Manda il suo figlio amato. Lo rispetteranno.</w:t>
      </w:r>
    </w:p>
    <w:p w14:paraId="517351B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Ma quei contadini dissero tra loro: “Costui è l’erede. Su, uccidiamolo e l’eredità sarà nostra!”.</w:t>
      </w:r>
    </w:p>
    <w:p w14:paraId="5012A62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attestarsi la cattiveria e la malvagità dei quei contadini: “Costui è l’erede. Su, uccidiamolo e l’eredità sarà nostra!”. Non solo non vogliono dare i frutti al padrone, ora pensano anche di appropriarsi della vigna. In questo versetto è </w:t>
      </w:r>
      <w:r w:rsidRPr="000849C3">
        <w:rPr>
          <w:rFonts w:ascii="Arial" w:eastAsia="Times New Roman" w:hAnsi="Arial" w:cs="Times New Roman"/>
          <w:color w:val="000000"/>
          <w:kern w:val="0"/>
          <w:sz w:val="24"/>
          <w:szCs w:val="24"/>
          <w:lang w:eastAsia="it-IT"/>
          <w14:ligatures w14:val="none"/>
        </w:rPr>
        <w:lastRenderedPageBreak/>
        <w:t>chiaramente manifestato da Gesù che i “contadini” che sono i capi dei sacerdoti e gli scribi, sanno chi è Gesù. Lui è non un profeta come tutti gli altri profeti. Lui è il Figlio amato del Padre, del loro Dio. Da questo racconto emerge con chiarezza che essi sanno chi stanno per uccidere: il Figlio di Dio, il suo Amato. Lo sanno. Vogliono la sua morte. Lo uccidono. Non vi sono errori e neanche confusioni. Loro sanno chi è Gesù. Essi vogliono estromettere Dio dalla loro religione. Ormai la religione è loro. Se è di essi, nessuno deve entrare nella vigna. Nessuno deve pretendere i frutti. Anche Dio deve mettersi da parte. Si vuole tagliare ogni relazione con Lui. È quanto sta accadendo ai nostri giorni. Molti contadini della religione cattolica hanno deciso di eliminare Cristo Gesù dalla relazione con Dio. Essi sanno che se Cristo viene tolto dalla relazione con il Padre, il Padre è solo un idolo. È Cristo Gesù la verità del Padre e dell’uomo. Si toglie Cristo. Si adora un idolo. Ma anche l’uomo ne esce veramente male. Viene condannato a essere governato dai suoi istinti che sono di cattiveria, malvagità, dissolutezza.</w:t>
      </w:r>
    </w:p>
    <w:p w14:paraId="767C393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Lo presero, lo uccisero e lo gettarono fuori della vigna.</w:t>
      </w:r>
    </w:p>
    <w:p w14:paraId="16AC158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loro decisione viene subito attuata. Lo prendono, lo uccidono e lo gettano fuori della vigna. Non hanno nessun rispetto per il figlio del padrone, per il suo amato. Questa loro azione violenta deve aiutarci a riflettere bene. Quando il cuore si chiude in se stesso, perde ogni apertura verso la trascendenza, pensa solo al suo bene immediato. Per questo bene immediato, che è dalla carne e non dallo Spirito, è capace di ogni malvagità e cattiveria. Un cuore prigioniero dell’immanenza, schiavo della sua carne, non conosce altra legge se non quella dell’immanenza, della carne, del vizio, del soddisfacimento dei sensi. Questo cuore sarà condotto solo dalle tenebre. Sono stolti per natura tutti quegli uomini che vivono chiusi alla trascendenza e presumono di risolvere i problemi della terra con le leggi della carne. Le leggi della carne mai potranno cambiare il cuore dell’uomo. Il cuore malvagio degli uomini segue una sola legge, perché una sola ne conosce: quella della carne. Ma l’uomo che è dalla carne pensa di risolvere i problemi che nascono dalla carne dei suoi fratelli. Questa è pura stoltezza. La carne mai potrà risolvere un solo problema dell’uomo. La carne pensa che con una legge proveniente dalla carne si risolvano i problemi. La carne è già pronta ad aggirare la legge della carne con una legge ancora più sofisticata. Ma l’uomo che è dalla carne, mai potrà essere dallo Spirito Santo. Dovrebbe abbandonare il peccato, il vizio, la stoltezza, l’insipienza, aprirsi alla trascendenza, al soprannaturale. Dovrebbe convertirsi al Vangelo, alla Parola. Senza conversione a Cristo Gesù sempre si sarà dalla carne, cioè dal peccato, cioè si sarà senza il vero Dio e Signore. Senza il vero Dio nel cuore, e il vero Dio è il Padre del Signore nostro Gesù Cristo, si è governati dalla stoltezza. La rivelazione di Paolo sui frutti dello Spirito e sulle opere della carne, mai dovrà essere dimenticata. È sufficiente separare mente e cuore, volontà e desideri da Cristo Gesù, dal suo Vangelo, e si è già nella schiavitù della carne.</w:t>
      </w:r>
    </w:p>
    <w:p w14:paraId="62C1A89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 xml:space="preserve">Che cosa farà dunque il padrone della vigna? Verrà e farà morire i contadini e darà la vigna ad altri. </w:t>
      </w:r>
    </w:p>
    <w:p w14:paraId="3A6D819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La misericordia del padrone è finita. Ha esaurito tutte le sue risorse. L’ultima risorsa era il Figlio suo, il suo Amato. Gesù pone la domanda ai capi dei sacerdoti agli scribi: “Che cosa farà dunque il padrone della vigna?”. È lo stesso Gesù che dona la risposta: “Verrà e farà morire i contadini e darà la vigna ad altri”. Quando finisce il tempo della misericordia, sempre viene il tempo della giustizia, del rendimento dei conti. È questo il giorno più amaro. È in questo giorno che si compie il giudizio. Per alcuni il giudizio avviene mentre ancora si è in vita. Per altri avviene al momento della morte. Il tempo della misericordia dura finché nel corpo dell’uomo vi è l’alito della vita. Poi non c’è più la misericordia in vista del pentimento e della conversione. C’è la misericordia in vista del giudizio eterno, che sarà fatto in relazioni alle nostre opere. Si può chiedere di essere clemente nella pena, ma non nel non giudizio. Ecco il giudizio del padrone, del nostro Dio, sui contadini omicidi. Verrà e farà morire i contadini. La vigna sarà data ad altri. Restano però sempre valide le condizioni dell’affitto. Dio dona la vigna, i nuovi contadini devono dare i frutti.</w:t>
      </w:r>
    </w:p>
    <w:p w14:paraId="16109A4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 xml:space="preserve">Non avete letto questa Scrittura: </w:t>
      </w:r>
      <w:r w:rsidRPr="000849C3">
        <w:rPr>
          <w:rFonts w:ascii="Arial" w:eastAsia="Times New Roman" w:hAnsi="Arial" w:cs="Times New Roman"/>
          <w:b/>
          <w:i/>
          <w:color w:val="000000"/>
          <w:kern w:val="0"/>
          <w:sz w:val="24"/>
          <w:szCs w:val="24"/>
          <w:lang w:eastAsia="it-IT"/>
          <w14:ligatures w14:val="none"/>
        </w:rPr>
        <w:t>La pietra che i costruttori hanno scartato è diventata la pietra d’angolo</w:t>
      </w:r>
      <w:r w:rsidRPr="000849C3">
        <w:rPr>
          <w:rFonts w:ascii="Arial" w:eastAsia="Times New Roman" w:hAnsi="Arial" w:cs="Times New Roman"/>
          <w:b/>
          <w:color w:val="000000"/>
          <w:kern w:val="0"/>
          <w:sz w:val="24"/>
          <w:szCs w:val="24"/>
          <w:lang w:eastAsia="it-IT"/>
          <w14:ligatures w14:val="none"/>
        </w:rPr>
        <w:t>;</w:t>
      </w:r>
    </w:p>
    <w:p w14:paraId="15FB604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parabola finisce con questa amare sentenza. Ora Gesù applica a sé un passo del Salmo: “Non avete letto nella Scrittura: </w:t>
      </w:r>
      <w:r w:rsidRPr="000849C3">
        <w:rPr>
          <w:rFonts w:ascii="Arial" w:eastAsia="Times New Roman" w:hAnsi="Arial" w:cs="Times New Roman"/>
          <w:i/>
          <w:color w:val="000000"/>
          <w:kern w:val="0"/>
          <w:sz w:val="24"/>
          <w:szCs w:val="24"/>
          <w:lang w:eastAsia="it-IT"/>
          <w14:ligatures w14:val="none"/>
        </w:rPr>
        <w:t>La pietra che i costruttori hanno scartato è divenuta la pietra d’angolo</w:t>
      </w:r>
      <w:r w:rsidRPr="000849C3">
        <w:rPr>
          <w:rFonts w:ascii="Arial" w:eastAsia="Times New Roman" w:hAnsi="Arial" w:cs="Times New Roman"/>
          <w:color w:val="000000"/>
          <w:kern w:val="0"/>
          <w:sz w:val="24"/>
          <w:szCs w:val="24"/>
          <w:lang w:eastAsia="it-IT"/>
          <w14:ligatures w14:val="none"/>
        </w:rPr>
        <w:t>?”. La pietra scartata è Cristo Gesù. Gesù è stato scartato dai capi dei sacerdoti e dagli scribi. Da essi è stato dichiarato bestemmiatore, nemico di Dio e della Legge. Lui però diviene pietra d’angolo, pietra cioè che dona stabilità a tutta la casa del Signore. Lui unisce mirabilmente Nuovo e Antico Testamento, Cielo e terra, Dio e l’uomo, Paradiso e terra, Eternità e tempo. Se non ci fosse Cristo tutto sarebbe diviso, separato, senza alcun punto di congiungimento o di legame. Senza Cristo Gesù l’Antico Testamento è Parola senza alcun compimento. Senza Cristo il Padre è nel suo cielo e l’uomo sulla terra. Senza Cristo non c’è alcuna via perché l’uomo possa raggiungere le dimore eterne del cielo. Tutto è Cristo per il Padre e per l’uomo. Tutto è in Cristo per il Padre e per l’uomo. in Cristo vi è anche comunione tra uomo e uomo. Fuori di Cristo vi è solo disunione, disarmonia, divisione, contrasto, contrapposizione, guerra.</w:t>
      </w:r>
    </w:p>
    <w:p w14:paraId="67A926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i/>
          <w:color w:val="000000"/>
          <w:kern w:val="0"/>
          <w:sz w:val="24"/>
          <w:szCs w:val="24"/>
          <w:lang w:eastAsia="it-IT"/>
          <w14:ligatures w14:val="none"/>
        </w:rPr>
        <w:t>questo è stato fatto dal Signore ed è una meraviglia ai nostri occhi</w:t>
      </w:r>
      <w:r w:rsidRPr="000849C3">
        <w:rPr>
          <w:rFonts w:ascii="Arial" w:eastAsia="Times New Roman" w:hAnsi="Arial" w:cs="Times New Roman"/>
          <w:b/>
          <w:color w:val="000000"/>
          <w:kern w:val="0"/>
          <w:sz w:val="24"/>
          <w:szCs w:val="24"/>
          <w:lang w:eastAsia="it-IT"/>
          <w14:ligatures w14:val="none"/>
        </w:rPr>
        <w:t>?».</w:t>
      </w:r>
    </w:p>
    <w:p w14:paraId="5F25017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Chi ha fatto tutto questo? Non è stato l’uomo. Non è stato Cristo Gesù. È stato il Padre, il Signore. Gli uomini hanno scartato il Figlio, lo hanno ucciso. Il Signore ha preso il Figlio scartato che giaceva nel sepolcro e lo ha esaltato. Gli ha dato un nome che è al di sopra di ogni altro nome. Nel nome di Cristo Gesù si compie ogni salvezza. Non c’è salvezza se non nel nome di Gesù il Nazareno. Dinanzi a Gesù si dovrà piegare ogni ginocchio in cielo e sulla terra. Anche i diavoli e i dannati dell’inferno devono confessare che Gesù è il solo Signore. Nessun altro è Signore. A nessuno il Padre ha conferito questo titolo. Il Padre innalzando il Figlio dichiara stolta, malvagia, cattiva l’opera degli uomini. Quanto è detto di Cristo Gesù, vale anche per ogni altro uomo che viene da Dio, che è da Dio. Gli uomini possono anche scartarlo. Lo possono anche uccidere. Sarà il Signore a </w:t>
      </w:r>
      <w:r w:rsidRPr="000849C3">
        <w:rPr>
          <w:rFonts w:ascii="Arial" w:eastAsia="Times New Roman" w:hAnsi="Arial" w:cs="Times New Roman"/>
          <w:color w:val="000000"/>
          <w:kern w:val="0"/>
          <w:sz w:val="24"/>
          <w:szCs w:val="24"/>
          <w:lang w:eastAsia="it-IT"/>
          <w14:ligatures w14:val="none"/>
        </w:rPr>
        <w:lastRenderedPageBreak/>
        <w:t>dargli gloria eterna. Lui è del Signore e solo di Lui. Se il Signore permette che lui venga scartato, deve lasciarsi scartare. Se permette che sia crocifisso, deve lasciarsi crocifiggere. Se permette che venga perseguitato, lui deve lasciarsi perseguitare. La gloria viene solo dal Signore.</w:t>
      </w:r>
    </w:p>
    <w:p w14:paraId="29B6C03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E cercavano di catturarlo, ma ebbero paura della folla; avevano capito infatti che aveva detto quella parabola contro di loro. Lo lasciarono e se ne andarono.</w:t>
      </w:r>
    </w:p>
    <w:p w14:paraId="62F8294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capi dei sacerdoti cercano di catturare Gesù, ma hanno paura della folla. Hanno capito infatti che quella parabola è stata detta contro di loro. La folla è vero muro di difesa per Gesù. Lo lasciano e se ne vanno. Lo lasciano per ora. Ormai la loro decisione è presa. Gesù dovrà essere messo a morte. Poiché non si riesce né a catturarlo né a trovare un valido motivo di accusa, è giusto che essi pensino e studino la via per poter arrivare alla cattura. Gesù non può essere ucciso ingiustamente. Loro passerebbero alla storia come gli assassini del Giusto di Dio. Egli va ucciso per vie legali, di conformità alla Legge. Così nessuno potrà mai accusare loro di ingiustizia. Le apparenze, le formalità vanno sempre osservate. Loro sono i maestri dell’ipocrisia e anche nella morte di Cristo Signore loro dovranno passare dinanzi al mondo da benefattori dell’umanità. Hanno ucciso un malfattore. </w:t>
      </w:r>
    </w:p>
    <w:p w14:paraId="6555B22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68" w:name="_Toc62172748"/>
      <w:bookmarkStart w:id="169" w:name="_Toc221974528"/>
      <w:r w:rsidRPr="000849C3">
        <w:rPr>
          <w:rFonts w:ascii="Arial" w:eastAsia="Times New Roman" w:hAnsi="Arial" w:cs="Arial"/>
          <w:b/>
          <w:color w:val="000000" w:themeColor="text1"/>
          <w:sz w:val="28"/>
          <w:szCs w:val="28"/>
          <w:lang w:eastAsia="it-IT"/>
        </w:rPr>
        <w:t>Il tributo a Cesare</w:t>
      </w:r>
      <w:bookmarkEnd w:id="168"/>
      <w:bookmarkEnd w:id="169"/>
    </w:p>
    <w:p w14:paraId="23A0AF6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Mandarono da lui alcuni farisei ed erodiani, per coglierlo in fallo nel discorso.</w:t>
      </w:r>
    </w:p>
    <w:p w14:paraId="6675DA7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Una delle strategie di cui loro si servono è far cadere Gesù in contraddizione o in divergenza con la Legge di Mosè oppure con la loro tradizione. Essi non pongono a Gesù domande a caso, d’istinto. Le questioni vanno studiate. Ora mandano da lui alcuni farisei ed erodiani, per coglierlo in fallo nel discorso. I farisei sono la Legge di Mosè. Gli Erodiani la legge degli uomini. Se dirà una sola parola o contro la Legge di Mosè o contro la legge degli uomini, è fatta. Se Gesù pecca contro la Legge di Mosè penseranno i farisei a farlo giudicare dal sinedrio. Se invece pecca contro la legge degli uomini, subito gli erodiani lo consegneranno alle autorità di Roma. La trappola è tesa sui sentieri di Gesù. Una cosa che farisei, erodiani e tutti gli altri non sanno, o non vogliono sapere, è questa: Gesù è sempre sotto mozione dello Spirito Santo. Non ci sono pensieri degli uomini che lo Spirito non conosca che non possa neutralizzare.</w:t>
      </w:r>
    </w:p>
    <w:p w14:paraId="524AA4C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Vennero e gli dissero: «Maestro, sappiamo che sei veritiero e non hai soggezione di alcuno, perché non guardi in faccia a nessuno, ma insegni la via di Dio secondo verità. È lecito o no pagare il tributo a Cesare? Lo dobbiamo dare, o no?».</w:t>
      </w:r>
    </w:p>
    <w:p w14:paraId="149F495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Osserviamo bene si presentano e cosa dicono. Vengono e gli dicono: “Maestro, sappiamo che sei veritiero e non hai soggezione di alcuno, perché non guardi in faccia a nessuno, ma insegni la via di Dio secondo verità”. Tutto falso. Questa </w:t>
      </w:r>
      <w:r w:rsidRPr="000849C3">
        <w:rPr>
          <w:rFonts w:ascii="Arial" w:eastAsia="Times New Roman" w:hAnsi="Arial" w:cs="Times New Roman"/>
          <w:color w:val="000000"/>
          <w:kern w:val="0"/>
          <w:sz w:val="24"/>
          <w:szCs w:val="24"/>
          <w:lang w:eastAsia="it-IT"/>
          <w14:ligatures w14:val="none"/>
        </w:rPr>
        <w:lastRenderedPageBreak/>
        <w:t>premessa è solo inganno. Nella sua missione Gesù è sempre veritiero secondo saggezza di Spirito Santo e la saggezza dello Spirito del Signore è prudenza, giustizia, fortezza, temperanza. È intelligenza e somma attenzione. Non è vero che non guarda in faccia a nessuno. Lo Spirito Santo non solo lo guida perché guardi a tutti in faccia secondo la verità o la falsità di ciascuno così come è dinanzi al Padre suo. Guarda anche il cuore e sa il suo contenuto. Gesù insegna le vie di Dio secondo verità. Ma il suo insegnamento è sempre governato dal momento particolare nel quale Lui vive. Lui insegna con somma circospezione. Pesa ogni Parola. Sa cosa può dire e cosa non può dire.</w:t>
      </w:r>
    </w:p>
    <w:p w14:paraId="3DCC94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Le virtù teologali della fede, speranza, carità sempre Lui le vive sostenuto dalle quattro virtù cardinali della fortezza, giustizia, prudenza, temperanza. Se lo Spirito gli dice di parlare, Lui parla. Se gli dice di tacere, Lui tace. Poste le premesse, ecco la domanda: “È lecito o no pagare il tributo a Cesare? Lo dobbiamo dare, o no?”. Se Gesù è veritiero, insegna le vie di Dio, non ha soggezione di alcuna, non guarda in faccia a nessuno, di certo risponderà. A loro giudizio la risposta potrà essere o sì, o no. Non vi è una terza possibilità e neanche questa volta si potrà sottrarre come ha fatto sull’altra domanda riguardante la sua autorità. Si paga o non si paga. Non potrà dire altro. Loro pensano dalla carne, non pensano dallo Spirito Santo. Vedono dal loro pensiero, non vedono dal pensiero di Dio. Gesù invece vede dal pensiero del Padre, nello Spirito Santo, e il pensiero del Padre non è sì o no. Il pensiero del Padre è molteplice. Va oltre il sì e oltre il no. Va oltre ciò che pensa o vede l’uomo. La sapienza d’Israele sa che tra i pensieri di Dio e i pensieri dell’uomo vi è l’abisso eterno. Ai divini pensieri ci si può solo convertire. La sapienza è un pensiero molteplice. È un pensiero che sa essere purissima verità in ogni momento, condizione, situazione in cui la vita si viene a trovare. Ma farisei ed erodiani non conoscono la sapienza. Per essi c’è il sì e il no. Gesù non è governato dalla sapienza, ma direttamente dallo Spirito Santo. Tutta la potenza dello Spirito con ogni suo dono agisce in Gesù per mezzo di Gesù. È lo Spirito che lo assiste in ogni sua parola e opera. Niente è da Gesù.</w:t>
      </w:r>
    </w:p>
    <w:p w14:paraId="6C577DB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Ma egli, conoscendo la loro ipocrisia, disse loro: «Perché volete mettermi alla prova? Portatemi un denaro: voglio vederlo».</w:t>
      </w:r>
    </w:p>
    <w:p w14:paraId="737F105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Lo Spirito Santo in un attimo mostra i loro cuori. Sono pieni di ipocrisia. La falsità è la loro veste. La cattiveria la loro tunica. La malvagità il loro abito. L’ipocrita è simile al sepolcro imbiancato. Bello all’esterno, putridume all’interno. “Ma egli, conoscendo nello Spirito Santo la loro ipocrisia, disse loro: Perché volete mettermi alla prova?”: ecco svelato il loro cuore. Essi non sono dinanzi a Lui per avere una risposta vera su degli obblighi civili da assolvere. Sono lì per metterlo alla prova, per tentarlo, per conoscere i segreti del suo cuore, al fine di deferirlo all’autorità competente: il sinedrio o il tribunale dei pagani. Ecco la richiesta di Gesù: “Portatemi un denaro: voglio vederlo”. Di per sé Gesù non ha bisogno di un denaro per rispondere. Serve però che lo vedano coloro che gli hanno posto la domanda. Loro lo portano. Loro lo vedono. A loro che lo vedono sarà data la giusta risposta nello Spirito Santo. Gesù non può rispondere senza che essi vedano il denaro. La risposta è tutta nel denaro. Anzi è scritta su di esso. A questa </w:t>
      </w:r>
      <w:r w:rsidRPr="000849C3">
        <w:rPr>
          <w:rFonts w:ascii="Arial" w:eastAsia="Times New Roman" w:hAnsi="Arial" w:cs="Times New Roman"/>
          <w:color w:val="000000"/>
          <w:kern w:val="0"/>
          <w:sz w:val="24"/>
          <w:szCs w:val="24"/>
          <w:lang w:eastAsia="it-IT"/>
          <w14:ligatures w14:val="none"/>
        </w:rPr>
        <w:lastRenderedPageBreak/>
        <w:t>conclusione solo uno può arrivare: lo Spirito Santo. Non vi è sulla terra persona che possa giungervi.</w:t>
      </w:r>
    </w:p>
    <w:p w14:paraId="6CA3272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Ed essi glielo portarono. Allora disse loro: «Questa immagine e l’iscrizione, di chi sono?». Gli risposero: «Di Cesare».</w:t>
      </w:r>
    </w:p>
    <w:p w14:paraId="4A21267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Essi glielo portano. Allora dice loro Gesù: “Questa immagine e l’iscrizione, di chi sono?”. In altre parole: questo denaro di chi è? La risposta è immediata: “Di Cesare”. Essi hanno in mano una moneta che è di Cesare, che appartiene a lui. Il denaro non appartiene né ai farisei né agli erodiani, né agli scribi, né ai capi dei sacerdoti. Il denaro è di Cesare. Ecco il motivo per cui serviva avere un denaro tra le mani: per stabilire il suo legittimo proprietario. Una volta che il proprietario è stato identificato, trovato, altro Gesù non fa se non applicare la Legge. Ciò che è di uno, non può essere di un altro. Se uno è proprietario di una cosa, un altro non può essere proprietario della stessa cosa. </w:t>
      </w:r>
    </w:p>
    <w:p w14:paraId="74CE228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Gesù disse loro: «Quello che è di Cesare rendetelo a Cesare, e quello che è di Dio, a Dio». E rimasero ammirati di lui.</w:t>
      </w:r>
    </w:p>
    <w:p w14:paraId="230ECFA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Oltre Cesare che è proprietario del denaro, vi è un altro proprietario. Ad esso appartiene l’uomo e l’intero universo. Questo proprietario universale è il Signore, è Dio. Ad ogni proprietario va dato ciò che è suo. È obbligo di Legge. Applicando la Legge, ecco la risposta di Gesù: “Quello che è di Cesare rendetelo a Cesare, e quello che è di Dio, a Dio”. Di Cesare è solo il denaro. Il denaro va dato al suo proprietario. Gesù non parla di tributi da pagare. Non lo possono accusare presso i capi dei sacerdoti. Di Dio è tutto l’uomo. Ogni uomo deve consegnarsi a Dio. Come ci si consegna a Dio? Obbedendo all’autorità che governa il popolo. L’autorità è religiosa e anche civile. All’autorità religiosa ci si consegna secondo le Leggi della religione, all’autorità civile, politica, militare, ci si consegna secondo le leggi che la governano. La legge degli uomini mai però deve essere contro la Legge di Dio. Se la legge degli uomini è contro la Legge di Dio, allora è obbligo per ogni uomo obbedire alla Legge di Dio. </w:t>
      </w:r>
    </w:p>
    <w:p w14:paraId="0A4158B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Obbedire alla Legge di Dio non è disobbedire alla Legge degli uomini. È solo non poter obbedire ad essa. Non posso. La disobbedienza passa per la volontà. Non voglio obbedire. La non obbedienza passa per il non poter obbedire. Quando non vi è contrasto con la Legge di Dio sempre si deve obbedire alla legge degli uomini. Gesù si fece obbediente alla legge degli uomini fino alla morte di croce. Non ha però trasgredito nessuna Legge del Padre suo. Dopo questa risposta, farisei ed erodiani rimasero ammirati di Lui. L’ammirazione a nulla serve. All’ammirazione deve sempre seguire la conversione. In verità basterebbe questa sola risposta per convincere il mondo che Gesù è guidato, sorretto, custodito dalla sapienza soprannaturale. Lui non può essere se non da Dio. Questa risposta di Gesù è stata lungo il corso della storia interpretata in mille modi. Il suo significato è semplicissimo. L’uomo è governato dalla Legge di Dio e dalle leggi dell’uomo. Tutte e due le leggi vanno osservate. Quando le leggi degli uomini non possono essere osservate? Quando sono in evidente contraddizione con la Legge di Dio. Nessuna legge degli uomini può obbligare all’omicidio, all’adulterio, alla </w:t>
      </w:r>
      <w:r w:rsidRPr="000849C3">
        <w:rPr>
          <w:rFonts w:ascii="Arial" w:eastAsia="Times New Roman" w:hAnsi="Arial" w:cs="Times New Roman"/>
          <w:color w:val="000000"/>
          <w:kern w:val="0"/>
          <w:sz w:val="24"/>
          <w:szCs w:val="24"/>
          <w:lang w:eastAsia="it-IT"/>
          <w14:ligatures w14:val="none"/>
        </w:rPr>
        <w:lastRenderedPageBreak/>
        <w:t>trasgressione dei dieci Comandamenti. Quando i Comandamenti vengono osservati, allora ogni legge degli uomini obbliga. Esse non vanno mai disattese. La disobbedienza non appartiene al cristiano. Al cristiano appartiene la non possibilità di obbedire.</w:t>
      </w:r>
    </w:p>
    <w:p w14:paraId="07F63C6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0C780AE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70" w:name="_Toc62172749"/>
      <w:bookmarkStart w:id="171" w:name="_Toc221974529"/>
      <w:r w:rsidRPr="000849C3">
        <w:rPr>
          <w:rFonts w:ascii="Arial" w:eastAsia="Times New Roman" w:hAnsi="Arial" w:cs="Arial"/>
          <w:b/>
          <w:color w:val="000000" w:themeColor="text1"/>
          <w:sz w:val="28"/>
          <w:szCs w:val="28"/>
          <w:lang w:eastAsia="it-IT"/>
        </w:rPr>
        <w:t>La risurrezione dei morti</w:t>
      </w:r>
      <w:bookmarkEnd w:id="170"/>
      <w:bookmarkEnd w:id="171"/>
    </w:p>
    <w:p w14:paraId="7447A87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Vennero da lui alcuni sadducei – i quali dicono che non c’è risurrezione – e lo interrogavano dicendo:</w:t>
      </w:r>
    </w:p>
    <w:p w14:paraId="7C17E2C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si presentano a Gesù alcuni sadducei. La loro religione, la loro fede è veramente strana. Essi non credono nella risurrezione e neanche negli Angeli. Non credono nei libri della Scrittura detti Deuterocanonici. Non credono in nessuna verità proveniente dalla tradizione. Di quanto è scritto nei libri che essi giudicano canonici, prendono ciò che è conforme al loro pensiero. Ogni altra cosa da essi viene esclusa come verità di Dio per loro. Anche con essi Gesù dovrà essere sommamente saggio. Avrà bisogno di tutta la sapienza dello Spirito Santo. Non si può appellare ai libri nei quali la risurrezione è espressamente annunziata. Da essi non sono riconosciuti. Neanche Gesù si potrà appellare agli altri libri canonici, secondo una lettura corrente. Dovrà trovare delle affermazioni assolutamente inequivocabili, sulle quali nessuna discussione potrà essere intavolata. Gli occorre lo Spirito Santo.</w:t>
      </w:r>
    </w:p>
    <w:p w14:paraId="3B63F9F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i/>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 xml:space="preserve">«Maestro, Mosè ci ha lasciato scritto che, </w:t>
      </w:r>
      <w:r w:rsidRPr="000849C3">
        <w:rPr>
          <w:rFonts w:ascii="Arial" w:eastAsia="Times New Roman" w:hAnsi="Arial" w:cs="Times New Roman"/>
          <w:b/>
          <w:i/>
          <w:color w:val="000000"/>
          <w:kern w:val="0"/>
          <w:sz w:val="24"/>
          <w:szCs w:val="24"/>
          <w:lang w:eastAsia="it-IT"/>
          <w14:ligatures w14:val="none"/>
        </w:rPr>
        <w:t xml:space="preserve">se muore il fratello di qualcuno </w:t>
      </w:r>
      <w:r w:rsidRPr="000849C3">
        <w:rPr>
          <w:rFonts w:ascii="Arial" w:eastAsia="Times New Roman" w:hAnsi="Arial" w:cs="Times New Roman"/>
          <w:b/>
          <w:color w:val="000000"/>
          <w:kern w:val="0"/>
          <w:sz w:val="24"/>
          <w:szCs w:val="24"/>
          <w:lang w:eastAsia="it-IT"/>
          <w14:ligatures w14:val="none"/>
        </w:rPr>
        <w:t xml:space="preserve">e lascia la moglie </w:t>
      </w:r>
      <w:r w:rsidRPr="000849C3">
        <w:rPr>
          <w:rFonts w:ascii="Arial" w:eastAsia="Times New Roman" w:hAnsi="Arial" w:cs="Times New Roman"/>
          <w:b/>
          <w:i/>
          <w:color w:val="000000"/>
          <w:kern w:val="0"/>
          <w:sz w:val="24"/>
          <w:szCs w:val="24"/>
          <w:lang w:eastAsia="it-IT"/>
          <w14:ligatures w14:val="none"/>
        </w:rPr>
        <w:t>senza figli, suo fratello prenda la moglie e dia una discendenza al proprio fratello.</w:t>
      </w:r>
    </w:p>
    <w:p w14:paraId="0579FE9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domanda posta dai sadducei: “Maestro, Mosè ci ha lasciato scritto che, se muore il fratello di qualcuno e lascia la moglie senza figli, suo fratello prenda la moglie e dia una discendenza al proprio fratello”. Questa è la legge di Mosè. È la Legge del levirato o legge del cognato. Questa Legge è stata data perché nessuna famiglia e nessun casato si estinguesse in Israele. Con questa Legge era possibile ad ogni uomo avere una discendenza. Il casato rimaneva in vita. Di questa Legge di servivano i sadducei per negare la risurrezione dai morti. Dov’è la loro astuzia? Nel trasferire nei cieli eterni la vita che si vive sulla terra. Poiché sulla terra ci si sposa, anche nei cieli si deve continuare il matrimonio. Se il matrimonio non può essere continuato, è segno che non vi è risurrezione. Sarebbe una grave ingiustizia che alcuni possano vivere con la loro moglie e altri no. Si risolve il problema dell’ingiustizia dichiarando la non risurrezione. </w:t>
      </w:r>
    </w:p>
    <w:p w14:paraId="342953C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C’erano sette fratelli: il primo prese moglie, morì e non lasciò discendenza.</w:t>
      </w:r>
    </w:p>
    <w:p w14:paraId="307FE07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il caso sottoposto a Gesù. “C’erano sette fratelli: il primo prese moglie, morì e non lasciò discendenza”. Per la Legge del levirato, un suo fratello dovrà prenderla in moglie. Può una sola donna avere due mariti nei cieli? Già ogni caso </w:t>
      </w:r>
      <w:r w:rsidRPr="000849C3">
        <w:rPr>
          <w:rFonts w:ascii="Arial" w:eastAsia="Times New Roman" w:hAnsi="Arial" w:cs="Times New Roman"/>
          <w:color w:val="000000"/>
          <w:kern w:val="0"/>
          <w:sz w:val="24"/>
          <w:szCs w:val="24"/>
          <w:lang w:eastAsia="it-IT"/>
          <w14:ligatures w14:val="none"/>
        </w:rPr>
        <w:lastRenderedPageBreak/>
        <w:t>di levirato, per i sadducei, è una prova della non risurrezione. Ora i fratelli non sono due, sono sette. L’impossibilità della risurrezione è assoluta. Altrimenti, se vi fosse la risurrezione, vi sarebbe nell’eternità grave ingiustizia.</w:t>
      </w:r>
    </w:p>
    <w:p w14:paraId="34D33A0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Allora la prese il secondo e morì senza lasciare discendenza; e il terzo ugualmente,</w:t>
      </w:r>
    </w:p>
    <w:p w14:paraId="26650D1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domanda dei sadducei diviene sempre più senza alcuna risposta, a loro giudizio, da parte di Gesù. Allora la prese il secondo e morì senza lasciare discendenza; e il terzo ugualmente. Tre mariti, una donna sola. Nella risurrezione potrà mai avere una donna tre mariti? Poiché questo non è possibile, non c’è risurrezione. Ogni donna un marito. Nell’Antico Israele un uomo poteva avere più donne. Mai una donna più mariti. Ogni figlio ha diritto di conoscere il proprio padre e la propria madre. Non può avere un figlio più “padri” o un padre non vero padre, perché non è sangue del suo sangue, carne dalla sua carne. La paternità è solo sangue da sangue. Nessun figlio dovrà essere tolto alla madre vera e nessuna donna può gestire nel grembo un feto che non sia suo sangue e carne. Ma anche carne e sangue dell’uomo con il quale ha stretto un patto pubblico di amore fedele indissolubile. Nelle questioni di aborto, divorzio, maternità e paternità surrogate, fecondazioni eterologhe, impianto di embrioni tratti da persone ignote, utero in affitto, adozione da parte di coppie non secondo natura, chi soffre è il bambino. È al bambino che viene negato il suo diritto alla vita e a vivere con il proprio vero padre e la propria vera madre. Viviamo in una società in cui ogni adulto pretende che venga difeso il suo diritto, ma calpestando il diritto del bambino. Il diritto dell’adulto finisce quando viene leso il diritto del bambino. Gli adulti sono a servizio del bambino, mai loro padroni. Sono i custodi del diritto dei figli, mai i loro despoti o tiranni. Una civiltà in cui gli adulti sono tiranni è disumana. </w:t>
      </w:r>
    </w:p>
    <w:p w14:paraId="0DB4AF5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e nessuno dei sette lasciò discendenza. Alla fine, dopo tutti, morì anche la donna.</w:t>
      </w:r>
    </w:p>
    <w:p w14:paraId="67B81B2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setti fratelli hanno avuto tutti la stessa donna. Nessuno ebbe una discendenza da lei. Alla fine, dopo tutti, morì anche la donna. Per i sadducei la questione è risolta. Si nega la risurrezione e tutta la problematica cade. Si lascia la risurrezione, la problematica resta e non vi è per essa alcuna soluzione. Dove risiede il loro errore, oltre la non fede nella risurrezione? Nel concepire la vita dopo morte una continuazione della vita prima della morte. Secondo errore. L’esempio dei sette fratelli è addotto per dimostrare la non esistenza di ciò che essi negano a priori. Essi prima negano la risurrezione e poi si obbligano a produrre le prove della loro negazione. È questo un procedimento illogico, irrazionale, stolto, non sapiente, insensato. Prima nego l’esistenza di Dio e poi produco le prove artificiali che avvalorino la mia negazione. Prima nego la natura e poi adduco le argomentazioni. È il procedimento che non va. La verità della fede si fonda sulla rivelazione di Dio. Una volta che Dio ha rivelato una verità, si crede nella verità e poi, se ci sono si adducono le prove. Se non ci sono, si rispetta il mistero rivelato. Dio lo ha detto ed è così. Come avverrà non lo sappiamo. Il Signore non lo ha rivelato. Questa regola vale per ogni mistero. Si </w:t>
      </w:r>
      <w:r w:rsidRPr="000849C3">
        <w:rPr>
          <w:rFonts w:ascii="Arial" w:eastAsia="Times New Roman" w:hAnsi="Arial" w:cs="Times New Roman"/>
          <w:color w:val="000000"/>
          <w:kern w:val="0"/>
          <w:sz w:val="24"/>
          <w:szCs w:val="24"/>
          <w:lang w:eastAsia="it-IT"/>
          <w14:ligatures w14:val="none"/>
        </w:rPr>
        <w:lastRenderedPageBreak/>
        <w:t xml:space="preserve">accoglie il mistero. Se si può spiegare, si spiega. Altrimenti si attende il giorno della sua visione. </w:t>
      </w:r>
    </w:p>
    <w:p w14:paraId="1CF5E8D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Alla risurrezione, quando risorgeranno, di quale di loro sarà moglie? Poiché tutti e sette l’hanno avuta in moglie».</w:t>
      </w:r>
    </w:p>
    <w:p w14:paraId="20F1E21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Partendo dalla negazione e dalle prove artificiali addotte, chiedono a Gesù: “Alla risurrezione, quando risorgeranno, di quale di loro sarà moglie? Poiché tutti e sette l’hanno avuta in moglie”. Pensano così di mettere in difficoltà Gesù. Non sanno che Gesù non è guidato da pensieri della carne. Lui parla dai pensieri del Padre. Basta introdurre nell’argomentazione un solo pensiero del Padre, e il castello probatorio dei sadducei crolla come un muro di sabbia.</w:t>
      </w:r>
    </w:p>
    <w:p w14:paraId="7A7A398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Rispose loro Gesù: «Non è forse per questo che siete in errore, perché non conoscete le Scritture né la potenza di Dio?</w:t>
      </w:r>
    </w:p>
    <w:p w14:paraId="3DFD04D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Prima di ogni cosa Gesù denuncia il loro errore. Ragionano a servizio della falsità e non della verità, dall’ignoranza e non dalla scienza, dalle tenebre e non dalla luce. Loro sono a servizio della menzogna e dell’inganno. Rispose loro Gesù: “Non è forse per questo che siete in errore, perché non conoscete le Scritture né la potenza di Dio?”. Gesù non lascia spazio a equivoci o fraintendimenti. Neanche parte dalle loro argomentazioni per smentirle. I sadducei sono ignoranti di ignoranza colpevole perché non conoscono le Scritture. Sono anche responsabili di ogni loro alterazione della verità perché non conoscono la potenza di Dio. La potenza di Dio è creatrice di realtà nuove. Loro parlano senza avere la scienza. Non hanno la scienza perché non hanno la fede. Non hanno la fede perché hanno scelto di vivere dalla loro mente, dai loro pensieri. Hanno volutamente rinunciato a vivere dalla rivelazione. Essi consumano il loro tempo alla difesa delle loro teorie, della loro non fede, dei loro pensieri che sono contrari a quelli di Dio. C’è in loro un peccato di fondo che impedisce l’accesso ad ogni sapienza soprannaturale. Vivono dalla carne.</w:t>
      </w:r>
    </w:p>
    <w:p w14:paraId="2EAEC8F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Quando risorgeranno dai morti, infatti, non prenderanno né moglie né marito, ma saranno come angeli nei cieli.</w:t>
      </w:r>
    </w:p>
    <w:p w14:paraId="0260EC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prima verità della vita dopo la morte. Quando risorgeranno dai morti, infatti, non prenderanno né moglie né marito, ma saranno come Angeli nei cieli. Gli Angeli sono puro spirito. Non hanno il corpo. Essi non si sposano. Il matrimonio è per il corpo di carne, non per il corpo reso spirito dalla potenza creatrice del nostro Dio. Con questa prima affermazione di Gesù, tutte le prove dei sadducei cadono, vengono meno, sono ridotti a nullità. Chi vuole parlare di fede, deve sempre parlare dalla fede. Se parla dai pensieri dell’uomo o della terra, creerà solo confusione, caos. Sarà un cultore di falsità. Mai potrà conoscere la verità. I sadducei hanno il culto dell’inganno. </w:t>
      </w:r>
    </w:p>
    <w:p w14:paraId="5B6731A1" w14:textId="77777777" w:rsidR="000849C3" w:rsidRPr="000849C3" w:rsidRDefault="000849C3" w:rsidP="000849C3">
      <w:pPr>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 xml:space="preserve">Riguardo al fatto che i morti risorgono, non avete letto nel libro di Mosè, nel racconto del roveto, come Dio gli parlò dicendo: </w:t>
      </w:r>
      <w:r w:rsidRPr="000849C3">
        <w:rPr>
          <w:rFonts w:ascii="Arial" w:eastAsia="Times New Roman" w:hAnsi="Arial" w:cs="Times New Roman"/>
          <w:b/>
          <w:i/>
          <w:iCs/>
          <w:color w:val="000000"/>
          <w:kern w:val="0"/>
          <w:sz w:val="24"/>
          <w:szCs w:val="24"/>
          <w:lang w:eastAsia="it-IT"/>
          <w14:ligatures w14:val="none"/>
        </w:rPr>
        <w:t>I</w:t>
      </w:r>
      <w:r w:rsidRPr="000849C3">
        <w:rPr>
          <w:rFonts w:ascii="Arial" w:eastAsia="Times New Roman" w:hAnsi="Arial" w:cs="Times New Roman"/>
          <w:b/>
          <w:i/>
          <w:color w:val="000000"/>
          <w:kern w:val="0"/>
          <w:sz w:val="24"/>
          <w:szCs w:val="24"/>
          <w:lang w:eastAsia="it-IT"/>
          <w14:ligatures w14:val="none"/>
        </w:rPr>
        <w:t>o sono il Dio di Abramo, il Dio di Isacco e il Dio di Giacobbe</w:t>
      </w:r>
      <w:r w:rsidRPr="000849C3">
        <w:rPr>
          <w:rFonts w:ascii="Arial" w:eastAsia="Times New Roman" w:hAnsi="Arial" w:cs="Times New Roman"/>
          <w:b/>
          <w:color w:val="000000"/>
          <w:kern w:val="0"/>
          <w:sz w:val="24"/>
          <w:szCs w:val="24"/>
          <w:lang w:eastAsia="it-IT"/>
          <w14:ligatures w14:val="none"/>
        </w:rPr>
        <w:t>?</w:t>
      </w:r>
    </w:p>
    <w:p w14:paraId="20E7C9F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Prima Gesù ha affermato il come della risurrezione. Essa avviene per trasformazione del corpo di carne in corpo di spirito, per la potenza di Dio. Ora Gesù dice dove trovare il principio biblico della risurrezione dai morti. “Riguardo al fatto che i morti risorgono, non avete letto nel libro di Mosè, nel racconto del roveto, come Dio gli parlò dicendo: </w:t>
      </w:r>
      <w:r w:rsidRPr="000849C3">
        <w:rPr>
          <w:rFonts w:ascii="Arial" w:eastAsia="Times New Roman" w:hAnsi="Arial" w:cs="Times New Roman"/>
          <w:i/>
          <w:color w:val="000000"/>
          <w:kern w:val="0"/>
          <w:sz w:val="24"/>
          <w:szCs w:val="24"/>
          <w:lang w:eastAsia="it-IT"/>
          <w14:ligatures w14:val="none"/>
        </w:rPr>
        <w:t>Io sono il Dio di Abramo, il Dio di Isacco e il Dio di Giacobbe?</w:t>
      </w:r>
      <w:r w:rsidRPr="000849C3">
        <w:rPr>
          <w:rFonts w:ascii="Arial" w:eastAsia="Times New Roman" w:hAnsi="Arial" w:cs="Times New Roman"/>
          <w:color w:val="000000"/>
          <w:kern w:val="0"/>
          <w:sz w:val="24"/>
          <w:szCs w:val="24"/>
          <w:lang w:eastAsia="it-IT"/>
          <w14:ligatures w14:val="none"/>
        </w:rPr>
        <w:t>”. Non dice “sono stato il Dio di Abramo”. Dice invece “sono oggi il Dio di Abramo, il Dio di Isacco e il Dio di Giacobbe”. Se Dio è oggi il loro Dio, di Abramo, di Isacco, di Giacobbe, oggi Abramo, Isacco, Giacobbe sono persone con Dio. Non possono essere nel nulla eterno. Gesù non si rivolge ai Libri sconfessati dai sadducei, perché da essi non ritenuti Scrittura Sacra. Si serve del libro dell’Esodo, la cui autorità divina era confessata anche dai sadducei. Così ogni ulteriore discussione viene abolita. Sono state sufficienti due sole parole di Gesù e cade un mondo. Se la Chiesa nei suo pastori e ministri della Parola avesse la stessa chiarezza del suo Maestro e Signore, per molti cuori ritornerebbe a brillare la luce della verità. Parlando molti dalla carne e non dallo Spirito, dalla propria mente e non dalla mente e dal cuore di Dio, molte anime vivono nella confusione. Oggi non esiste alcuna verità della Scrittura che sia rimasta nella sua purezza. Oggi è la verità è oltraggiata, insultata, sputata, crocifissa su legno del pensiero dell’uomo, che si è tutto sostituito al pensiero del Creatore e Signore dell’uomo. Urge avere il coraggio di professare la propria fede secondo la sua divina verità.</w:t>
      </w:r>
    </w:p>
    <w:p w14:paraId="773B65A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Non è Dio dei morti, ma dei viventi! Voi siete in grave errore».</w:t>
      </w:r>
    </w:p>
    <w:p w14:paraId="3CB8044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Eccola conclusione di Gesù: “Non è Dio dei morti, ma dei viventi”. Abramo è vivente, così come Isacco e Giacobbe e tutti gli altri che lo hanno servito. Se Dio è dei viventi e non dei morti, i sadducei sono in grave errore. Parlano di Dio i sadducei senza conoscere Dio. Parlano del mondo che verrà senza nulla conoscere di esso. Parlano della vita e della morte ma niente sanno né della vita né della morte. Vivono di ignoranza colpevole, peccaminosa. Chi è responsabile della divina verità – e si è responsabile nel momento in cui si parla di essa in qualsiasi modo – è obbligato a conoscerla in ogni suo più piccolo dettaglio. È anche obbligato a dire solo ciò che Dio dice. Se inserisce anche un solo suo pensiero nella verità di Dio, tutta la verità viene falsata. Dei danni spirituali e materiali che la sua falsificazione produce o genera, lui è il responsabile in eterno presso il Signore, Dio, Creatore.</w:t>
      </w:r>
    </w:p>
    <w:p w14:paraId="7A89B3D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0FC55650"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72" w:name="_Toc62172750"/>
      <w:bookmarkStart w:id="173" w:name="_Toc221974530"/>
      <w:r w:rsidRPr="000849C3">
        <w:rPr>
          <w:rFonts w:ascii="Arial" w:eastAsia="Times New Roman" w:hAnsi="Arial" w:cs="Arial"/>
          <w:b/>
          <w:color w:val="000000" w:themeColor="text1"/>
          <w:sz w:val="28"/>
          <w:szCs w:val="28"/>
          <w:lang w:eastAsia="it-IT"/>
        </w:rPr>
        <w:t>Il primo comandamento</w:t>
      </w:r>
      <w:bookmarkEnd w:id="172"/>
      <w:bookmarkEnd w:id="173"/>
    </w:p>
    <w:p w14:paraId="208D03D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Allora si avvicinò a lui uno degli scribi che li aveva uditi discutere e, visto come aveva ben risposto a loro, gli domandò: «Qual è il primo di tutti i comandamenti?».</w:t>
      </w:r>
    </w:p>
    <w:p w14:paraId="5CD8511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Uno scriba ascolta le risposte date da Gesù a quanti gli stanno ponendo delle domande. Sono risposte intelligenti, sagge, accorte, di somma prudenza. Lui vuole provare fin dove giunge la scienza di Gesù e la sua conoscenza. </w:t>
      </w:r>
      <w:r w:rsidRPr="000849C3">
        <w:rPr>
          <w:rFonts w:ascii="Arial" w:eastAsia="Times New Roman" w:hAnsi="Arial" w:cs="Times New Roman"/>
          <w:color w:val="000000"/>
          <w:kern w:val="0"/>
          <w:sz w:val="24"/>
          <w:szCs w:val="24"/>
          <w:lang w:eastAsia="it-IT"/>
          <w14:ligatures w14:val="none"/>
        </w:rPr>
        <w:lastRenderedPageBreak/>
        <w:t>Veramente Lui conosce la Scrittura come appare nelle risposte? Poniamogli una sola domanda e si saprà. Ritengo che lo scriba vuole avere certezza che Gesù è vero Maestro. La saggezza da sola non basta e neanche la prudenza. Allora si avvicina a lui uno degli scribi che li aveva uditi discutere e, visto come aveva ben risposto a loro, gli domanda: Qual è il primo di tutti i Comandamenti? Se Gesù risponderà secondo verità, allora la sua è vera scienza e conoscenza. Se è vera scienza e conoscenza Lui è vero Maestro. Se vero Maestro, va ascoltato. Se non sarà ascoltato ed è vero Mastro, ci si priva della sua scienza e conoscenza. Nessun vero Maestro disprezzerà mai un altro vero Maestro. Il falso maestro disprezzerà sempre il vero Maestro. Il vero Maestro sempre si servirà della sua scienza e conoscenza per illuminare ogni uomo. Il vero Maestro ama insegnando, serve donando la vera scienza, la vera conoscenza.</w:t>
      </w:r>
    </w:p>
    <w:p w14:paraId="71AB322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Gesù rispose: «Il primo è:</w:t>
      </w:r>
      <w:r w:rsidRPr="000849C3">
        <w:rPr>
          <w:rFonts w:ascii="Arial" w:eastAsia="Times New Roman" w:hAnsi="Arial" w:cs="Times New Roman"/>
          <w:b/>
          <w:i/>
          <w:color w:val="000000"/>
          <w:kern w:val="0"/>
          <w:sz w:val="24"/>
          <w:szCs w:val="24"/>
          <w:lang w:eastAsia="it-IT"/>
          <w14:ligatures w14:val="none"/>
        </w:rPr>
        <w:t xml:space="preserve"> Ascolta, Israele! Il Signore nostro Dio è l’unico Signore</w:t>
      </w:r>
      <w:r w:rsidRPr="000849C3">
        <w:rPr>
          <w:rFonts w:ascii="Arial" w:eastAsia="Times New Roman" w:hAnsi="Arial" w:cs="Times New Roman"/>
          <w:b/>
          <w:color w:val="000000"/>
          <w:kern w:val="0"/>
          <w:sz w:val="24"/>
          <w:szCs w:val="24"/>
          <w:lang w:eastAsia="it-IT"/>
          <w14:ligatures w14:val="none"/>
        </w:rPr>
        <w:t>;</w:t>
      </w:r>
    </w:p>
    <w:p w14:paraId="4FB0ADE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risposta di Gesù è immediata. Essa è attinta dal Deuteronomio. Al Comando del Padre suo dato per mezzo di Mosè, Gesù nulla aggiunge e nulla toglie. Lo ripete alla lettera. Dio nello stesso contesto proibiva di aggiungere e di togliere. Si parte dalla verità di Dio. Gesù risponde: “Il primo è: </w:t>
      </w:r>
      <w:r w:rsidRPr="000849C3">
        <w:rPr>
          <w:rFonts w:ascii="Arial" w:eastAsia="Times New Roman" w:hAnsi="Arial" w:cs="Times New Roman"/>
          <w:i/>
          <w:color w:val="000000"/>
          <w:kern w:val="0"/>
          <w:sz w:val="24"/>
          <w:szCs w:val="24"/>
          <w:lang w:eastAsia="it-IT"/>
          <w14:ligatures w14:val="none"/>
        </w:rPr>
        <w:t>Ascolta, Israele! Il Signore nostro Dio è l’unico Signore</w:t>
      </w:r>
      <w:r w:rsidRPr="000849C3">
        <w:rPr>
          <w:rFonts w:ascii="Arial" w:eastAsia="Times New Roman" w:hAnsi="Arial" w:cs="Times New Roman"/>
          <w:color w:val="000000"/>
          <w:kern w:val="0"/>
          <w:sz w:val="24"/>
          <w:szCs w:val="24"/>
          <w:lang w:eastAsia="it-IT"/>
          <w14:ligatures w14:val="none"/>
        </w:rPr>
        <w:t>”. Oggi queste parole di Gesù pongono seri problemi ai suoi discepoli. Per essi vi sono molti Signori e molti Dèi. Osserviamo la lettera della risposta: “Ascolta, Israele! Il Signore nostro Dio è l’unico Signore”: Ascolta, cristiano! Il Signore nostro Dio è l’unico Signore. Chi è il nostro Dio? È il Padre del Signore nostro Gesù Cristo, anche Lui Signore. Possiamo affermare che oggi il cristiano è senza il primo Comandamento. Poiché è senza il primo è anche senza gli altri. Non si possono avere gli altri se non si ha il primo. Gli altri sono il frutto del primo. Sono la Parola di Dio.</w:t>
      </w:r>
    </w:p>
    <w:p w14:paraId="480B802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i/>
          <w:color w:val="000000"/>
          <w:kern w:val="0"/>
          <w:sz w:val="24"/>
          <w:szCs w:val="24"/>
          <w:lang w:eastAsia="it-IT"/>
          <w14:ligatures w14:val="none"/>
        </w:rPr>
        <w:t>amerai il Signore tuo Dio con tutto il tuo cuore e con tutta la tua anima,</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con tutta la tua mente e con tutta la tua forza</w:t>
      </w:r>
      <w:r w:rsidRPr="000849C3">
        <w:rPr>
          <w:rFonts w:ascii="Arial" w:eastAsia="Times New Roman" w:hAnsi="Arial" w:cs="Times New Roman"/>
          <w:b/>
          <w:color w:val="000000"/>
          <w:kern w:val="0"/>
          <w:sz w:val="24"/>
          <w:szCs w:val="24"/>
          <w:lang w:eastAsia="it-IT"/>
          <w14:ligatures w14:val="none"/>
        </w:rPr>
        <w:t>.</w:t>
      </w:r>
    </w:p>
    <w:p w14:paraId="7C405C3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nostro Dio che è l’unico Signore, il nostro Signore che è il nostro unico Signore, tu amerai, Israele, con tutto il tuo cuore e con tutta la tua anima, con tutta la tua mente e con tutta la tua forza. Ma cosa significa amare? Amare, nel contesto biblico da quale la risposta viene assunta, ha un solo significato: obbedire. Tu, Israele, obbedirai al tuo Dio mettendo in pratica ogni suo comandamento, ogni sua parola, ogni suo statuto. Perché nessuno fosse trascinato a pensare altre cose, Mosè, su ordine del Signore, dice prima quali sono i Comandamenti e poi invita Israele ad amare, ad obbedire, ad ascoltare, a mettere in pratica ogni volontà del Signore. Nessuno lo dimentichi. Nel contesto della risposta di Gesù amare non è un vuoto sentimento e neanche andare a Dio con modalità scelte dal proprio cuore. Amare è piena obbedienza ad ogni Parola che esce dalla bocca di Dio. Uno solo è il Signore. Il Dio di Israele. Uno solo è il Signore. Il Padre del Signore nostro Gesù Cristo. Altri Dèi e altri Signore non esistono. La sua Parola dobbiamo ascoltare. Ad essa si deve ogni obbedienza. Si ama obbedendo.</w:t>
      </w:r>
    </w:p>
    <w:p w14:paraId="4C1D9F9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31</w:t>
      </w:r>
      <w:r w:rsidRPr="000849C3">
        <w:rPr>
          <w:rFonts w:ascii="Arial" w:eastAsia="Times New Roman" w:hAnsi="Arial" w:cs="Times New Roman"/>
          <w:b/>
          <w:color w:val="000000"/>
          <w:kern w:val="0"/>
          <w:sz w:val="24"/>
          <w:szCs w:val="24"/>
          <w:lang w:eastAsia="it-IT"/>
          <w14:ligatures w14:val="none"/>
        </w:rPr>
        <w:t xml:space="preserve">Il secondo è questo: </w:t>
      </w:r>
      <w:r w:rsidRPr="000849C3">
        <w:rPr>
          <w:rFonts w:ascii="Arial" w:eastAsia="Times New Roman" w:hAnsi="Arial" w:cs="Times New Roman"/>
          <w:b/>
          <w:i/>
          <w:color w:val="000000"/>
          <w:kern w:val="0"/>
          <w:sz w:val="24"/>
          <w:szCs w:val="24"/>
          <w:lang w:eastAsia="it-IT"/>
          <w14:ligatures w14:val="none"/>
        </w:rPr>
        <w:t>Amerai il tuo prossimo come te stesso</w:t>
      </w:r>
      <w:r w:rsidRPr="000849C3">
        <w:rPr>
          <w:rFonts w:ascii="Arial" w:eastAsia="Times New Roman" w:hAnsi="Arial" w:cs="Times New Roman"/>
          <w:b/>
          <w:color w:val="000000"/>
          <w:kern w:val="0"/>
          <w:sz w:val="24"/>
          <w:szCs w:val="24"/>
          <w:lang w:eastAsia="it-IT"/>
          <w14:ligatures w14:val="none"/>
        </w:rPr>
        <w:t>. Non c’è altro comandamento più grande di questi».</w:t>
      </w:r>
    </w:p>
    <w:p w14:paraId="27802AF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Al primo Comandamento che riguarda Dio e nel quale vi sono tutti i comandamenti che riguardano l’uomo, Gesù aggiunge anche il secondo: Amerai il tuo prossimo come te stesso. Come ognuno ama in verità se stesso? Lo ama ancora una volta obbedendo al suo Dio, amando il suo Dio. È il suo Dio che detta ogni regola di amore. Ecco perché non c’è altro comandamento più grande di questi, perché in questi due comandamenti c’è tutta la Parola di Dio. Anche il comandamento dell’amore del prossimo è dato da Dio nel Libro del Levitico. In esso è stabilita ogni regola, ogni norma del vero amore verso il prossimo. Sono norme che oggi sono passate tutte nella Legge di Gesù. Oggi qual è la Parola di Dio? Quella di Cristo Gesù. Chi vuole amare Dio secondo purissima obbedienza, deve amare secondo la Parola di Gesù Signore. La verità della Parola è data però dallo Spirito Santo. Se i figli della Chiesa non confesseranno con tutto il cuore, con tutta l’anima, con tutte le forze che solo il Padre del Signore nostro Gesù Cristo è il solo Dio, il solo Salvatore e Redentore, essi non amano, mai potranno amare.</w:t>
      </w:r>
    </w:p>
    <w:p w14:paraId="7AFD07A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 xml:space="preserve">Lo scriba gli disse: «Hai detto bene, Maestro, e secondo verità, che </w:t>
      </w:r>
      <w:r w:rsidRPr="000849C3">
        <w:rPr>
          <w:rFonts w:ascii="Arial" w:eastAsia="Times New Roman" w:hAnsi="Arial" w:cs="Times New Roman"/>
          <w:b/>
          <w:i/>
          <w:color w:val="000000"/>
          <w:kern w:val="0"/>
          <w:sz w:val="24"/>
          <w:szCs w:val="24"/>
          <w:lang w:eastAsia="it-IT"/>
          <w14:ligatures w14:val="none"/>
        </w:rPr>
        <w:t>Egli</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è unico e non vi è altri all’infuori di lui</w:t>
      </w:r>
      <w:r w:rsidRPr="000849C3">
        <w:rPr>
          <w:rFonts w:ascii="Arial" w:eastAsia="Times New Roman" w:hAnsi="Arial" w:cs="Times New Roman"/>
          <w:b/>
          <w:color w:val="000000"/>
          <w:kern w:val="0"/>
          <w:sz w:val="24"/>
          <w:szCs w:val="24"/>
          <w:lang w:eastAsia="it-IT"/>
          <w14:ligatures w14:val="none"/>
        </w:rPr>
        <w:t>;</w:t>
      </w:r>
    </w:p>
    <w:p w14:paraId="581BFEF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Lo scriba conferma che Gesù ha bene insegnato la verità. Lui è un ottimo Maestro. “Lo scriba gli disse: ‘Hai detto bene, maestro, e secondo verità, che </w:t>
      </w:r>
      <w:r w:rsidRPr="000849C3">
        <w:rPr>
          <w:rFonts w:ascii="Arial" w:eastAsia="Times New Roman" w:hAnsi="Arial" w:cs="Times New Roman"/>
          <w:i/>
          <w:color w:val="000000"/>
          <w:kern w:val="0"/>
          <w:sz w:val="24"/>
          <w:szCs w:val="24"/>
          <w:lang w:eastAsia="it-IT"/>
          <w14:ligatures w14:val="none"/>
        </w:rPr>
        <w:t>Egli è unico e non vi è altri all’infuori di lui</w:t>
      </w:r>
      <w:r w:rsidRPr="000849C3">
        <w:rPr>
          <w:rFonts w:ascii="Arial" w:eastAsia="Times New Roman" w:hAnsi="Arial" w:cs="Times New Roman"/>
          <w:color w:val="000000"/>
          <w:kern w:val="0"/>
          <w:sz w:val="24"/>
          <w:szCs w:val="24"/>
          <w:lang w:eastAsia="it-IT"/>
          <w14:ligatures w14:val="none"/>
        </w:rPr>
        <w:t xml:space="preserve">”. Verità di ieri, di oggi, di sempre. Poiché nessun Dio si può auto-creare, auto-generare, nessun Dio all’infuori del Dio d’Israele esisteva prima e nessun Dio esiste oggi o esisterà domani, chi crea altri dèi è solo l’uomo. Ma gli dèi creati dall’uomo sono idoli. Dobbiamo gridarlo con tutta l’energia che viene dallo Spirito Santo: il Dio unico creato oggi dai cristiani è un idolo. È un Dio frutto dei loro pensieri. Il solo unico vero Dio è il Padre del nostro Signore Gesù Cristo. Altri non esistono. </w:t>
      </w:r>
    </w:p>
    <w:p w14:paraId="45112D76" w14:textId="77777777" w:rsidR="000849C3" w:rsidRPr="000849C3" w:rsidRDefault="000849C3" w:rsidP="000849C3">
      <w:pPr>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i/>
          <w:color w:val="000000"/>
          <w:kern w:val="0"/>
          <w:sz w:val="24"/>
          <w:szCs w:val="24"/>
          <w:lang w:eastAsia="it-IT"/>
          <w14:ligatures w14:val="none"/>
        </w:rPr>
        <w:t>amarlo con tutto il cuore,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 xml:space="preserve">con tutta l’intelligenza e con tutta la forza </w:t>
      </w:r>
      <w:r w:rsidRPr="000849C3">
        <w:rPr>
          <w:rFonts w:ascii="Arial" w:eastAsia="Times New Roman" w:hAnsi="Arial" w:cs="Times New Roman"/>
          <w:b/>
          <w:color w:val="000000"/>
          <w:kern w:val="0"/>
          <w:sz w:val="24"/>
          <w:szCs w:val="24"/>
          <w:lang w:eastAsia="it-IT"/>
          <w14:ligatures w14:val="none"/>
        </w:rPr>
        <w:t xml:space="preserve">e </w:t>
      </w:r>
      <w:r w:rsidRPr="000849C3">
        <w:rPr>
          <w:rFonts w:ascii="Arial" w:eastAsia="Times New Roman" w:hAnsi="Arial" w:cs="Times New Roman"/>
          <w:b/>
          <w:i/>
          <w:color w:val="000000"/>
          <w:kern w:val="0"/>
          <w:sz w:val="24"/>
          <w:szCs w:val="24"/>
          <w:lang w:eastAsia="it-IT"/>
          <w14:ligatures w14:val="none"/>
        </w:rPr>
        <w:t>amare il prossimo come se stesso</w:t>
      </w:r>
      <w:r w:rsidRPr="000849C3">
        <w:rPr>
          <w:rFonts w:ascii="Arial" w:eastAsia="Times New Roman" w:hAnsi="Arial" w:cs="Times New Roman"/>
          <w:b/>
          <w:color w:val="000000"/>
          <w:kern w:val="0"/>
          <w:sz w:val="24"/>
          <w:szCs w:val="24"/>
          <w:lang w:eastAsia="it-IT"/>
          <w14:ligatures w14:val="none"/>
        </w:rPr>
        <w:t xml:space="preserve"> vale più di tutti gli olocausti e i sacrifici».</w:t>
      </w:r>
    </w:p>
    <w:p w14:paraId="3F09D8A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lo scriba aggiunge anche il profeta Osea. Ma Gesù già aveva ricordato il profeta Osea in altre circostanze. Ecco le esatte parole del profeta: Misericordia io vogliono e non sacrifici. Un sacrificio senza obbedienza a nulla serve. Amarlo con tutto il cuore, con tutta l’intelligenza e con tutta la forza e amare il prossimo come se stessi vale più di tutti gli olocausti e i sacrifici. Gesù per somma prudenza fa riferimento alla Lettera il Deuteronomio. Lo scriba apporta qualche piccola modifica. Sostituisce mente con intelligenza. Aggiunge il profeta Osea. Potremmo pensare che lui non voglia sfigurare dinanzi a quanti sono presenti. Lui è uno scriba e deve attestare di esserlo. Di certo lo scriba non può sfigurare. Per questo fa di tutto per mostrare la sua bravura nella conoscenza della Legge del Signore. Lui è scriba e non può non conoscere la Scrittura. Gesù è Maestro. Ma lui non vuole essere da meno. </w:t>
      </w:r>
    </w:p>
    <w:p w14:paraId="77C8DE1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34</w:t>
      </w:r>
      <w:r w:rsidRPr="000849C3">
        <w:rPr>
          <w:rFonts w:ascii="Arial" w:eastAsia="Times New Roman" w:hAnsi="Arial" w:cs="Times New Roman"/>
          <w:b/>
          <w:color w:val="000000"/>
          <w:kern w:val="0"/>
          <w:sz w:val="24"/>
          <w:szCs w:val="24"/>
          <w:lang w:eastAsia="it-IT"/>
          <w14:ligatures w14:val="none"/>
        </w:rPr>
        <w:t>Vedendo che egli aveva risposto saggiamente, Gesù gli disse: «Non sei lontano dal regno di Dio». E nessuno aveva più il coraggio di interrogarlo.</w:t>
      </w:r>
    </w:p>
    <w:p w14:paraId="6FFC583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vede che ha risposto con saggezza e così lo congeda: “Non sei lontano dal regno di Dio”. Basta vivere ciò che insegni e sei regno di Dio. Da questo momento nessuno osa più interrogarlo. Gesù è vero Maestro. Non solo è vero Maestro, nessuno è sopra di Lui. Nessuno può avere tanta saggezza da coglierlo in fallo in qualche sua Parola. Poiché è attestato che Lui è invincibile nella sua scienza e sapienza, tutti si astengono dall’interrogarlo. Possiamo dire che con la certificazione dello scriba che lo dichiara vero Maestro in Israele, termina la vita pubblica di Cristo Signore o se si preferisce termina il dialogo tra Gesù e gli scribi, i farisei, i capi dei sacerdoti.</w:t>
      </w:r>
    </w:p>
    <w:p w14:paraId="3ED1239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784F9AE4"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74" w:name="_Toc62172751"/>
      <w:bookmarkStart w:id="175" w:name="_Toc221974531"/>
      <w:r w:rsidRPr="000849C3">
        <w:rPr>
          <w:rFonts w:ascii="Arial" w:eastAsia="Times New Roman" w:hAnsi="Arial" w:cs="Arial"/>
          <w:b/>
          <w:color w:val="000000" w:themeColor="text1"/>
          <w:sz w:val="28"/>
          <w:szCs w:val="28"/>
          <w:lang w:eastAsia="it-IT"/>
        </w:rPr>
        <w:t>Il Cristo, figlio e Signore di Davide</w:t>
      </w:r>
      <w:bookmarkEnd w:id="174"/>
      <w:bookmarkEnd w:id="175"/>
    </w:p>
    <w:p w14:paraId="20F615C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Insegnando nel tempio, Gesù diceva: «Come mai gli scribi dicono che il Cristo è figlio di Davide?</w:t>
      </w:r>
    </w:p>
    <w:p w14:paraId="1BADBA4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è stato dichiarato vero Maestro dallo scriba. Tutti gli altri scribi e farisei hanno riconosciuto la sua superiorità. Nessuno osa interrogarlo. Ora Gesù mostra al mondo intero l’ignoranza che governa il suo popolo. La domanda posta da Gesù ha un duplice fine: attestare da un parte che a causa di maestri ignoranti, superbi e presuntuosi, il popolo di Dio è senza alcuna vera conoscenza, ma anche rivelare la sua purissima verità. La domanda di Gesù è sull’insegnamento degli scribi: “Insegnando nel tempio, Gesù diceva: ‘Come mai gli scribi dicono che il Cristo è figlio di Davide?’”. È Figlio di Davide perché promesso dal Signore a Davide in 2Sam 7. È anche Figlio di Davide perché la promessa fatta dal Signore a Davide è confermata dai profeti. Celebre è la profezia di Isaia 11. Sul virgulto che spunta dalla radice di Iesse si poserà lo Spirito del Signore nella sua pienezza. </w:t>
      </w:r>
    </w:p>
    <w:p w14:paraId="72CFE08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 xml:space="preserve">Disse infatti Davide stesso, mosso dallo Spirito Santo: </w:t>
      </w:r>
      <w:r w:rsidRPr="000849C3">
        <w:rPr>
          <w:rFonts w:ascii="Arial" w:eastAsia="Times New Roman" w:hAnsi="Arial" w:cs="Times New Roman"/>
          <w:b/>
          <w:i/>
          <w:color w:val="000000"/>
          <w:kern w:val="0"/>
          <w:sz w:val="24"/>
          <w:szCs w:val="24"/>
          <w:lang w:eastAsia="it-IT"/>
          <w14:ligatures w14:val="none"/>
        </w:rPr>
        <w:t>Disse il Signore al mio Signore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Siedi alla mia destra, finché io ponga i tuoi nemici sotto i tuoi piedi</w:t>
      </w:r>
      <w:r w:rsidRPr="000849C3">
        <w:rPr>
          <w:rFonts w:ascii="Arial" w:eastAsia="Times New Roman" w:hAnsi="Arial" w:cs="Times New Roman"/>
          <w:b/>
          <w:color w:val="000000"/>
          <w:kern w:val="0"/>
          <w:sz w:val="24"/>
          <w:szCs w:val="24"/>
          <w:lang w:eastAsia="it-IT"/>
          <w14:ligatures w14:val="none"/>
        </w:rPr>
        <w:t>.</w:t>
      </w:r>
    </w:p>
    <w:p w14:paraId="2BE47CD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cita il Salmo: “Disse infatti Davide stesso, mosso dallo Spirito Santo: </w:t>
      </w:r>
      <w:r w:rsidRPr="000849C3">
        <w:rPr>
          <w:rFonts w:ascii="Arial" w:eastAsia="Times New Roman" w:hAnsi="Arial" w:cs="Times New Roman"/>
          <w:i/>
          <w:color w:val="000000"/>
          <w:kern w:val="0"/>
          <w:sz w:val="24"/>
          <w:szCs w:val="24"/>
          <w:lang w:eastAsia="it-IT"/>
          <w14:ligatures w14:val="none"/>
        </w:rPr>
        <w:t>Disse il Signore al mio Signore: Siedi alla mia destra, finché io ponga i tuoi nemici sotto i tuoi piedi</w:t>
      </w:r>
      <w:r w:rsidRPr="000849C3">
        <w:rPr>
          <w:rFonts w:ascii="Arial" w:eastAsia="Times New Roman" w:hAnsi="Arial" w:cs="Times New Roman"/>
          <w:color w:val="000000"/>
          <w:kern w:val="0"/>
          <w:sz w:val="24"/>
          <w:szCs w:val="24"/>
          <w:lang w:eastAsia="it-IT"/>
          <w14:ligatures w14:val="none"/>
        </w:rPr>
        <w:t xml:space="preserve">”. Il Cristo ora è il Signore di Davide. </w:t>
      </w:r>
      <w:r w:rsidRPr="000849C3">
        <w:rPr>
          <w:rFonts w:ascii="Arial" w:eastAsia="Times New Roman" w:hAnsi="Arial" w:cs="Times New Roman"/>
          <w:i/>
          <w:iCs/>
          <w:color w:val="000000"/>
          <w:kern w:val="0"/>
          <w:sz w:val="24"/>
          <w:szCs w:val="24"/>
          <w:lang w:eastAsia="it-IT"/>
          <w14:ligatures w14:val="none"/>
        </w:rPr>
        <w:t xml:space="preserve">Di Davide. Salmo. Oracolo del Signore al mio signore: «Siedi alla mia destra finché io ponga i tuoi nemici a sgabello dei tuoi piedi». Lo scettro del tuo potere stende il Signore da Sion: domina in mezzo ai tuoi nemici! A te il principato nel giorno della tua potenza tra santi splendori; dal seno dell’aurora, come rugiada, io ti ho generato. Il Signore ha giurato e non si pente: «Tu sei sacerdote per sempre al modo di Melchìsedek». Il Signore è alla tua destra! Egli abbatterà i re nel giorno della sua ira, sarà giudice fra le genti, ammucchierà cadaveri, abbatterà teste su vasta terra; lungo il cammino si disseta al torrente, perciò solleva alta la testa (Sal 110 </w:t>
      </w:r>
      <w:r w:rsidRPr="000849C3">
        <w:rPr>
          <w:rFonts w:ascii="Arial" w:eastAsia="Times New Roman" w:hAnsi="Arial" w:cs="Times New Roman"/>
          <w:i/>
          <w:iCs/>
          <w:color w:val="000000"/>
          <w:kern w:val="0"/>
          <w:sz w:val="24"/>
          <w:szCs w:val="24"/>
          <w:lang w:eastAsia="it-IT"/>
          <w14:ligatures w14:val="none"/>
        </w:rPr>
        <w:lastRenderedPageBreak/>
        <w:t xml:space="preserve">(019) 1-7). </w:t>
      </w:r>
      <w:r w:rsidRPr="000849C3">
        <w:rPr>
          <w:rFonts w:ascii="Arial" w:eastAsia="Times New Roman" w:hAnsi="Arial" w:cs="Times New Roman"/>
          <w:color w:val="000000"/>
          <w:kern w:val="0"/>
          <w:sz w:val="24"/>
          <w:szCs w:val="24"/>
          <w:lang w:eastAsia="it-IT"/>
          <w14:ligatures w14:val="none"/>
        </w:rPr>
        <w:t>Dal Salmo citato il Messia è Signore di Davide. Dal secondo Libro di Samuele (c. 7) il Messia è figlio di Davide. Poiché l’una e l’altra Parola, assieme a tutte le altre dei profeti, sono Parola di Dio, il Messia è portatore di due verità. Altra cosa che sappiamo è che due Parole di Dio affermanti due diverse verità possono essere inconciliabili per la mente dell’uomo, ma non per la sapienza eterna del Signore Dio nostro. Noi non conosciamo. Dio conosce. Se Dio proferisce due Parole inconciliabili, le due Parole sono conciliabili. Come possano appartenere alla stessa persona, questo solo Dio lo sa e gli uomini ai quali Lui lo voglia rivelare. Questa argomentazione vale per tutta la Scrittura. Tutta la Scrittura è fatta di Parola di Dio umanamente inconciliabili. Ma tutte le Parole inconciliabili sono conciliabili perché il Signore le ha proferite. Verità e modalità non sono la stessa cosa. Noi crediamo la verità. il resto è in Dio.</w:t>
      </w:r>
    </w:p>
    <w:p w14:paraId="77973FE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Davide stesso lo chiama Signore: da dove risulta che è suo figlio?». E la folla numerosa lo ascoltava volentieri.</w:t>
      </w:r>
    </w:p>
    <w:p w14:paraId="007BEA1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domanda posta da Gesù: “Davide stesso lo chiama Signore: da dove risulta che è suo figlio?”. Risulta che è suo figlio da tutte le profezie. Solo nel Salmo Davide lo chiama Signore. Tutte le altre Parole lo dicono suo figlio. Poiché Dio ha detto moltissime Parole sul Messia, esse si attesteranno tutte vere. Nessuna risulterà non vera. È questa la straordinaria bellezza della Parola del nostro Dio. Essa è sempre tutta vera. La storia conferma questa verità. “E la folla numerosa lo ascoltava volentieri”: la Parola di Gesù è Parola nuova. Parla delle cose di Dio. Non parla delle cose della terra con le parole della terra. Quando si parla bene di Dio, si parla bene anche dell’uomo. Quando si parla bene, si ascolta. Il solo ascolto non basta. Occorrono poi anche i sacramenti, l’appartenenza al popolo del Signore, la crescita nella fede. Ma tutto inizia dall’ascolto. Tutto inizia dalla buona predicazione.</w:t>
      </w:r>
    </w:p>
    <w:p w14:paraId="2CD07E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59B5208"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76" w:name="_Toc62172752"/>
      <w:bookmarkStart w:id="177" w:name="_Toc221974532"/>
      <w:r w:rsidRPr="000849C3">
        <w:rPr>
          <w:rFonts w:ascii="Arial" w:eastAsia="Times New Roman" w:hAnsi="Arial" w:cs="Arial"/>
          <w:b/>
          <w:color w:val="000000" w:themeColor="text1"/>
          <w:sz w:val="28"/>
          <w:szCs w:val="28"/>
          <w:lang w:eastAsia="it-IT"/>
        </w:rPr>
        <w:t>Gli scribi giudicati da Gesù</w:t>
      </w:r>
      <w:bookmarkEnd w:id="176"/>
      <w:bookmarkEnd w:id="177"/>
      <w:r w:rsidRPr="000849C3">
        <w:rPr>
          <w:rFonts w:ascii="Arial" w:eastAsia="Times New Roman" w:hAnsi="Arial" w:cs="Arial"/>
          <w:b/>
          <w:color w:val="000000" w:themeColor="text1"/>
          <w:sz w:val="28"/>
          <w:szCs w:val="28"/>
          <w:lang w:eastAsia="it-IT"/>
        </w:rPr>
        <w:t xml:space="preserve"> </w:t>
      </w:r>
    </w:p>
    <w:p w14:paraId="42A6F0C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Diceva loro nel suo insegnamento: «Guardatevi dagli scribi, che amano passeggiare in lunghe vesti, ricevere saluti nelle piazze,</w:t>
      </w:r>
    </w:p>
    <w:p w14:paraId="1970122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ama la religione degli scribi. È una religione non gradita al Padre suo, perché è una religione tutta finalizzata al culto della propria persona. Dio vuole una religione che sia fede nella sua Parola e obbedienza ad essa. “Diceva loro nel suo insegnamento: Guardatevi dagli scribi, che amano passeggiare in lunghe vesti, ricevere saluti nelle piazze”. Le lunghe vesti servono per farsi notare, per distinguersi, per non essere come gli altri. Ricevere saluti nelle piazze attesta che essi badavano molto alla riverenza verso la loro persona. Di Dio non si interessavano. Essi amavano solo se stessi. Dio era lo sgabello sul quale salire per ricevere gloria e ogni onore. </w:t>
      </w:r>
    </w:p>
    <w:p w14:paraId="7B7558C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39</w:t>
      </w:r>
      <w:r w:rsidRPr="000849C3">
        <w:rPr>
          <w:rFonts w:ascii="Arial" w:eastAsia="Times New Roman" w:hAnsi="Arial" w:cs="Times New Roman"/>
          <w:b/>
          <w:color w:val="000000"/>
          <w:kern w:val="0"/>
          <w:sz w:val="24"/>
          <w:szCs w:val="24"/>
          <w:lang w:eastAsia="it-IT"/>
          <w14:ligatures w14:val="none"/>
        </w:rPr>
        <w:t>avere i primi seggi nelle sinagoghe e i primi posti nei banchetti.</w:t>
      </w:r>
    </w:p>
    <w:p w14:paraId="5FDBB8B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 Gli scribi non potevano essere secondi a nessuno. In ogni luogo il primo posto apparteneva ad essi per diritto ormai consolidato. Amavano avere i primi seggi nelle sinagoghe e i primi posti nei banchetti. Prima loro. Dopo gli altri.</w:t>
      </w:r>
    </w:p>
    <w:p w14:paraId="0B4AFA9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Questa è grande superbia. Quando la superbia abita in un cuore, non c’è posto né per il Signore né per gli uomini. Il superbo ha solo se stesso nel cuore. La superbia occupa anche gli angoli più remoti dell’anima, spirito, corpo. La superbia rovina ogni cosa. Per il culto della propria persona, il superbo è capace di rinnegare tutto, tutto mettere sotto i suoi piedi, tutto distruggere. Se il superbo annulla la verità di Dio e la sua gloria, rispetterà qualcosa?</w:t>
      </w:r>
    </w:p>
    <w:p w14:paraId="567D053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Divorano le case delle vedove e pregano a lungo per farsi vedere. Essi riceveranno una condanna più severa».</w:t>
      </w:r>
    </w:p>
    <w:p w14:paraId="153EFBC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ancora cosa sanno fare bene gli scribi: “Divorano le case delle vedove e pregano a lungo per farsi vedere”. Quando si divorano le case delle vedove, entriamo nel peccato della grande immoralità. Dio scompare dal cuore. Se Dio non è nel cuore, anche la preghiera non è fatta per la gloria di Dio, ma per se stessi, per accrescere la propria gloria. Ecco la sentenza di Gesù sulla loro vita: “Essi riceveranno una condanna più severa”. Sono scribi, maestri. La condanna è più severa, perché essi hanno l’obbligo di credere nella Parola, insegnare la Parola, vivere la Parola. Essendo i maestri della Parola, per ogni tradimento di essa dovranno rendere conto a Dio. La condanna è più severa. Anche l’Evangelista Matteo chiude l’insegnamento pubblico di Gesù denunciando la religione corrotta di scribi e farisei, invitando i suoi discepoli a tenersi lontano dalla loro modalità e forma di vivere la sua purissima Parola. Gesù è sopra ogni sapienza della terra. Gesù è vero Maestro. Gesù è Figlio di Davide e Figlio di Dio, è Figlio ed è Signore di Davide. Gesù è oltre ogni uomo. Questa verità va affermata. Gesù rivela la falsità della religione degli scribi. Oggi questa verità manca al cristiano. l’Evangelista Marco ci ha condotto, prendendoci per mano, alla sublime verità di Cristo, che lo pone sopra ogni uomo, anzi lo costituisce Maestro e Giudice della verità di ogni azione. Noi al contrario oggi siamo tutti impegnati a sminuire Cristo, denigrando la sua unicità in molti modi e forme. Invece come l’Evangelista Marco siamo chiamati a prendere per mano ogni uomo e condurlo alla sublime verità di Gesù.</w:t>
      </w:r>
    </w:p>
    <w:p w14:paraId="2C4EF75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C736E7D"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78" w:name="_Toc62172753"/>
      <w:bookmarkStart w:id="179" w:name="_Toc221974533"/>
      <w:r w:rsidRPr="000849C3">
        <w:rPr>
          <w:rFonts w:ascii="Arial" w:eastAsia="Times New Roman" w:hAnsi="Arial" w:cs="Arial"/>
          <w:b/>
          <w:color w:val="000000" w:themeColor="text1"/>
          <w:sz w:val="28"/>
          <w:szCs w:val="28"/>
          <w:lang w:eastAsia="it-IT"/>
        </w:rPr>
        <w:t>L’obolo della vedova</w:t>
      </w:r>
      <w:bookmarkEnd w:id="178"/>
      <w:bookmarkEnd w:id="179"/>
    </w:p>
    <w:p w14:paraId="23629FD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41</w:t>
      </w:r>
      <w:r w:rsidRPr="000849C3">
        <w:rPr>
          <w:rFonts w:ascii="Arial" w:eastAsia="Times New Roman" w:hAnsi="Arial" w:cs="Times New Roman"/>
          <w:b/>
          <w:color w:val="000000"/>
          <w:kern w:val="0"/>
          <w:sz w:val="24"/>
          <w:szCs w:val="24"/>
          <w:lang w:eastAsia="it-IT"/>
          <w14:ligatures w14:val="none"/>
        </w:rPr>
        <w:t>Seduto di fronte al tesoro, osservava come la folla vi gettava monete. Tanti ricchi ne gettavano molte.</w:t>
      </w:r>
    </w:p>
    <w:p w14:paraId="199B648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Chi è ancora Gesù? L’uomo che non vede secondo le apparenze. Lui vede il cuore di ogni uomo. Lui sa cosa c’è in ogni cuore. Seduto di fronte al tesoro, osservava come la folla vi gettava monete. Tanti ricchi ne gettavano molte. Quando si guarda secondo le apparenze, si vede il soldo, non si vede il cuore, non si vede la persona che getta le monete. Secondo la monete gettata nel tesoro </w:t>
      </w:r>
      <w:r w:rsidRPr="000849C3">
        <w:rPr>
          <w:rFonts w:ascii="Arial" w:eastAsia="Times New Roman" w:hAnsi="Arial" w:cs="Times New Roman"/>
          <w:color w:val="000000"/>
          <w:kern w:val="0"/>
          <w:sz w:val="24"/>
          <w:szCs w:val="24"/>
          <w:lang w:eastAsia="it-IT"/>
          <w14:ligatures w14:val="none"/>
        </w:rPr>
        <w:lastRenderedPageBreak/>
        <w:t>si ammira o si loda la persona. Quello ha messo tanto. L’altro di meno. Questo perché non abbiamo occhi di Spirito Santo. Siamo capaci di vedere solo ciò che appare. Molte volte siamo talmente ciechi da non vedere neanche l’apparenza. Siamo carcerati nel nostro cuore e nei nostri pensieri.</w:t>
      </w:r>
    </w:p>
    <w:p w14:paraId="796BA1C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42</w:t>
      </w:r>
      <w:r w:rsidRPr="000849C3">
        <w:rPr>
          <w:rFonts w:ascii="Arial" w:eastAsia="Times New Roman" w:hAnsi="Arial" w:cs="Times New Roman"/>
          <w:b/>
          <w:color w:val="000000"/>
          <w:kern w:val="0"/>
          <w:sz w:val="24"/>
          <w:szCs w:val="24"/>
          <w:lang w:eastAsia="it-IT"/>
          <w14:ligatures w14:val="none"/>
        </w:rPr>
        <w:t>Ma, venuta una vedova povera, vi gettò due monetine, che fanno un soldo.</w:t>
      </w:r>
    </w:p>
    <w:p w14:paraId="312AEF6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viene una vedova povera, vi getta due monetine, che fanno un soldo. Chi vede secondo le apparenze dirà che un soldo è ben poca cosa. È nulla. Gesù non guarda il soldo gettato. Lui guarda il cuore che lo getta. Non solo guarda la vita della persona che lo getta. Ogni gesto delle mani è un gesto governato dal cuore, ma è anche un gesto nel quale si rivela una vita. Prima di ogni cosa è detto che la donna non solo è vedova, ma anche povera. Dalla Scrittura Santa sappiamo che Elia fu mandato dal Signore da una vedova povera con un bambino, avente per sfamarsi l’ultimo pugno di farina e l’ultima goccia di olio nella giara. Questa donna non ha esitato a nutrire Elia. Se la donna è povera e vedova, due monetine hanno un peso per essa. Non sono una cosa da poco. Gesù sa che la donna è povera, è vedova, ha gettato due monetine, che fanno un soldo. Conoscendo il cuore l’addita ai discepoli. </w:t>
      </w:r>
    </w:p>
    <w:p w14:paraId="572EB8E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43</w:t>
      </w:r>
      <w:r w:rsidRPr="000849C3">
        <w:rPr>
          <w:rFonts w:ascii="Arial" w:eastAsia="Times New Roman" w:hAnsi="Arial" w:cs="Times New Roman"/>
          <w:b/>
          <w:color w:val="000000"/>
          <w:kern w:val="0"/>
          <w:sz w:val="24"/>
          <w:szCs w:val="24"/>
          <w:lang w:eastAsia="it-IT"/>
          <w14:ligatures w14:val="none"/>
        </w:rPr>
        <w:t>Allora, chiamati a sé i suoi discepoli, disse loro: «In verità io vi dico: questa vedova, così povera, ha gettato nel tesoro più di tutti gli altri.</w:t>
      </w:r>
    </w:p>
    <w:p w14:paraId="36784D2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cosa fa Gesù: educa i suoi discepoli a non guardare mai le apparenze. Domani nella loro vita, come Elia, potrebbero trovare una povera vedova che è pronta a mettere a loro disposizione le due monetine, la sua ricchezza. Essi non la dovranno disprezzare. Dovranno accogliere il suo servizio, così come Elia ha accolto il servizio della vedova di Sarepta. Sarebbe per loro un affronto al Vangelo predicato se scegliessero la casa del ricco. Il ricco dona il soldo, ma non il cuore. La vedova povera dona il cuore e con il cuore le piccole cose che possiede. Disprezzare una vedova, scegliendo la casa del ricco, è offesa gravissima contro il Vangelo. Il povero sceglie il povero. “Allora, chiamati a sé i suoi discepoli, disse loro: In verità io vi dico: questa vedova, così povera, ha gettato nel tesoro più di tutti gli altri”. Ha gettato più di tutti gli altri perché ha gettato nel tesoro tutta la sua vita. Ha gettato la sua fede, la sua speranza, la sua carità. Ha gettato tutto il suo amore per il suo Signore. Per la gloria del suo Dio ha rinunciato ad ogni cosa. Non le ha gettate le due monetine per farsi vedere, ma per la gloria di Dio. A Dio tutto si dona, anche la propria vita. Questa vedova povera l’ha donato. Nulla ha tenuto per sé. Lei crede nel suo Dio. Sa che chi onora il Signore come si conviene, sempre dal Signore sarà onorato. Lei ama e sarà amata.</w:t>
      </w:r>
    </w:p>
    <w:p w14:paraId="4033FBA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44</w:t>
      </w:r>
      <w:r w:rsidRPr="000849C3">
        <w:rPr>
          <w:rFonts w:ascii="Arial" w:eastAsia="Times New Roman" w:hAnsi="Arial" w:cs="Times New Roman"/>
          <w:b/>
          <w:color w:val="000000"/>
          <w:kern w:val="0"/>
          <w:sz w:val="24"/>
          <w:szCs w:val="24"/>
          <w:lang w:eastAsia="it-IT"/>
          <w14:ligatures w14:val="none"/>
        </w:rPr>
        <w:t>Tutti infatti hanno gettato parte del loro superfluo. Lei invece, nella sua miseria, vi ha gettato tutto quello che aveva, tutto quanto aveva per vivere».</w:t>
      </w:r>
    </w:p>
    <w:p w14:paraId="254AEC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il grande insegnamento di Gesù: “Tutti infatti hanno gettato parte del loro superfluo. Lei invece, nella sua miseria, vi ha getto tutto quello che aveva, tutto quanto aveva per vivere”. Tutto ha dato. Nulla ha tenuto per sé. Questa vedova </w:t>
      </w:r>
      <w:r w:rsidRPr="000849C3">
        <w:rPr>
          <w:rFonts w:ascii="Arial" w:eastAsia="Times New Roman" w:hAnsi="Arial" w:cs="Times New Roman"/>
          <w:color w:val="000000"/>
          <w:kern w:val="0"/>
          <w:sz w:val="24"/>
          <w:szCs w:val="24"/>
          <w:lang w:eastAsia="it-IT"/>
          <w14:ligatures w14:val="none"/>
        </w:rPr>
        <w:lastRenderedPageBreak/>
        <w:t>in qualche modo ci ricorda un’altra vedova, anche lei povera. Ci ricorda Rut. Questa vedova ha rinunciato alla sua patria e famiglia, a farsi una sua vita, per consacrare se stessa a sostenere un’altra vedova, sua suocera. Cosa dovranno imparare i discepoli da questo esempio? La prima cosa a non giudicare mai secondo le apparenze. A volte una povera anima è più santa, ha più amore di tante che sembrano voler divorare il cielo e la terra. A volte in generosità il poco vale più del molto. Domani quando saranno nel mondo la gente pretenderà che essi abbiamo sempre un giusto giudizio e un santo discernimento. Per questo devono camminare con gli occhi dello Spirito. Ma per non sbagliare nelle valutazioni e nei discernimento dovranno essere sempre pieni di Spirito Santo. Sarà sempre lo Spirito del Signore che li coprirà di ogni sapienza, intelligenza, conoscenza, visione in spirito. Infine mai dovranno disprezzare le case dei poveri perché si lasceranno attrarre dalle case dei ricchi. Scegliere la casa più povera è vera testimonianza evangelica. Il Vangelo si testimonia anche dalle proprie scelte.</w:t>
      </w:r>
    </w:p>
    <w:p w14:paraId="464D634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1E7082B"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80" w:name="_Toc221974534"/>
      <w:r w:rsidRPr="000849C3">
        <w:rPr>
          <w:rFonts w:ascii="Arial" w:eastAsia="Times New Roman" w:hAnsi="Arial" w:cs="Arial"/>
          <w:b/>
          <w:color w:val="000000" w:themeColor="text1"/>
          <w:sz w:val="32"/>
          <w:szCs w:val="32"/>
          <w:lang w:val="la-Latn" w:eastAsia="it-IT"/>
        </w:rPr>
        <w:t>QUINTO DONO: GESÙ DONA LA VERITÀ DELLA STORIA (MC 13)</w:t>
      </w:r>
      <w:bookmarkEnd w:id="180"/>
    </w:p>
    <w:p w14:paraId="37311DE2"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81" w:name="_Toc221974535"/>
      <w:r w:rsidRPr="000849C3">
        <w:rPr>
          <w:rFonts w:ascii="Arial" w:eastAsia="Times New Roman" w:hAnsi="Arial" w:cs="Arial"/>
          <w:b/>
          <w:color w:val="000000" w:themeColor="text1"/>
          <w:sz w:val="32"/>
          <w:szCs w:val="32"/>
          <w:lang w:val="la-Latn" w:eastAsia="it-IT"/>
        </w:rPr>
        <w:t>INTRODUZIONE AL CAPITOLO XIII</w:t>
      </w:r>
      <w:bookmarkEnd w:id="181"/>
    </w:p>
    <w:p w14:paraId="72542CC8" w14:textId="77777777" w:rsidR="000849C3" w:rsidRPr="000849C3" w:rsidRDefault="000849C3" w:rsidP="000849C3">
      <w:pPr>
        <w:spacing w:after="240" w:line="240" w:lineRule="auto"/>
        <w:jc w:val="both"/>
        <w:rPr>
          <w:rFonts w:ascii="Arial" w:hAnsi="Arial"/>
          <w:sz w:val="24"/>
        </w:rPr>
      </w:pPr>
    </w:p>
    <w:p w14:paraId="2246F203"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Questo Capitolo XIII contiene i seguenti argomenti: Discorso escatologico; Introduzione; L’inizio dei dolori; La grande tribolazione di Gerusalemme; Manifestazione gloriosa del Figlio dell’uomo; Parabola del fico; Vigilare per non essere sorpresi. Noi introdurremo questo Capitolo XIII mettendo in luce tre verità. </w:t>
      </w:r>
    </w:p>
    <w:p w14:paraId="16BF3296"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Prima verità della storia: La storia che ogni giorno siamo chiamati a vivere è quotidiano, ininterrotto passaggio da una tribolazione a un'altra tribolazione. Da una guerra a da un’altra guerra. Da un terremoto a un altro terremoto. Da una pestilenza a un’altra pestilenza. Da un disastro a un altro disastro. Da una rivolta della natura a un’altra rivolta della natura. Tutte queste catastrofi sono il frutto del peccato dell’uomo. Più l’uomo pecca e più il suo cuore si colma di falsità e prende decisioni di falsità. Sono le decisioni di falsità, di menzogna, di egoismo, di superbia, di avarizia, di lussuria, di ira, di gola, di accidia, di insipienza, di stoltezza la causa del male che l’umanità arreca all’umanità. Più l’uomo pecca e più la creazione si ribella all’uomo. Non solo non obbedisce, opera contro l’uomo. Non lavora per la sua vita ma per la sua morte, non opera per la sua edificazione, ma per la sua distruzione. Non agisce per il suo bene, ma per il suo male. Se l’uomo vuole essere un creatore di bene per la sua persona e per il mondo intero vi è una sola via da percorrere: l’obbedienza alla sola Parola di verità, di giustizia, di luce, di pace, di amore, di vera speranza e questa Parola è solo quella di Gesù, così come essa è contenuta nel Testi Canonici della Divina Rivelazione. È verità che sempre va posta al centro del nostro cuore, della nostra mente, della nostra volontà, della nostra anima. Oggi l’uomo pensa di creare il bene per l’uomo </w:t>
      </w:r>
      <w:r w:rsidRPr="000849C3">
        <w:rPr>
          <w:rFonts w:ascii="Arial" w:eastAsia="Times New Roman" w:hAnsi="Arial" w:cs="Arial"/>
          <w:kern w:val="0"/>
          <w:sz w:val="24"/>
          <w:szCs w:val="20"/>
          <w:lang w:eastAsia="it-IT"/>
          <w14:ligatures w14:val="none"/>
        </w:rPr>
        <w:lastRenderedPageBreak/>
        <w:t xml:space="preserve">ponendo come legge di vita la sua parola, le sue leggi, i suoi decreti, i suoi comandamenti. Questa è purissima idolatria. L’uomo prende così il posto di Dio e mette la sua parola al posto della parola di Dio. È la parola dell’uomo trasformata in legge che causa danni irreparabili sull’intera umanità. Questi danni sono sotto gli occhi di tutti. Perché l’uomo non li vede? Non li vede perché il peccato ha oscurato la sua intelligenza, ha reso di rame il suo discernimento, ha fatto il suo cuore duro come pietra, ha ridotto la sua volontà alla più cruda delle insensibilità, ha fatto della sua anima un pezzo di durissimo granito. Tutti questi danni antropologici prodotti dal peccato nell’uomo altro non fanno che renderlo ancora più ostinato nell’autolatria, cioè nell’adorazione di se stesso e più pecca e più diviene autolatra. Più diviene autolatra e più rinnega Cristo Gesù, più rinnega Cristo Gesù e più diviene autolatra. Chi libererà l’uomo da questo circuito di autolatria? A questa domanda dona la vera risposta l’Apostolo Paolo: lo Spirito Santo. Lo Spirito Santo però non discende direttamente sull’uomo. Potrebbe anche scendere. Anche se dovesse scendere, manderebbe l’uomo agli Apostoli del Signore. Sono loro che devono portare ogni uomo in Cristo, con la Parola carica, colma, stracolma di Spirito Santo e con la grazia dei Sacramenti. Se oggi il mondo è interamene ammalato di autolatria, moltissima responsabilità è dei membri del corpo di Cristo che hanno permesso che Satana iniettasse nel loro cuore, nella loro mente, nella loro volontà, nella loro anima il potentissimo e resistente veleno dell’autolatria. Poiché oggi potentissima è l’azione del virus dell’autolatria, molto più potente dovrà essere l’azione dello Spirito Santo e della grazia di Cristo Gesù nei discepoli del Signore. Possiamo oggi dire che di moltissima autolatria che regna oggi nel mondo, responsabili sono i discepoli di Gesù dal momento che anche loro si sono lasciati iniettare nel sangue del loro spirito questo potentissimo virus. Questo potentissimo virus fa sì che ogni escatologia programmata dal cristiano è un’escatologia di morte. Ma anche tutta l’escatologia programmata dagli uomini autolatri è anch’essa escatologia di morte. Tutte le guerre di qualsiasi genere e modalità di combatterle non sono tutte escatologia di morte? Se il cristiano vuole essere creatore di escatologia di vita deve anche lui passare dall’autolatri all’adorazione del solo Redentore dell’uomo con purissima obbedienza alla sua Parola che è Gesù Signore. O ogni uomo passa in questa solo purissima religione della vera latria, o sarà per il mondo intero costruttore, formatore, ideatore di escatologia di morte. Anche se sono invenzioni neutre, le userà sempre per la morte e mai per la vita a causa del culto di autolatria che governa tutta intera la sua vita. </w:t>
      </w:r>
    </w:p>
    <w:p w14:paraId="400461A2"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Seconda verità della storia: la distruzione di Gerusalemme. La caduta di Gerusalemme è figura e immagine di ogni altra caduta: caduta dell’uomo, caduta della civiltà, caduta delle nazioni, caduta dei popoli, cauta di tutte le strutture di peccato, caduta di ogni altra grandezza di peccato creata dagli uomini di peccato. Gerusalemme è immagine, simbolo, monito per ogni nostra costruzione di peccato. È monito contro ogni nostra falsa sicurezza. È monito contro ogni nostro falso convincimento. Perché Gerusalemme è caduta? Perché ha pensato, ha creduto, è stata indotta a credere, è stata convinta a pensare che Dio sarebbe stato sempre il suo Dio, pur avendo scelto di non essere con Dio, anche pur avendo essa scelto di crocifiggere il suo Dio. Chi scrive è stato testimone oculare di questo falso convincimento e falsa sicurezza. Al grido profetico di purissima </w:t>
      </w:r>
      <w:r w:rsidRPr="000849C3">
        <w:rPr>
          <w:rFonts w:ascii="Arial" w:eastAsia="Times New Roman" w:hAnsi="Arial" w:cs="Arial"/>
          <w:kern w:val="0"/>
          <w:sz w:val="24"/>
          <w:szCs w:val="20"/>
          <w:lang w:eastAsia="it-IT"/>
          <w14:ligatures w14:val="none"/>
        </w:rPr>
        <w:lastRenderedPageBreak/>
        <w:t>verità: Convertitevi, perché sarete distrutti dai potenti esercii romani, prima che essi giungano alle vostre porte, si innalzava un grido unanime: se gli eserciti romani dovessero venire, noi li convertiremo tutti. Essi ignoravano che Dio si era riturato da essi e che li aveva abbandonato a se stessi. Ma cosa è l’uomo se il Signore lo lascia a se stesso? Il nulla assoluto. Anzi è il nulla che pensa il nulla, secondo la legge del peccato e dopo aver pensato il nulla, sempre secondo la legge del peccato, crede che il suo nulla lo salverà. Tu hai dimenticato che sei perché il Signore ti ha fatto. Se il Signore ti lascia a te stesso ritornerai in una schiavitù peggiore di quella dalla quale ti ha liberato. Il Signore è come il sole quando brilla nel pieno del suo splendore. Irradiata dai suoi raggi, la terra produce ogni frutto per il bene dell’uomo. Se però il sole si spegne, allora per la terra ci sarà solo una distesa di ghiaccio che uccide ogni vegetazione e per l’uomo viene a mancare la sorgente della vita. Così è stato per Gerusalemme. Il Signore era il suo sole di verità, di giustizia, di vita, di benedizione, di pace. Gerusalemme lo ha appeso al legno come un criminale. Il suo Dio è risorto ed essa ha perseverato nella sua volontà omicida, perseguitando il corpo del suo Dio che era la sua Chiesa. Alla fine il Signore le mandò anche il suo Apostolo Paolo per la loro conversione e salvezza. Anche l’Apostolo Paolo essi avrebbero ucciso se non fosse stato condotto via di notte da Gerusalemme. Uscito l’Apostolo Paolo anche il Signore Dio è uscito da Gerusalemme. E qualche anno dopo la città è stata distrutta e del tempio non rimase pietra su pietra. Di quel giorno, il tempio che era stato sempre ricostruito, rimane oggi solo un muro, detto il muro del pianto, a perenne testimonianza che la Parola di Gesù è purissima verità. Ecco perché l’Apostolo Paolo esorta i Corinti: “Chi sta in piedi, stia attento a non cadere”. Stia attento a non separarsi dal Cristo Gesù. Stia attento a non separarsi dalla sua Parola. Quando il Signore si ritira da una persona, prendono il posto di Dio ben sette diavoli e la condizione di quella persona diventa sette volte peggiore della prima. Si perde ogni sapienza e intelligenza. I sette diavoli prendono il governo della persona e la conducono a loro piacimento. È la sua rovina. Siamo tutti avvisati. Il dopo senza Dio non dipende da noi. Dipende da Satana e dalla sua volontà e noi sappiamo che la volontà di Satana è solo di perdizione, di distruzione, di morte, di ogni altro male.</w:t>
      </w:r>
    </w:p>
    <w:p w14:paraId="03226616"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Terza verità della storia: come si attende la venuta del Figlio dell’uomo. Questa terza verità si compone di altre verità che vanno messe bene in piena luce. Prima verità. Non vi sarà nessun altro vero Cristo da attendere per la salvezza dell’uomo. Il vero Cristo è venuto e ora è nella gloria del cielo. Può apparire, ma non venire. Neanche vi sarà un altro profeta che deve venire. Il Profeta di Dio è venuto. Potranno esserci veri profeti in Cristo, nel suo Vangelo, nella sua Parola. Mai però profeti senza Cristo, profeti senza il Vangelo, profeti senza la Parola. Gesù è il solo vero Cristo per compiere la redenzione del mondo. Gesù è il solo vero Profeta. Lui ha portato la vera Parola di Dio donandole pieno compimento. Non c’è un’altra Parola di Dio da portare. Sapendo questo, da Gesù è chiesto a ogni discepolo di guardarsi dai falsi cristi e dai falsi profeti. Come ci si guarda? Abitando sempre nella Parola di Gesù, sempre nel suo Vangelo. È la Parola di Gesù che manifesta ogni falso cristo e ogni falso profeta. Basta togliere alla Parola anche un solo iota o un solo trattino e il rischio di cadere nella falsa profezia è reale. Anche è reale il rischio di predicare un vangelo diverso. La </w:t>
      </w:r>
      <w:r w:rsidRPr="000849C3">
        <w:rPr>
          <w:rFonts w:ascii="Arial" w:eastAsia="Times New Roman" w:hAnsi="Arial" w:cs="Arial"/>
          <w:kern w:val="0"/>
          <w:sz w:val="24"/>
          <w:szCs w:val="20"/>
          <w:lang w:eastAsia="it-IT"/>
          <w14:ligatures w14:val="none"/>
        </w:rPr>
        <w:lastRenderedPageBreak/>
        <w:t xml:space="preserve">seconda verità ci dice che nessuno sa quando Cristo Gesù verrà nella sua gloria. Solo allora sorgeranno i cieli nuovi e la terra nuova. Mentre si attende la venuta del Cristo della gloria potranno anche accadere segni portentosi nel cielo e nel sole. Ma non è subito la fine. Questi segno servono manifestare la pochezza di ogni uomo, che è solo costruttori di case sulla sabbia. Basta un segno portentoso nel cielo per far cadere diecimila, un milione, un miliardo di casa costruite sulla sabbia in un solo attimo. Questa è la grandezza dell’uomo senza Dio: persona sempre esposta alla morte, persona sempre pronta per passare dal tempo nell’eternità. Questi segni portentosi come ogni altro segno hanno un solo fine: la conversione dell’uomo. La terza verità ci dice che nessuno sa quando il Signore della gloria apparirà sulle nubi del cielo. Neanche gli angeli lo sanno. Neanche il Figlio dell’uomo lo sa. Lo sa solo il Padre. Gesù possiede la scienza di tutte le cose che devono accadere. Alcune però di queste cose non sono scienza di rivelazione e se non scienza di rivelazione, Gesù non le sa. La quarta verità ci garantisce che ogni Parola di Gesù è purissima verità. Il cielo e la terra passeranno. La Parola di Gesù non passerà mai. Questa verità ci dice che solo sulla Parola di Gesù possiamo costruire la nostra fede. La Parola di Gesù è la sola roccia sulla quale possiamo edificare l’edificio della nostra vita. Se la edifichiamo sulla roccia della Parola di Gesù, la nostra casa resterà salda in eterno. Se invece la costruiamo sulla sabbia della parola dell’uomo, la si costruisce per farla crollare al primo soffio di un soffio leggero del vento del mondo o di Satana. La quinta verità ci rivela come si attende il Figlio dell’uomo: restando sempre svegli, vigili, attenti, dimorando sempre e solo nella Parola del Signore, senza mai cadere nel sonno della falsità, della falsa sicurezza, della tentazione, del peccato, del vizio, di ogni trasgressione della Legge e del Vangelo. Se viene Cristo e ci trova svegli nella sua Parola per noi si aprono le porte della vita. Saremo raccolti dagli Angeli e condotti nelle dimore eterne del nostro Dio. Se invece Cristo Gesù ci trova nel sonno del peccato, della disobbedienza, del morte, per noi si apriranno le porte della morte eterne nelle tenebre dell’inferno. Quanto Gesù rivela in questo Capitolo XIII è la vera escatologia cristiana, vera escatologia del tempo e vera escatologia dell’eternità. Ogni escatologia non costruita sul Vangelo di Gesù Signore è falsa escatologia. Vera escatologia è solo quella costruita sulla Parola del Signore, sul Vangelo di Cristo Gesù. Questa Legge vale anche per la Chiesa. Chi costruisce la Chiesa sul Vangelo di Cristo Gesù, la costruisce sulla ferma e solida roccia. Essa non cadrà. Chi invece la costruisce sulla parola dell’uomo – sono molti oggi i discepoli di Gesù che stanno costruendo la Chiesa sulla parola degli uomini e peggio ancora sui consigli di Satana – questa Chiesa crollerà. Sempre parti dell’edificio della Chiesa sono crollati e sempre crolleranno quando la si edifica sul pensiero della creatura. Anche questa verità è perenne escatologia visibile perché testimoniata dalla storia. </w:t>
      </w:r>
    </w:p>
    <w:p w14:paraId="59B3127D"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r w:rsidRPr="000849C3">
        <w:rPr>
          <w:rFonts w:ascii="Arial" w:eastAsia="Times New Roman" w:hAnsi="Arial" w:cs="Arial"/>
          <w:kern w:val="0"/>
          <w:sz w:val="24"/>
          <w:szCs w:val="20"/>
          <w:lang w:eastAsia="it-IT"/>
          <w14:ligatures w14:val="none"/>
        </w:rPr>
        <w:t xml:space="preserve">Ora meditiamo versetto per versetto tutto il contenuto di questo Capitolo XIII. </w:t>
      </w:r>
    </w:p>
    <w:p w14:paraId="45D91D9A"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p>
    <w:p w14:paraId="355185C5"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82" w:name="_Toc62172757"/>
      <w:bookmarkStart w:id="183" w:name="_Toc221974536"/>
      <w:r w:rsidRPr="000849C3">
        <w:rPr>
          <w:rFonts w:ascii="Arial" w:eastAsia="Times New Roman" w:hAnsi="Arial" w:cs="Arial"/>
          <w:b/>
          <w:color w:val="000000" w:themeColor="text1"/>
          <w:sz w:val="28"/>
          <w:szCs w:val="28"/>
          <w:lang w:eastAsia="it-IT"/>
        </w:rPr>
        <w:lastRenderedPageBreak/>
        <w:t>Discorso escatologico. Introduzione</w:t>
      </w:r>
      <w:bookmarkEnd w:id="182"/>
      <w:bookmarkEnd w:id="183"/>
    </w:p>
    <w:p w14:paraId="1385B4D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Mentre usciva dal tempio, uno dei suoi discepoli gli disse: «Maestro, guarda che pietre e che costruzioni!».</w:t>
      </w:r>
    </w:p>
    <w:p w14:paraId="0B76EFD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esce dal tempio con moltissime verità manifestate. Lui è il più sapiente degli uomini. Lui è vero Maestro in Israele. Lui si separa dagli scribi e dalla loro religione. Lui vede il cuore e non le apparenze. Lui è il Signore di Davide. Mentre esce dal tempio, uno dei suoi discepoli gli dice: “Maestro, guarda che pietre e che costruzioni!”. Il discepolo è ammirato dall’imponenza dell’edificio sacro. In verità esso era la casa più bella di tutta Gerusalemme. Non vi era una casa sulla terra come la casa di Dio che era nella Città Santa. Questo discepolo ne rimane ammirato. La bellezza, la grandezza, la maestà di Dio era in qualche modo riflessa nella grandezza e bellezza del tempio. La stessa cosa dovrebbe avvenire con i discepoli di Gesù, che sono il suo tempio santo, anzi sono il suo corpo. Sono il tempio della Beata Trinità. La bellezza spirituale, morale, ascetica dovrebbe manifestare la bellezza di Dio.</w:t>
      </w:r>
    </w:p>
    <w:p w14:paraId="6CDB3E1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Gesù gli rispose: «Vedi queste grandi costruzioni? Non sarà lasciata qui pietra su pietra che non venga distrutta».</w:t>
      </w:r>
    </w:p>
    <w:p w14:paraId="31E9699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Dinanzi agli occhi di Gesù non vi è il presente, ma un futuro immediato. Lui non vede le belle costruzioni. Vede un ammasso di macerie dinanzi ai suoi occhi. Vede che delle pietre del tempio nessuna è rimasta sopra l’altra. Gesù gli risponde: “Vedi queste grandi costruzioni? Non sarà lasciata qui pietra su pietra che non venga distrutta”. Questa profezia di Gesù è visibile anche oggi. Dopo circa duemila anni ancora essa è perfettamente vera. Anzi verissima. Sappiamo che realmente il tempio è stato distrutto. Di esso nulla rimane in Gerusalemme. C’è il muro del pianto che è quanto rimane dell’antico Tempio. Mentre prima esso era stato sempre ricostruito, ora non lo è più. La distruzione del Tempio e la sua non ricostruzione servono al mondo intero per attestare e testimoniare lungo tutti i secoli che Gesù è vero profeta. Se vero profeta si è obbligati a credere in ogni sua Parola. Lo attesta il Deuteronomio (Cfr. Dt 18). Queste parole non sono rivolte ai pagani, alle Genti. Sono per i figli d’Israele. È profezia che riguarda la loro vita. Gesù ha profetizzato sul tempio, come Geremia, come gli altri profeti. La sua parola è purissima verità. </w:t>
      </w:r>
    </w:p>
    <w:p w14:paraId="6284CE7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Mentre stava sul monte degli Ulivi, seduto di fronte al tempio, Pietro, Giacomo, Giovanni e Andrea lo interrogavano in disparte:</w:t>
      </w:r>
    </w:p>
    <w:p w14:paraId="1BF0F0A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Le parole di Gesù sono ascoltate anche dagli altri discepoli. È una profezia mai udita prima. Mentre sta sul monte degli Ulivi, seduto di fronte al tempio, Pietro, Giacomo, Giovanni e Andrea lo interrogano in disparte. Questo dialogo non avviene tra Gesù e tutti i discepoli, ma tra Gesù e i primi quattro discepoli da Lui chiamati lungo il mare di Galilea. Non sappiamo se la risposta di Gesù è stata ascoltata anche dagli altri o è solo per essi. A volte il Vangelo rivela alcune cose, altre le lascia nascoste. Se Gesù non ha rivelato a tutti i discepoli la profezia sul futuro, la ragione può essere una sola: ancora gli altri non erano capaci di portare </w:t>
      </w:r>
      <w:r w:rsidRPr="000849C3">
        <w:rPr>
          <w:rFonts w:ascii="Arial" w:eastAsia="Times New Roman" w:hAnsi="Arial" w:cs="Times New Roman"/>
          <w:color w:val="000000"/>
          <w:kern w:val="0"/>
          <w:sz w:val="24"/>
          <w:szCs w:val="24"/>
          <w:lang w:eastAsia="it-IT"/>
          <w14:ligatures w14:val="none"/>
        </w:rPr>
        <w:lastRenderedPageBreak/>
        <w:t xml:space="preserve">il peso di una così alta rivelazione. Questa verità l’attingiamo dal Vangelo secondo Giovanni. Gesù lo dice loro chiaramente: “Avrei tante altre cose da dirvi, ma per ora non siete capaci di portarne il peso. Quando verrà lo Spirito di verità vi guiderà a tutta la verità”. </w:t>
      </w:r>
    </w:p>
    <w:p w14:paraId="054C756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«Di’ a noi: quando accadranno queste cose e quale sarà il segno quando tutte queste cose staranno per compiersi?».</w:t>
      </w:r>
    </w:p>
    <w:p w14:paraId="6140E89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domanda che i quattro discepoli pongono a Cristo Signore: “Di’ a noi: quando accadranno queste cose e quale sarà il segno quando tutte queste cose staranno per compiersi?”. I discepoli vedono Gesù come vero profeta. Poiché nei tempi antichi sempre i profeti svelano anche le cose che il Signore avrebbe fatto nel futuro, poiché Gesù è vero profeta anche Lui conosce le cose future e le può svelare. Gesù è occhi e bocca di Dio. Vede come vede Dio. Ma anche parla come parla Dio. I discepoli però dimenticano che le profezie sul futuro dicono cosa avverrà, ma non dicono mai il momento in cui la cosa avverrà. Può avvenire oggi come domani come dopodomani. Perché non dicono mai il quando con esattezza? Perché si vuole che l’uomo, conoscendo ciò che sta per accadere, si converta e viva. Gesù non dice di stare pronti? Ma quando verrà la morte? Quando neanche lo si immagina. Non sapendo qual è l’ora della morte, ognuno ogni giorno può lasciare questa terra e ognuno ogni giorno deve essere pronto per passare dal tempo all’eternità. Ogni giorno ci si deve convertire, anzi ogni ora. </w:t>
      </w:r>
    </w:p>
    <w:p w14:paraId="1228434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84" w:name="_Toc62172758"/>
      <w:bookmarkStart w:id="185" w:name="_Toc221974537"/>
      <w:r w:rsidRPr="000849C3">
        <w:rPr>
          <w:rFonts w:ascii="Arial" w:eastAsia="Times New Roman" w:hAnsi="Arial" w:cs="Arial"/>
          <w:b/>
          <w:color w:val="000000" w:themeColor="text1"/>
          <w:sz w:val="28"/>
          <w:szCs w:val="28"/>
          <w:lang w:eastAsia="it-IT"/>
        </w:rPr>
        <w:t>L’inizio dei dolori</w:t>
      </w:r>
      <w:bookmarkEnd w:id="184"/>
      <w:bookmarkEnd w:id="185"/>
    </w:p>
    <w:p w14:paraId="2DA99A6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Gesù si mise a dire loro: «Badate che nessuno v’inganni!</w:t>
      </w:r>
    </w:p>
    <w:p w14:paraId="5E95A10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inizia il suo discorso di risposta. Lo tiene dinanzi a tutti i discepoli o solo dinanzi ai quattro discepoli che lo hanno interrogato? Dal testo nulla appare. Gesù si mise a dire loro: “Badate che nessuno v’inganni!”. Prima verità. Molti verranno e parleranno falsamente ai discepoli. Essi devono avere chiara alla loro mente e fissa nel loro cuore una sola verità. Vera per loro è solo la Parola di Gesù. Ogni parola difforme è solo un misero inganno. L’inganno è iniziato nel giardino dell’Eden e continuerà fino all’avvento dei cieli nuovi e della terra nuova. Il discepolo di Gesù sa una sola cosa: la Parola del Maestro è vera. Tutte le altre parole sono false, sono d’inganno. Se uno dice che l’inferno non esiste è falso, inganna. Se uno dice che il Paradiso è aperto a tutti senza alcun merito, inganna. È uomo di menzogna. Se uno dice che Dio non giudica, inganna. È persona falsa e bugiarda. Ogni parola dell’uomo che in qualche modo, in poco o in molto, contraddice la Parola di Gesù Signore, è parola di inganno, menzogna, falsità. Costui attinge la sua parola dal cuore di Satana. Non l’attinge dal cuore di Gesù Signore. </w:t>
      </w:r>
    </w:p>
    <w:p w14:paraId="2D4EB50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Molti verranno nel mio nome, dicendo: “Sono io”, e trarranno molti in inganno.</w:t>
      </w:r>
    </w:p>
    <w:p w14:paraId="3F83853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Ecco la prima parola ingannatrice, perché falsa e mentitrice: “Molti verranno nel mio nome, dicendo: ‘Sono io’, e trarranno molti in inganno”. Non vi è un altro Messia, un altro Cristo, un altro Redentore, un altro Salvatore. Se non c’è un altro nome nel quale è stabilito che possiamo essere salvati, se qualcuno viene nel nome di Gesù e dice: “Sono io”, è un mentitore, un ingannatore, un bugiardo. È semplicemente un uomo. Nulla di più. Notiamo bene come oggi vanno i fatti. Non sono gli altri che vengono nel nome del Signore, dicendo: “Sono io”, siamo noi, cristiani, discepoli di Gesù, che indichiamo gli altri come Redentori, Salvatori, Cristo e Messia. Siamo noi che inganniamo gli altri. Anziché difendere Cristo nella sua verità di Salvatore e Redentore, unico Mediatore tra Dio e l’umanità, lo rinneghiamo e innalziamo gli altri a Redentori, Mediatori, Messia, Cristo. È vero inganno. La verità è uguale alla falsità, l’inganno è buona novella, la menzogna è Vangelo. Ma questa falsità siamo noi cristiani a diffonderla nella storia. Quando noi diciamo che ogni altro libro è uguale al Vangelo, noi inganniamo il mondo. Da ingannati stiamo divenendo ingannatori. Da annunziatori del Vangeli ci stiamo trasformando in assertori della falsità. Da discepoli di Cristo per difendere e diffondere il regno di Dio, stiamo divenendo suoi smantellatori. </w:t>
      </w:r>
    </w:p>
    <w:p w14:paraId="339A673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E quando sentirete di guerre e di rumori di guerre, non allarmatevi; deve avvenire, ma non è ancora la fine.</w:t>
      </w:r>
    </w:p>
    <w:p w14:paraId="4577B4A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storia futura sarà forse una storia semplice, di pace, armonia, giustizia, compassione, misericordia, amore, verità, luce, santità, fratellanza universale? Forse la pecora e il lupo cammineranno insieme? Il leone mangerà paglia? Nient’affatto. “E quando sentirete di guerre e di rumori di guerre, non allarmatevi. Deve avvenire, ma non è ancora la fine”. Perché guerre e rumori di guerre devono avvenire? Perché essi sono il frutto del peccato dell’uomo. Se l’uomo rimane nel peccato, vive senza Cristo, si professa suo discepolo, ma non osserva i Comandamenti, sempre l’albero del peccato produrrà il suo frutto di peccato. Inevitabilmente. Le guerre sono il frutto che il peccato produce. Una guerra però non è la fine del mondo. Non è segno che Gesù sta per ritornare sulle nubi del cielo. Le guerre sono il segno che ancora l’uomo è nel peccato. Il discepolo di Gesù sa che il peccato governa i cuori.</w:t>
      </w:r>
    </w:p>
    <w:p w14:paraId="1C5B340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Si solleverà infatti nazione contro nazione e regno contro regno; vi saranno terremoti in diversi luoghi e vi saranno carestie: questo è l’inizio dei dolori.</w:t>
      </w:r>
    </w:p>
    <w:p w14:paraId="71E8C37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quale sarà la storia sulla terra: “Si solleverà infatti nazione contro nazione e regno contro regno; vi saranno terremoti in diversi luoghi e vi saranno carestie: questo è l’inizio dei dolori”. La storia non è fatta di pace, ma di guerra. È il segno che il peccato governa la storia. In questa storia di peccato, di sofferenza, di dolore, di morte, cosa potrà fare il discepolo di Gesù, cosa è chiamato a fare? Rimanere saldo nella professione della sua fede. Inoltre dovrà annunziare il Vangelo in vista della vita eterna per quanti crederanno in esso. Il discepolo di Gesù non è mandato per trasformare la storia, ma per cambiare i cuori che a loro volta cambiano la storia. Il cristiano oggi neanche questo più pensa. A nulla serve cambiare il cuore dell’uomo. Il cristiano si sta riducendo ad un compagno </w:t>
      </w:r>
      <w:r w:rsidRPr="000849C3">
        <w:rPr>
          <w:rFonts w:ascii="Arial" w:eastAsia="Times New Roman" w:hAnsi="Arial" w:cs="Times New Roman"/>
          <w:color w:val="000000"/>
          <w:kern w:val="0"/>
          <w:sz w:val="24"/>
          <w:szCs w:val="24"/>
          <w:lang w:eastAsia="it-IT"/>
          <w14:ligatures w14:val="none"/>
        </w:rPr>
        <w:lastRenderedPageBreak/>
        <w:t>dell’uomo, servendolo dall’immanenza, dal peccato, dalla morte. Ha rinnegato la trascendenza. Cristo Gesù invece ha sempre mostrato la bellezza del regno di Dio. Ma ad esso ci si deve convertire, convertendosi al Vangelo, credendo nel Vangelo, vivendo il Vangelo. Il cristiano è un predicatore e testimone del Vangelo.</w:t>
      </w:r>
    </w:p>
    <w:p w14:paraId="099EB56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Ma voi badate a voi stessi! Vi consegneranno ai sinedri, sarete percossi nelle sinagoghe e comparirete davanti a governatori e re per causa mia, per dare testimonianza a loro.</w:t>
      </w:r>
    </w:p>
    <w:p w14:paraId="28A1BA8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Ci sarà forse pace per i discepoli? Neanche. “Ma voi badate a voi stessi! Vi consegneranno ai sinedri, sarete percossi nelle sinagoghe e comparirete davanti a governatori e re per causa mia, per dare testimonianza a loro”. Tutte queste cose sono necessarie al Vangelo. In una sinagoga, in un sinedrio, in un tribunale, la testimonianza è fatta dinanzi a Dio. È fatta sotto giuramento. Si giura di attestare la verità. Qual è la sola verità del cristiano? Cristo Gesù. Dinanzi a una testimonianza giurata, simile a quella che Gesù fece nel sinedrio, chi ascolta diviene responsabile della verità conosciuta. Domani quando sarà dinanzi al tribunale di Dio non può avere alcuna scusante. Ha ascoltato. Caifa, il giorno del giudizio, non ha potuto dire a Dio “pensavo che Gesù non fosse vero Dio, vero profeta, vero Figlio dell’uomo, Messia”. Lui ha ascoltato la testimonianza sotto giuramento di Gesù e lo ha condannato a morte. Lui ha visto tutte le sofferenze di Cristo, vissute con sommo amore, frutto di quella testimonianza. Poiché ha visto ed ha ascoltato, è responsabile dinanzi a Dio per l’eternità della sua non fede, anzi dell’accanimento contro Cristo Gesù. Quanto vale per Cristo, vale anche per ogni suo discepolo che rende testimonianza a Cristo nelle sinagoghe, nel sinedrio, nei tribunali. Testimoniato Cristo in pienezza di verità, nessuno è più scusato dinanzi a Dio della non fede.</w:t>
      </w:r>
    </w:p>
    <w:p w14:paraId="5F7DE14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Ma prima è necessario che il Vangelo sia proclamato a tutte le nazioni.</w:t>
      </w:r>
    </w:p>
    <w:p w14:paraId="7B3739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Prima che Gesù venga sulle nubi del cielo, è necessario che il Vangelo sia predicato a tutte le nazioni. Ecco un’altra contraddizione tra la Parola di Gesù e la nostra. Gesù dice che è necessario che il Vangelo sia proclamato. Noi diciamo che non c’è bisogno di proclamare il Vangelo. Gesù dice che dobbiamo fare discepoli tutti gli uomini. Noi diciamo che cristiano e non cristiano è la stessa cosa. Battezzato e non battezzato è la stessa cosa. Noi diciamo che Vangelo e non Vangelo, Vangelo e altri libri sono la stessa cosa. Evidentemente c’è qualcosa che non funziona. La parola del cristiano sta sostituendo la Parola di Gesù. Questo mai dovrà avvenire. Che mai avvenga! Perché mai dovrà avvenire? Perché il cristiano è solo discepolo. Chi è il discepolo? Colui che ascolta il Maestro. Se il cristiano diviene maestro non è più discepolo. Se non è più discepolo non è neanche cristiano. Il cristiano è colui che rimane in eterno sempre discepolo di Gesù. Resta in eterno, sempre, ascoltatore del suo Maestro. Se non ascolta, non è più discepolo. Se non è più discepolo, non è più cristiano. Non è di Gesù. Questa è purissima logica della fede. Due affermazioni di cui l’una esclude l’altra non possono essere vere. Non può essere vera l’affermazione di Gesù sulla necessità di predicare il Vangelo se l’altra ritiene vana la sua predicazione.</w:t>
      </w:r>
    </w:p>
    <w:p w14:paraId="1093A72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11</w:t>
      </w:r>
      <w:r w:rsidRPr="000849C3">
        <w:rPr>
          <w:rFonts w:ascii="Arial" w:eastAsia="Times New Roman" w:hAnsi="Arial" w:cs="Times New Roman"/>
          <w:b/>
          <w:color w:val="000000"/>
          <w:kern w:val="0"/>
          <w:sz w:val="24"/>
          <w:szCs w:val="24"/>
          <w:lang w:eastAsia="it-IT"/>
          <w14:ligatures w14:val="none"/>
        </w:rPr>
        <w:t>E quando vi condurranno via per consegnarvi, non preoccupatevi prima di quello che direte, ma dite ciò che in quell’ora vi sarà dato: perché non siete voi a parlare, ma lo Spirito Santo.</w:t>
      </w:r>
    </w:p>
    <w:p w14:paraId="0B801BF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rassicura i suoi discepoli: “E quando vi condurranno via per consegnarvi, non preoccupatevi prima di quello che direte, ma dite ciò che in quell’ora vi sarà dato: perché non siete voi a parlare, ma lo Spirito Santo”. Nel versetto è nascosta una verità che va subito messa in luce. Lo Spirito Santo conosce qual è il fine della vita del discepolo. Se il discepolo deve rendere testimonianza a Cristo con il martirio, dirà le parole giuste per questo fine. Se invece dovrà rendere solo una testimonianza perché gli altri sappiano secondo verità chi è Cristo Gesù, Lui metterà parole che orientino verso il raggiungimento di questo fine. Il discepolo non sa qual è la volontà di Dio. Non conoscendo qual è la volontà di Dio sulla sua vita, neanche sa quali parole dire. Lo Spirito Santo conosce, sa e parla. Possiamo cogliere questa verità sia nei dialoghi di Cristo e sia nella vita di Paolo, specie negli ultimi tempi. È lo Spirito di Dio che guida le parole sia di Gesù che di Paolo. Lo Spirito Santo conduce la vita di Cristo e di Paolo verso il raggiungimento del loro fine, che è specifico, personale, unico per ognuno. Non vi sono due fini uguali e due modalità uguali. Ad ogni vita il suo fine e la sua modalità.</w:t>
      </w:r>
    </w:p>
    <w:p w14:paraId="4CBDD7A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Il fratello farà morire il fratello, il padre il figlio, e i figli si alzeranno ad accusare i genitori e li uccideranno.</w:t>
      </w:r>
    </w:p>
    <w:p w14:paraId="2A07045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Vi sarà un rifugio sicuro per i discepoli di Gesù? Neanche questo sarà possibile. Il fratello farà morire il fratello, il padre il figlio, e i figli si alzeranno ad accusare i genitori e li uccideranno. La testimonianza spesso richiede anche la morte. Non è però una morte che viene dagli estranei, ma viene proprio da coloro che sono nostra carne e nostro sangue. Fratelli, padri, figli, genitori. Il sangue per Cristo e a causa del Vangelo non riconosce il sangue. La carne si fa estranea. Per questa ragione Gesù chiede ai suoi discepoli di essere prudenti come i serpenti e semplici come le colombe. Ma prudenza e semplicità sono doni dello Spirito Santo. Ancora una volta la nostra salvezza viene dallo Spirito di Dio. Come nulla si compie in Dio se non per mezzo del suo Santo Spirito, nulla si compie in Cristo se non per mezzo del suo Santo Spirito, nulla si potrà compiere nel discepolo di Gesù, se non per mezzo dello Spirito Santo. Come il Padre vive nello Spirito Santo di comunione eterna, così Cristo Gesù vive nello Spirito Santo di comunione eterna, così anche il discepolo di Gesù deve vivere di comunione ininterrotta. Mai un istante senza lo Spirito Santo.</w:t>
      </w:r>
    </w:p>
    <w:p w14:paraId="6A3EACA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Sarete odiati da tutti a causa del mio nome. Ma chi avrà perseverato fino alla fine sarà salvato.</w:t>
      </w:r>
    </w:p>
    <w:p w14:paraId="0171CF0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mondo è tenebra. Odia la luce. Poiché il discepolo di Gesù è luce del mondo, dal mondo sarà odiato. Sarete odiati da tutti a causa del mio nome. Non si è odiati perché discepolo di Gesù, ma a causa del suo nome. Significa che se noi manifestiamo con la vita il nome di Gesù, la sua verità, il suo Vangelo, cammineremo nella sua Parola, il mondo ci odierà perché vedrà noi rivestiti della </w:t>
      </w:r>
      <w:r w:rsidRPr="000849C3">
        <w:rPr>
          <w:rFonts w:ascii="Arial" w:eastAsia="Times New Roman" w:hAnsi="Arial" w:cs="Times New Roman"/>
          <w:color w:val="000000"/>
          <w:kern w:val="0"/>
          <w:sz w:val="24"/>
          <w:szCs w:val="24"/>
          <w:lang w:eastAsia="it-IT"/>
          <w14:ligatures w14:val="none"/>
        </w:rPr>
        <w:lastRenderedPageBreak/>
        <w:t>luce di Gesù. Se non siamo luce, siamo mondo. Se siamo mondo, il mondo ama ciò che è suo. Del mondo è l’idolatria, l’immoralità, l’essere senza Dio, senza obbedienza, senza Vangelo, senza rivelazione. Se il cristiano è obbedienza a Cristo, Lui sarà odiato dalle tenebre. Si deve essere luce dall’inizio alla fine. Perché dice Gesù: “Ma chi avrà perseverato fino alla fine sarà salvato”. Non ci si salva perché si è discepoli di Gesù. Ci si salva se avremo perseverato nella luce fino alla fine. Se iniziamo come luce e poi diveniamo tenebre, il mondo non ci odierà. Noi non perseveriamo perché siamo già diventati tenebra, mai ci potremo salvare. Ecco un’altra divergenza e contraddizione con la Parola di Gesù Signore. Gesù dice che si salverà chi avrà perseverato sino alla fine nel rimanere vera luce del mondo e sale della terra. Si è luce, si muore, si entra nella luce. Noi stiamo dicendo che non c’è alcuna perdizione e che il Paradiso è per tutti. Poiché tra la Parola di Cristo Gesù e la nostra vi è totale contraddizione, dobbiamo concludere che vera è la Parola di Gesù e falsa la nostra. Non può essere falsa la Parola di Gesù e vera la nostra. Gesù è Dio e Figlio di Dio. Mai la Parola di Dio potrà essere falsa. Anche per semplice onestà umana, dobbiamo concludere che vera è la sua Parola e falsa la nostra. Insieme non possono essere vere. O è vera l’una o è vera l’altra. Vera è quella di Gesù. Se noi mettessimo a confronto le nostre parole con quelle di Gesù, dovremmo confessare che quasi in ogni parola vi è contraddizione. Gesù dice una cosa, noi diciamo il contrario, l’opposto. Vera però è sola la Parola di Gesù.</w:t>
      </w:r>
    </w:p>
    <w:p w14:paraId="0620AD1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2E9C3760"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86" w:name="_Toc62172759"/>
      <w:bookmarkStart w:id="187" w:name="_Toc221974538"/>
      <w:r w:rsidRPr="000849C3">
        <w:rPr>
          <w:rFonts w:ascii="Arial" w:eastAsia="Times New Roman" w:hAnsi="Arial" w:cs="Arial"/>
          <w:b/>
          <w:color w:val="000000" w:themeColor="text1"/>
          <w:sz w:val="28"/>
          <w:szCs w:val="28"/>
          <w:lang w:eastAsia="it-IT"/>
        </w:rPr>
        <w:t>La grande tribolazione di Gerusalemme</w:t>
      </w:r>
      <w:bookmarkEnd w:id="186"/>
      <w:bookmarkEnd w:id="187"/>
    </w:p>
    <w:p w14:paraId="3A0526D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 xml:space="preserve">Quando vedrete </w:t>
      </w:r>
      <w:r w:rsidRPr="000849C3">
        <w:rPr>
          <w:rFonts w:ascii="Arial" w:eastAsia="Times New Roman" w:hAnsi="Arial" w:cs="Times New Roman"/>
          <w:b/>
          <w:i/>
          <w:color w:val="000000"/>
          <w:kern w:val="0"/>
          <w:sz w:val="24"/>
          <w:szCs w:val="24"/>
          <w:lang w:eastAsia="it-IT"/>
          <w14:ligatures w14:val="none"/>
        </w:rPr>
        <w:t>l’abominio della devastazione</w:t>
      </w:r>
      <w:r w:rsidRPr="000849C3">
        <w:rPr>
          <w:rFonts w:ascii="Arial" w:eastAsia="Times New Roman" w:hAnsi="Arial" w:cs="Times New Roman"/>
          <w:b/>
          <w:color w:val="000000"/>
          <w:kern w:val="0"/>
          <w:sz w:val="24"/>
          <w:szCs w:val="24"/>
          <w:lang w:eastAsia="it-IT"/>
          <w14:ligatures w14:val="none"/>
        </w:rPr>
        <w:t xml:space="preserve"> presente là dove non è lecito – chi legge, comprenda –, allora quelli che si trovano nella Giudea fuggano sui monti,</w:t>
      </w:r>
    </w:p>
    <w:p w14:paraId="72AED84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parla della distruzione di Gerusalemme. “Quando vedrete l’abominio della devastazione presente là dove non è lecito – chi legga comprenda –, allora quelli che si trovano nella Giudea fuggano sui monti”. Abominio nella Scrittura Santa è gravissima immoralità. Anche l’immoralità ha del limiti che non devono essere oltrepassati. Dio è santo e vuole l’uomo santo. Nel profeta Daniele si parla dell’abominio della desolazione. Questo abominio è la profanazione del tempio. Al posto del Dio vivo e vero, si installa in esso una statua di un idolo che viene adorato come vero Dio. Non c’è immoralità più grande di questa. La casa del Signore viene resa immonda. È questa una grande grazia che il Signore concede al suo popolo. Chi crede nelle parole di Gesù, in questa sua profezia, nel momento in cui vede che il tempio è profanato, deve anche sapere che la fine di Gerusalemme è venuta. Sapendo che Gerusalemme sarà distrutta, chi vuole salvare la sua vita deve fuggire da essa. Anche chi si trova nella Giudea deve fuggire sui monti. Se però non si crede in questa profezia, allora la vita è perduta. Non c’è salvezza.</w:t>
      </w:r>
    </w:p>
    <w:p w14:paraId="38AD2FA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chi si trova sulla terrazza non scenda e non entri a prendere qualcosa nella sua casa,</w:t>
      </w:r>
    </w:p>
    <w:p w14:paraId="670A1BA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Tutto inizia dal momento in cui nel tempio viene installato l’idolo. Allora chi si trova sulla terra non scenda e non entri a prendere qualcosa nella sua casa. Il dono è della sola vita. Nulla si potrà portare con sé. Solo il proprio corpo. Chi non crede nelle parole di Gesù e si attarda nella casa, non riuscirà a mettere in salvo la sua vita. La catastrofe è così imminente da non esservi più alcun tempo utile per poter lasciare la casa e mettersi in salvo. Ad ognuno che crede è concesso solo il dono della vita. Altro non è concesso. Questo vale anche per il momento della morte. In quell’ora solo la nostra anima possiamo portare nell’eternità. Tutto dovremo lasciare, anche il corpo.</w:t>
      </w:r>
    </w:p>
    <w:p w14:paraId="09D44E9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e chi si trova nel campo non torni indietro a prendersi il mantello.</w:t>
      </w:r>
    </w:p>
    <w:p w14:paraId="30D76D5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Anche chi si trova nel campo non deve tornare indietro a prendere il mantello. La fuga deve equipararsi alla morte. Si muore, nulla si porta. Viene innalzato l’idolo nel tempio, c’è solo il tempo per la fuga. Altro non è concesso. Se riflettessimo su ogni parola di Gesù, comprenderemmo come a noi è dato solo il potere di salvare la nostra anima. Non c’è spazio per la salvezza delle cose. In un istante tutto si lascia, tutto si perde, tutto si abbandona.</w:t>
      </w:r>
    </w:p>
    <w:p w14:paraId="538A79D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 xml:space="preserve">In quei giorni guai alle donne incinte e a quelle che allattano! </w:t>
      </w:r>
    </w:p>
    <w:p w14:paraId="0270579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Perché questo guai rivolto alle donne incinte e a quelle che allattano? Perché queste donne non possono fuggire. Sono rallentate o dal bambino che portano in grembo o da quello che portano in braccio. La fuga per esse è impossibile. Ci sono delle difficoltà oggettive per la salvezza del proprio corpo, della propria vita. Queste difficoltà oggettive vanno considerate, tenute in conto. Non tutti possono fare tutto. Il proprio limite oggettivo mai dovrà essere ignorato.</w:t>
      </w:r>
    </w:p>
    <w:p w14:paraId="2ADDF23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Pregate che ciò non accada d’inverno;</w:t>
      </w:r>
    </w:p>
    <w:p w14:paraId="1FA1C2B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 limiti oggettivi sono molti. Anche l’inverno è un limite oggettivo. C’è il freddo e si è senza mantello. C’è la pioggia o la neve e si è senza casa. Si ha fame e le campagne sono prive di ogni frutto o erba da cui ricavare il nutrimento. Altra grazia che Gesù concede a chi crede nella Parola: chi crede e prega potrà ottenere la grazia che queste cose accadano d’estate, quando c’è il sole e la campagna è ricca di ogni frutto di vita. Si deve però credere.</w:t>
      </w:r>
    </w:p>
    <w:p w14:paraId="1BB86A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perché quelli saranno giorni di tribolazione, quale non vi è mai stata dall’inizio della creazione, fatta da Dio, fino ad ora, e mai più vi sarà.</w:t>
      </w:r>
    </w:p>
    <w:p w14:paraId="0CE8351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ancora cosa dice la profezia di Gesù: “Perché quelli saranno giorni di tribolazione, quale non vi è mai stata dall’inizio della creazione, fatta da Dio, fino ad ora, e mai vi sarà”. La distruzione di Gerusalemme è evento unico. Eppure prima vi è stato il diluvio universale. Vi è stata la distruzione di Sodoma e Gomorra. Anche Gerusalemme è stata già distrutta. Eppure questa distruzione sarà evento unico e solo nella storia dell’umanità. Niente mai sarà più catastrofico di questo evento. Sappiamo che per gravità alcuni eventi sono stati pesantissimi. </w:t>
      </w:r>
      <w:r w:rsidRPr="000849C3">
        <w:rPr>
          <w:rFonts w:ascii="Arial" w:eastAsia="Times New Roman" w:hAnsi="Arial" w:cs="Times New Roman"/>
          <w:color w:val="000000"/>
          <w:kern w:val="0"/>
          <w:sz w:val="24"/>
          <w:szCs w:val="24"/>
          <w:lang w:eastAsia="it-IT"/>
          <w14:ligatures w14:val="none"/>
        </w:rPr>
        <w:lastRenderedPageBreak/>
        <w:t xml:space="preserve">Ma nessuno avrà avuto un impatto devastante nella mente e nel cuore come questo evento. </w:t>
      </w:r>
    </w:p>
    <w:p w14:paraId="434A866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 xml:space="preserve">E se il Signore non abbreviasse quei giorni, nessuno si salverebbe. Ma, grazie agli eletti che egli si è scelto, ha abbreviato quei giorni. </w:t>
      </w:r>
    </w:p>
    <w:p w14:paraId="1D131AB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Altra grazia concessa da Cristo Gesù: “E se il Signore non abbreviasse quei giorni, nessuno si salverebbe. Ma, grazie agli eletti che egli si è scelto, ha abbreviato quei giorni”. Gli eletti di Dio divengono salvezza per i non eletti. Abramo chiede al Signore di non distruggere Sodoma se in essa vi erano solo dieci giusti. Gesù non fissa alcun numero. Chiede al Padre di abbreviare quei giorni grazie agli eletti e il Padre suo li abbrevia. Anche questo è amore. Geremia chiede a Dio di essere corretto con giusta misura: “Correggimi, Signore, ma con giusta misura, non secondo la tua ira, per non farmi vacillare" (Ger 10, 24). Una misura eccessiva, oltre le forze, potrebbe anche uccidere. Gesù invece ci chiede di giudicare con giusto giudizio: “Non giudicate secondo le apparenze, ma giudicate con giusto giudizio!” (Gv 7, 24). Gesù chiede al Padre di operare con giusto tempo, perché qualcuno si possa salvare. Il giusto è salvezza per il mondo. Noè per la sua giustizia salvò la vita sulla terra. Mosè per la sua giustizia salvò il suo popolo dalla distruzione. Cristo Signore per la sua pietà divenne causa di salvezza eterna per il mondo.</w:t>
      </w:r>
    </w:p>
    <w:p w14:paraId="00F4137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Allora, se qualcuno vi dirà: “Ecco, il Cristo è qui; ecco, è là”, voi non credeteci;</w:t>
      </w:r>
    </w:p>
    <w:p w14:paraId="2E9C0FF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In questi frangenti tremendi della storia, qualcuno potrebbe approfittare per spacciarsi come Salvatore, Messia, addirittura come il Cristo di Dio. Il discepolo di Gesù viene ora severamente ammonito, avvisato, illuminato. “Allora, se qualcuno vi dirà: ‘Ecco, il Cristo è qui; ecco, è là’, voi non credeteci”. Perché i cristiani non devono credere? Perché il Cristo di Dio è solo Gesù Signore. Gesù Signore è venuto, è morto, è risorto, è salito al cielo. Quando ritornerà per il giudizio universale, nessuno dovrà dirlo all’altro. Tutti lo vedranno nello stesso istante. Nessuno può dire ad un altro: “Guarda, là c’è il baleno”. Il baleno è stato, non c’è. Il Cristo venuto è già venuto. </w:t>
      </w:r>
    </w:p>
    <w:p w14:paraId="341DCFC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perché sorgeranno falsi cristi e falsi profeti e faranno segni e prodigi per ingannare, se possibile, gli eletti.</w:t>
      </w:r>
    </w:p>
    <w:p w14:paraId="76B9B29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cosa avverrà nella storia: “Perché sorgeranno falsi cristi e falsi profeti e faranno segni e prodigi per ingannare, se possibile, gli eletti”. Perché gli eletti non si lasceranno mai ingannare? Perché essi vivono due punti fermi. Primo punto fermo. Quando Cristo Gesù verrà, sarà come il lampo nel cielo. Sarà visto contemporaneamente da tutti, perché tutti saranno radunati al suo cospetto. Tutti saranno portati dagli Angeli davanti a Lui. È verità. Secondo punto fermo. Gli eletti hanno una sola fede: quella nella Parola scritta del Signore. Ogni parola di qualsiasi uomo che contraddice in poco o in molto la Parola scritta del Signore, non è del Signore. Appartiene alla falsa profezia. Con questi due punti fermi, mai un eletto cadrà. Chi cade attesta che manca di queste due certezze. Il Signore </w:t>
      </w:r>
      <w:r w:rsidRPr="000849C3">
        <w:rPr>
          <w:rFonts w:ascii="Arial" w:eastAsia="Times New Roman" w:hAnsi="Arial" w:cs="Times New Roman"/>
          <w:color w:val="000000"/>
          <w:kern w:val="0"/>
          <w:sz w:val="24"/>
          <w:szCs w:val="24"/>
          <w:lang w:eastAsia="it-IT"/>
          <w14:ligatures w14:val="none"/>
        </w:rPr>
        <w:lastRenderedPageBreak/>
        <w:t>queste certezze le ha donate ai suoi discepoli. Chi non crede in queste due certezze, sarà vittima della falsa profezia.</w:t>
      </w:r>
    </w:p>
    <w:p w14:paraId="4D06300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Voi, però, fate attenzione! Io vi ho predetto tutto.</w:t>
      </w:r>
    </w:p>
    <w:p w14:paraId="016C551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l’ammonimento finale: “Voi, però, fate attenzione! Io vi ho predetto tutto”. Ora si tratta solo di credere in questa parola della profezia di Gesù. Chi crede mai cadrà nella falsità. Chi non crede, sarà consumato dalla falsità del mondo. Gesù ha predetto ogni cosa. La fede va però coltivata. Va anche vissuta nel suo insieme, nella sua unità. Se non si vive di fede di obbedienza, non si vive neanche di fede di ascolto. Più si cresce in obbedienza e più si ascolta. Se uno conduce una vita immorale, mai potrà credere nelle parole della profezia di Gesù Signore. Manca dello Spirito Santo nel cuore che lo guida all’ascolto di ogni Parola di Gesù. La santità è protezione dalla falsità. Chi vuole proteggersi dal cadere nella falsità, nella falsa profezia, nel non divenire lui falso profeta, deve porre ogni attenzione a crescere in santità. Come si cresce in santità? Obbedendo ad ogni Parola di Gesù, mettendola in pratica.</w:t>
      </w:r>
    </w:p>
    <w:p w14:paraId="3408BB6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4E094D48"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88" w:name="_Toc62172760"/>
      <w:bookmarkStart w:id="189" w:name="_Toc221974539"/>
      <w:r w:rsidRPr="000849C3">
        <w:rPr>
          <w:rFonts w:ascii="Arial" w:eastAsia="Times New Roman" w:hAnsi="Arial" w:cs="Arial"/>
          <w:b/>
          <w:color w:val="000000" w:themeColor="text1"/>
          <w:sz w:val="28"/>
          <w:szCs w:val="28"/>
          <w:lang w:eastAsia="it-IT"/>
        </w:rPr>
        <w:t>Manifestazione gloriosa del Figlio dell’uomo</w:t>
      </w:r>
      <w:bookmarkEnd w:id="188"/>
      <w:bookmarkEnd w:id="189"/>
    </w:p>
    <w:p w14:paraId="55E6AEB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 xml:space="preserve">In quei giorni, dopo quella tribolazione, </w:t>
      </w:r>
      <w:r w:rsidRPr="000849C3">
        <w:rPr>
          <w:rFonts w:ascii="Arial" w:eastAsia="Times New Roman" w:hAnsi="Arial" w:cs="Times New Roman"/>
          <w:b/>
          <w:i/>
          <w:color w:val="000000"/>
          <w:kern w:val="0"/>
          <w:sz w:val="24"/>
          <w:szCs w:val="24"/>
          <w:lang w:eastAsia="it-IT"/>
          <w14:ligatures w14:val="none"/>
        </w:rPr>
        <w:t>il sole si oscurerà</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la luna non darà più la sua luce</w:t>
      </w:r>
      <w:r w:rsidRPr="000849C3">
        <w:rPr>
          <w:rFonts w:ascii="Arial" w:eastAsia="Times New Roman" w:hAnsi="Arial" w:cs="Times New Roman"/>
          <w:b/>
          <w:color w:val="000000"/>
          <w:kern w:val="0"/>
          <w:sz w:val="24"/>
          <w:szCs w:val="24"/>
          <w:lang w:eastAsia="it-IT"/>
          <w14:ligatures w14:val="none"/>
        </w:rPr>
        <w:t>,</w:t>
      </w:r>
    </w:p>
    <w:p w14:paraId="0DC985B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Quello di Gesù è linguaggio “apocalittico”. Si serve di immagini forti per dire eventi di grande calamità. Il come storico lo conosce però solo il Signore. Le immagini ci dicono che è qualcosa di tremendamente spaventoso. “In quei giorni, dopo quella tribolazione”: “in quei giorni”, indica un futuro che non sappiamo se sia prossimo o assai remoto. “Dopo quella tribolazione”: l’unica tribolazione di cui si è parlato è la caduta di Gerusalemme. Prima viene la distruzione di Gerusalemme. Poi verrà la fine del mondo. Quali sono i segni dell’imminente fine del mondo? “Il sole si oscurerà, la luna non darà più la sua luce”. Nella profezia sono immagini simboliche e non reali. Il come storico di questi eventi è solo nel cuore del Padre. A nessun uomo è dato di conoscere la realtà nel suo divenire o nel suo farsi. Le immagini parlano di uno stravolgimento cosmico che sarà il preludio della nuova creazione.</w:t>
      </w:r>
    </w:p>
    <w:p w14:paraId="071A774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i/>
          <w:color w:val="000000"/>
          <w:kern w:val="0"/>
          <w:sz w:val="24"/>
          <w:szCs w:val="24"/>
          <w:lang w:eastAsia="it-IT"/>
          <w14:ligatures w14:val="none"/>
        </w:rPr>
        <w:t>le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stelle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cadranno</w:t>
      </w:r>
      <w:r w:rsidRPr="000849C3">
        <w:rPr>
          <w:rFonts w:ascii="Arial" w:eastAsia="Times New Roman" w:hAnsi="Arial" w:cs="Times New Roman"/>
          <w:b/>
          <w:color w:val="000000"/>
          <w:kern w:val="0"/>
          <w:sz w:val="24"/>
          <w:szCs w:val="24"/>
          <w:lang w:eastAsia="it-IT"/>
          <w14:ligatures w14:val="none"/>
        </w:rPr>
        <w:t xml:space="preserve"> dal cielo </w:t>
      </w:r>
      <w:r w:rsidRPr="000849C3">
        <w:rPr>
          <w:rFonts w:ascii="Arial" w:eastAsia="Times New Roman" w:hAnsi="Arial" w:cs="Times New Roman"/>
          <w:b/>
          <w:i/>
          <w:color w:val="000000"/>
          <w:kern w:val="0"/>
          <w:sz w:val="24"/>
          <w:szCs w:val="24"/>
          <w:lang w:eastAsia="it-IT"/>
          <w14:ligatures w14:val="none"/>
        </w:rPr>
        <w:t xml:space="preserve">e le potenze che sono nei cieli </w:t>
      </w:r>
      <w:r w:rsidRPr="000849C3">
        <w:rPr>
          <w:rFonts w:ascii="Arial" w:eastAsia="Times New Roman" w:hAnsi="Arial" w:cs="Times New Roman"/>
          <w:b/>
          <w:color w:val="000000"/>
          <w:kern w:val="0"/>
          <w:sz w:val="24"/>
          <w:szCs w:val="24"/>
          <w:lang w:eastAsia="it-IT"/>
          <w14:ligatures w14:val="none"/>
        </w:rPr>
        <w:t>saranno sconvolte.</w:t>
      </w:r>
    </w:p>
    <w:p w14:paraId="1D5F679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altre immagini dal sapore apocalittico. Le stelle cadranno del cielo e le potenze che sono nei cieli saranno sconvolte. Niente resterà nel suo ordine naturale. Tutto sarà sconvolto. Tutto precipiterà. Tutto sarà abbattuto. Quanto esiste non esisterà più così come esso è. Cosa farà il Signore è solo un grande mistero. Viene rivelato che le cose di prima non ci saranno più. Si entra nel nuovo di Dio. Il nuovo è descritto dall’Apocalisse di Giovanni (cc. 21.22).</w:t>
      </w:r>
    </w:p>
    <w:p w14:paraId="7015E28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26</w:t>
      </w:r>
      <w:r w:rsidRPr="000849C3">
        <w:rPr>
          <w:rFonts w:ascii="Arial" w:eastAsia="Times New Roman" w:hAnsi="Arial" w:cs="Times New Roman"/>
          <w:b/>
          <w:color w:val="000000"/>
          <w:kern w:val="0"/>
          <w:sz w:val="24"/>
          <w:szCs w:val="24"/>
          <w:lang w:eastAsia="it-IT"/>
          <w14:ligatures w14:val="none"/>
        </w:rPr>
        <w:t>Allora vedranno</w:t>
      </w:r>
      <w:r w:rsidRPr="000849C3">
        <w:rPr>
          <w:rFonts w:ascii="Arial" w:eastAsia="Times New Roman" w:hAnsi="Arial" w:cs="Times New Roman"/>
          <w:b/>
          <w:i/>
          <w:color w:val="000000"/>
          <w:kern w:val="0"/>
          <w:sz w:val="24"/>
          <w:szCs w:val="24"/>
          <w:lang w:eastAsia="it-IT"/>
          <w14:ligatures w14:val="none"/>
        </w:rPr>
        <w:t xml:space="preserve"> il Figlio dell’uomo venire sulle nubi</w:t>
      </w:r>
      <w:r w:rsidRPr="000849C3">
        <w:rPr>
          <w:rFonts w:ascii="Arial" w:eastAsia="Times New Roman" w:hAnsi="Arial" w:cs="Times New Roman"/>
          <w:b/>
          <w:color w:val="000000"/>
          <w:kern w:val="0"/>
          <w:sz w:val="24"/>
          <w:szCs w:val="24"/>
          <w:lang w:eastAsia="it-IT"/>
          <w14:ligatures w14:val="none"/>
        </w:rPr>
        <w:t xml:space="preserve"> con grande potenza </w:t>
      </w:r>
      <w:r w:rsidRPr="000849C3">
        <w:rPr>
          <w:rFonts w:ascii="Arial" w:eastAsia="Times New Roman" w:hAnsi="Arial" w:cs="Times New Roman"/>
          <w:b/>
          <w:i/>
          <w:color w:val="000000"/>
          <w:kern w:val="0"/>
          <w:sz w:val="24"/>
          <w:szCs w:val="24"/>
          <w:lang w:eastAsia="it-IT"/>
          <w14:ligatures w14:val="none"/>
        </w:rPr>
        <w:t>e gloria</w:t>
      </w:r>
      <w:r w:rsidRPr="000849C3">
        <w:rPr>
          <w:rFonts w:ascii="Arial" w:eastAsia="Times New Roman" w:hAnsi="Arial" w:cs="Times New Roman"/>
          <w:b/>
          <w:color w:val="000000"/>
          <w:kern w:val="0"/>
          <w:sz w:val="24"/>
          <w:szCs w:val="24"/>
          <w:lang w:eastAsia="it-IT"/>
          <w14:ligatures w14:val="none"/>
        </w:rPr>
        <w:t>.</w:t>
      </w:r>
    </w:p>
    <w:p w14:paraId="12A0F4C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Prima avverrà lo stravolgimento del cielo e della terra. Dopo, “allora vedranno il Figlio dell’uomo venire sulle nubi con grande potenza e gloria”. Anche la nube è immagine biblica. La nube copriva la gloria della divina Maestà. Gesù non viene nella nube. Viene sulla nube. Viene nella visibilità della sua gloria e maestà. Viene come Signore e Giudice. Non viene nell’umiltà della carne, ma nella grande potenza della sua gloria eterna. Quando era nella carne, quando era sulla croce, tutti lo hanno disprezzato. Ora però devono riconoscerlo come loro Signore e Dio. Ma anche dovranno sottoporsi al suo giudizio che sarà eterno e senza appello, per la vita o la morte. Ecco allora i tre eventi. Prima, nel tempo, la distruzione di Gerusalemme. Poi alla fine del tempo, la distruzione del cielo e della terra in vista di cieli nuovi e della terra nuova. Poi alla fine la venuta di Gesù nelle vesti del Figlio dell’uomo.</w:t>
      </w:r>
    </w:p>
    <w:p w14:paraId="43DAF03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Egli manderà gli angeli e radunerà i suoi eletti dai quattro venti, dall’estremità della terra fino all’estremità del cielo.</w:t>
      </w:r>
    </w:p>
    <w:p w14:paraId="413E9F9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cosa farà ora il Signore. Egli manderà gli Angeli e radunerà i suoi eletti dai quattro venti, dall’estremità della terra fino all’estremità del cielo. Perché radunerà i suoi eletti? Per portarli con sé nel suo Paradiso di gioia eterna. E di quanti non sono eletti cosa avverrà? Essi saranno raccolti dagli angeli delle tenebre e da essi portati nelle tenebre dove sarà pianto e stridore di denti per l’eternità. I due regni saranno divisi per sempre, senza alcun contatto. Sono in grande errore tutti coloro che hanno chiuso le porte dell’inferno e aperte solo quelle del Paradiso. Quando saranno nelle tenebre eterne, allora sapranno di aver ingannato se stessi e il mondo intero con le loro false profezie.</w:t>
      </w:r>
    </w:p>
    <w:p w14:paraId="1A7C1D8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68558BA"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90" w:name="_Toc62172761"/>
      <w:bookmarkStart w:id="191" w:name="_Toc221974540"/>
      <w:r w:rsidRPr="000849C3">
        <w:rPr>
          <w:rFonts w:ascii="Arial" w:eastAsia="Times New Roman" w:hAnsi="Arial" w:cs="Arial"/>
          <w:b/>
          <w:color w:val="000000" w:themeColor="text1"/>
          <w:sz w:val="28"/>
          <w:szCs w:val="28"/>
          <w:lang w:eastAsia="it-IT"/>
        </w:rPr>
        <w:t>Parabola del fico</w:t>
      </w:r>
      <w:bookmarkEnd w:id="190"/>
      <w:bookmarkEnd w:id="191"/>
    </w:p>
    <w:p w14:paraId="64A9902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Dalla pianta di fico imparate la parabola: quando ormai il suo ramo diventa tenero e spuntano le foglie, sapete che l’estate è vicina.</w:t>
      </w:r>
    </w:p>
    <w:p w14:paraId="580B943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si serve di una immagine della campagna. “Dalla pianta di fico imparate la parabola: quando ormai il suo ramo diventa tenero e spuntano le foglie, sapete che l’estate è vicina”. Il fico è pianta che ha bisogno di caldo. Quando mette le sue foglie è segno che il caldo sta per venire. In questo senso è estate. Qui non si riferisce al calendario degli uomini delle quattro stagioni. L’estate è sinonimo di caldo. Finisce l’inverno, il freddo, arriva il caldo.</w:t>
      </w:r>
    </w:p>
    <w:p w14:paraId="4F42B5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 xml:space="preserve">Così anche voi: quando vedrete accadere queste cose, sappiate che egli è vicino, è alle porte. </w:t>
      </w:r>
    </w:p>
    <w:p w14:paraId="4D47A09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applica l’immagine ai suoi discepoli: “Così anche voi: quando vedrete accadere queste cose, sappiate che egli è vicino, è alle porte”. Il fico mette foglie. </w:t>
      </w:r>
      <w:r w:rsidRPr="000849C3">
        <w:rPr>
          <w:rFonts w:ascii="Arial" w:eastAsia="Times New Roman" w:hAnsi="Arial" w:cs="Times New Roman"/>
          <w:color w:val="000000"/>
          <w:kern w:val="0"/>
          <w:sz w:val="24"/>
          <w:szCs w:val="24"/>
          <w:lang w:eastAsia="it-IT"/>
          <w14:ligatures w14:val="none"/>
        </w:rPr>
        <w:lastRenderedPageBreak/>
        <w:t>Il caldo è in arrivo. Le potenze cadono. Il Figlio dell’uomo è vicino. Sappiamo che fin dalle origini della vita della Chiesa, sempre vi sono stati tentativi che miravano o mirano a stabilire il giorno della fine del mondo e di conseguenza a indicare il giorno in cui il Signore ritornerà sulle nubi del cielo. La storia, a iniziare dai tempi apostolici, ha sempre smentito ogni profeta che ha indicato l’anno o il giorno della fine del mondo e lo ha dichiarato falso profeta. Gesù dice che questo giorno è custodito gelosamente nel cuore del Padre.</w:t>
      </w:r>
    </w:p>
    <w:p w14:paraId="4FE9DC9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In verità io vi dico: non passerà questa generazione prima che tutto questo avvenga.</w:t>
      </w:r>
    </w:p>
    <w:p w14:paraId="59C044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Questa parola di Gesù è necessariamente da riferire alla distruzione di Gerusalemme. Una generazione durava a quei tempi circa quarant’anni. La distruzione di Gerusalemme è avvenuta esattamente quarant’anni dopo. Questo versetto non può essere applicato alla fine del mondo e alla venuta del Figlio dell’uomo sulle nubi del cielo, perché il quando della fine del mondo non è mai stato rivelato da Gesù. I segni sono segni e devono restare segni. D’altronde abbiamo la testimonianza della storia. Da quando Gesù ha proferito questa profezia di generazioni ne sono passate tante. Tutte hanno visto la loro morte. Nessuna ha visto la fine del mondo. La fine è vero mistero. </w:t>
      </w:r>
    </w:p>
    <w:p w14:paraId="401A66E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Il cielo e la terra passeranno, ma le mie parole non passeranno.</w:t>
      </w:r>
    </w:p>
    <w:p w14:paraId="4FEB382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profetizza sulle sue stesse parole: “Il cielo e la terra passeranno, ma le mie parole non passeranno”. Quali parole non passeranno? Tutte quelle raccolte nel suo Vangelo. Quanto Gesù ha detto mai passerà. Quanto Lui ha rivelato, mai passerà. Quanto ha insegnato mai passerà. Gli uomini oggi vogliono che le Parole di Gesù vengano dichiarate passate. Loro passano con le loro menzogne. Le Parole di Gesù rimangono in eterno. Se Lui ha detto che Gerusalemme sarà distrutta, sarà distrutta. Se ha detto che ci sarà l’inferno eterno, l’inferno eterno ci sarà. Se Lui ha detto che la via che conduce alla vita, è stretta e angusta, stretta e angusta sarà. Tutti coloro che aggiungono o tolgono alle Parole di Cristo Gesù anche una sola virgola o le modificano in qualche piccolissima cosa, sappiamo che sono falsi profeti. Loro saranno travolti con le loro parole. Le Parole di Gesù mai. La storia ogni giorno testimonia che nessuna Parola di Gesù è caduta a vuoto, cade a voto, cadrà a vuoto. Ha detto Gesù che senza di Lui non possiamo fare nulla. Tutti coloro che sono senza di Lui, nulla hanno fatto. Nulla fanno. Gesù ha detto che il regno di Dio nasce con la semina della Parola. Si semina la Parola, il regno di Dio nasce. Non si semina la Parola, il regno di Dio mai nascerà. Si possono fare mille altre cose. La parola del Signore rimane.</w:t>
      </w:r>
    </w:p>
    <w:p w14:paraId="0DD6613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Quanto però a quel giorno o a quell’ora, nessuno lo sa, né gli angeli nel cielo né il Figlio, eccetto il Padre.</w:t>
      </w:r>
    </w:p>
    <w:p w14:paraId="745CA9D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e giorno della venuta del Figlio dell’uomo sulle nubi del cielo sono gelosamente custoditi nel cuore del Padre. Le Parole di Gesù sono chiare, inequivocabili, inconfondibili. Nessuno è nessuno. Solo il Padre. Quanto però a </w:t>
      </w:r>
      <w:r w:rsidRPr="000849C3">
        <w:rPr>
          <w:rFonts w:ascii="Arial" w:eastAsia="Times New Roman" w:hAnsi="Arial" w:cs="Times New Roman"/>
          <w:color w:val="000000"/>
          <w:kern w:val="0"/>
          <w:sz w:val="24"/>
          <w:szCs w:val="24"/>
          <w:lang w:eastAsia="it-IT"/>
          <w14:ligatures w14:val="none"/>
        </w:rPr>
        <w:lastRenderedPageBreak/>
        <w:t>quel giorno o a quell’ora, nessuno lo sa, né gli Angeli nel cielo né il Figlio, eccetto il Padre. Qualcuno potrebbe dire: “A me lo ha rivelato il Padre”. Si risponde che il Padre nulla opera, nulla dice se non per mezzo del Figlio. Questa è verità eterna. Nell’eternità, nel tempo, dopo il tempo, tutto il Padre opera per il Figlio nello Spirito Santo. È contraria alla verità di Cristo ogni affermazione che elimina il Figlio dalla relazione con il Padre. Così è anche contraria alla verità di Cristo la funesta e diabolica teoria della salvezza senza Cristo Gesù e del Dio unico, uguale per tutte le religioni. Non c’è un Dio unico. C’è un solo ed unico Dio nel suo mistero di unità e trinità. Qualsiasi parola, pensiero, idea, teoria, fantasia, immaginazione che allontana e separa il Padre dal Figlio e il Figlio dal Padre, anche di un solo millimetro, non appartiene alla rivelazione, non è secondo il Vangelo, è contro la vera fede. Purtroppo oggi i cristiani, governati dallo spirito di menzogna, confusione, errore, falsità, stanno modificando tutto il Vangelo, tutta la Scrittura, tutta la fede. Cristo e il suo corpo sono essenza insostituibile della salvezza. Se Cristo è dichiarato inutile, anche la Chiesa è dichiarata inutile. La Chiesa è il corpo di Cristo: inutile Cristo, inutile il suo corpo. Se Cristo è inutile, a che servono il suo vicario, il papa, e i suoi vicari, i vescovi? A nulla. Quando il cristiano grida una sua teoria, deve avere tanta sapienza da vedere le conseguenze che la sua teoria genera e produce. Quale sapienza può aver un cristiano che separa Cristo da Dio e dall’uomo nell’opera della salvezza?</w:t>
      </w:r>
    </w:p>
    <w:p w14:paraId="21ED5B2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29CFA9B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92" w:name="_Toc62172762"/>
      <w:bookmarkStart w:id="193" w:name="_Toc221974541"/>
      <w:r w:rsidRPr="000849C3">
        <w:rPr>
          <w:rFonts w:ascii="Arial" w:eastAsia="Times New Roman" w:hAnsi="Arial" w:cs="Arial"/>
          <w:b/>
          <w:color w:val="000000" w:themeColor="text1"/>
          <w:sz w:val="28"/>
          <w:szCs w:val="28"/>
          <w:lang w:eastAsia="it-IT"/>
        </w:rPr>
        <w:t>Vigilare per non essere sorpresi</w:t>
      </w:r>
      <w:bookmarkEnd w:id="192"/>
      <w:bookmarkEnd w:id="193"/>
    </w:p>
    <w:p w14:paraId="1EAF69B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Fate attenzione, vegliate, perché non sapete quando è il momento.</w:t>
      </w:r>
    </w:p>
    <w:p w14:paraId="4A7751D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Non conoscendo nessuno il momento né della propria morte né della venuta del Figlio dell’uomo sulle nubi del cielo, Gesù invita tutti a fare attenzione. Fate attenzione, vegliate, perché non sapete quando è il momento. Perché si deve fare attenzione e perché vegliare? Perché al momento della nostra entrata si celebra per noi il giudizio. Al momento della morte, il giudizio particolare. Al momento della fine del mondo, il giudizio universale. Questo giudizio può essere di benedizione, se le nostre opere sono frutto dell’obbedienza alla Parola, sono cioè frutti dello Spirito Santo. Ma può essere di maledizione, se le nostre opere sono prodotte dalla carne, cioè dal peccato. Ognuno deve preparare il proprio giudizio. Se la morte viene e ci trova nelle opere secondo la carne, per noi ci sarà la perdizione eterna. Se saremo trovati ricchi di frutti secondo lo Spirito Santo, per noi ci sarà la beatitudine senza fine. Se noi oggi diciamo che il Paradiso è indistintamente per tutti, a che pro prepararsi, vegliare, stare attenti? O vegliamo o non vegliamo, per noi ci sarà solo il Paradiso. Questa è alterazione del Vangelo. È peccato contro la verità. Impugnare la verità conosciuta, presunzione di salvarsi senza merito, impenitenza finale, disperazione della salvezza, invidia della grazia altrui, impenitenza finale sono peccati contro lo Spirito Santo. Non sono perdonabili.</w:t>
      </w:r>
    </w:p>
    <w:p w14:paraId="5E8BA66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34</w:t>
      </w:r>
      <w:r w:rsidRPr="000849C3">
        <w:rPr>
          <w:rFonts w:ascii="Arial" w:eastAsia="Times New Roman" w:hAnsi="Arial" w:cs="Times New Roman"/>
          <w:b/>
          <w:color w:val="000000"/>
          <w:kern w:val="0"/>
          <w:sz w:val="24"/>
          <w:szCs w:val="24"/>
          <w:lang w:eastAsia="it-IT"/>
          <w14:ligatures w14:val="none"/>
        </w:rPr>
        <w:t>È come un uomo, che è partito dopo aver lasciato la propria casa e dato il potere ai suoi servi, a ciascuno il suo compito, e ha ordinato al portiere di vegliare.</w:t>
      </w:r>
    </w:p>
    <w:p w14:paraId="2E7CB76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ci offre un esempio perché noi possiamo comprendere: “È come un uomo, che è partito dopo aver lasciato casa e dato il potere ai suoi servi, a ciascuno il suo compito, e ha ordinato al portiere di vegliare”. Il padrone è assente dalla casa. Ma ha lasciato i suoi ordini. Agli ordini del padrone si deve perenne obbedienza. Essi non si possono disattendere. Se il portiere non veglia, la casa viene svaligiata. E così vale per tutti gli altri. Se essi non svolgono bene il loro lavoro secondo l’ordine ricevuto, la casa dopo qualche ora risulta non vivibile. Si instaura ogni confusione. Sorge il caos. Invece ognuno obbedisce e la casa si colma di vera vita ed è al sicuro. </w:t>
      </w:r>
    </w:p>
    <w:p w14:paraId="0195DF4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Vegliate dunque: voi non sapete quando il padrone di casa ritornerà, se alla sera o a mezzanotte o al canto del gallo o al mattino;</w:t>
      </w:r>
    </w:p>
    <w:p w14:paraId="6DA2E12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il motivo per cui si deve vegliare. Non si conosce l’ora del ritorno del padrone di casa. “Vegliate dunque: voi non sapete quando il padrone di casa ritornerà, se alla sera o a mezzanotte o al canto del gallo o al mattino”. Quando il padrone ritornerà – e può ritornare in ogni momento – dovrà trovare i servi ognuno al suo posto, intenti a svolgere il lavoro che è stato loro assegnato. Dei servi è la pronta e piena obbedienza al loro padrone. Se i servi sapessero l’ora del ritorno del padrone, potrebbero prima pensare a divertirsi, giocare, mangiare, o fare altre cose e alla fine farsi trovare sul posto loro assegnato. Ma in questo caso solo il lavoro risulterebbe non eseguito. Umanamente parlando questo può essere anche pensato. Posso dire di non aver finito tutto il lavoro. In ordine alla rivelazione questo non può essere detto. A Dio dobbiamo rendere conto, quando verrà, di ogni secondo vissuto. Di tutto dobbiamo rendergli conto. Non solo delle opere svolte, ma anche dei pensieri e delle omissioni. Oggi le missioni sono quelle che ci caricano di pesanti responsabilità dinanzi al Signore. Nulla è grave quanto una omissione. Per omissione nell’insegnamento, molti fedeli in Cristo si stanno allontanando dalla retta fede. Moltissimi cadono nella confusione. Se poi all’omissione si aggiunge l’errato insegnamento, si comprenderà che il peccato è grave.</w:t>
      </w:r>
    </w:p>
    <w:p w14:paraId="1CA5ABB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fate in modo che, giungendo all’improvviso, non vi trovi addormentati.</w:t>
      </w:r>
    </w:p>
    <w:p w14:paraId="1AB9FA4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C’è il sonno del corpo e c’è anche il sonno dello spirito, dell’anima. Gesù ci mette in guardia: “Fate in modo che, giungendo all’improvviso, non vi trovi addormentati”. Il compito dei servi è di vigilare, lavorando in obbedienza. Se venisse in questo momento il Signore, troverebbe i suoi discepoli tutti addormentati. Il mondo sta rubando ad essi il loro tesoro prezioso, che è Cristo Gesù, ed essi di questo furto neanche se ne stanno accorgendo. I loro pensieri sono altrove. Sembra di assistere al compimento della profezia di Isaia. Ci stiamo trasformando tutti in cani muti incapaci di abbaiare. Ci sono i ladri che entrano nel gregge e portavo via tutto e noi rimaniamo addormentati. È una profezia che sempre si compie. Oggi si sta compiendo per noi. Il mondo ci sta spogliando di </w:t>
      </w:r>
      <w:r w:rsidRPr="000849C3">
        <w:rPr>
          <w:rFonts w:ascii="Arial" w:eastAsia="Times New Roman" w:hAnsi="Arial" w:cs="Times New Roman"/>
          <w:color w:val="000000"/>
          <w:kern w:val="0"/>
          <w:sz w:val="24"/>
          <w:szCs w:val="24"/>
          <w:lang w:eastAsia="it-IT"/>
          <w14:ligatures w14:val="none"/>
        </w:rPr>
        <w:lastRenderedPageBreak/>
        <w:t>ogni nostra verità e noi gli stiamo offrendo una mano. Non solo lasciamo che rubi. Siamo noi che svendiamo le nostre cose preziose. Ma d’altronde a nulla serve vigilare. I falsi profeti hanno sentenziato i loro oracoli falsi e noi tutti abbiamo prestato loro fede. Essi dicono che l’inferno è chiuso perché vuoto e noi abbiamo smesso di camminare nella verità.</w:t>
      </w:r>
    </w:p>
    <w:p w14:paraId="6BC34B5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Quello che dico a voi, lo dico a tutti: vegliate!».</w:t>
      </w:r>
    </w:p>
    <w:p w14:paraId="3E2EF2E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L’ammonimento di Gesù non è solo per i suoi discepoli. È per ogni uomo. Tutti devono vegliare. Quando il Signore verrà dovrà trovarci ognuno al suo posto di lavoro, ognuno impegnato a compiere l’opera che gli è stata assegnata. Non dovrà trovare un papa che fa il diacono, o il diacono che fa il papa. neanche dovrà trovare un vescovo che fa il parroco o un parroco che fa il vescovo. Non dovrà trovare un laico che faccia il presbitero o viceversa. Quando il Signore verrà, dovrà trovare il papa che fa il papa e così il vescovo, il presbitero, il diacono, il cresimato, il battezzato. Dovrà trovare ognuno mentre svolge la missione ricevuta con il carisma a lui dato. Questo significa che, quando il Signore verrà, dovrà trovarci obbedienti al suo comando di amore secondo la ricchezza dello Spirito Santo del quale è stato arricchito. Ognuno serve al corpo di Cristo se vive in perfetta obbedienza. Alla Chiesa un papa serve come papa, un vescovo come vescovo, un presbitero come presbitero, un diacono come diacono, un cresimato come cresimato, un battezzato come battezzato. È servizio di vita per la sua crescita. La vigilanza nel compimento del proprio ministero secondo la ricchezza dei doni dello Spirito Santo e della nostra conformazione a Cristo Signore è in vista del giudizio eterno. Se siamo fuori ministero, non ci sarà paradiso per noi. </w:t>
      </w:r>
    </w:p>
    <w:p w14:paraId="2A291961" w14:textId="77777777" w:rsidR="000849C3" w:rsidRPr="000849C3" w:rsidRDefault="000849C3" w:rsidP="000849C3">
      <w:pPr>
        <w:spacing w:after="240" w:line="240" w:lineRule="auto"/>
        <w:jc w:val="right"/>
        <w:rPr>
          <w:rFonts w:ascii="Arial" w:eastAsia="Times New Roman" w:hAnsi="Arial" w:cs="Times New Roman"/>
          <w:color w:val="000000"/>
          <w:kern w:val="0"/>
          <w:sz w:val="24"/>
          <w:szCs w:val="24"/>
          <w:lang w:eastAsia="it-IT"/>
          <w14:ligatures w14:val="none"/>
        </w:rPr>
        <w:sectPr w:rsidR="000849C3" w:rsidRPr="000849C3" w:rsidSect="000849C3">
          <w:headerReference w:type="default" r:id="rId12"/>
          <w:type w:val="continuous"/>
          <w:pgSz w:w="11906" w:h="16838"/>
          <w:pgMar w:top="1701" w:right="1701" w:bottom="1701" w:left="1701" w:header="567" w:footer="567" w:gutter="0"/>
          <w:cols w:space="708"/>
          <w:titlePg/>
          <w:docGrid w:linePitch="360"/>
        </w:sectPr>
      </w:pPr>
    </w:p>
    <w:p w14:paraId="05BF5E15"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p>
    <w:p w14:paraId="1988F5D1"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94" w:name="_Toc221974542"/>
      <w:r w:rsidRPr="000849C3">
        <w:rPr>
          <w:rFonts w:ascii="Arial" w:eastAsia="Times New Roman" w:hAnsi="Arial" w:cs="Arial"/>
          <w:b/>
          <w:color w:val="000000" w:themeColor="text1"/>
          <w:sz w:val="32"/>
          <w:szCs w:val="32"/>
          <w:lang w:val="la-Latn" w:eastAsia="it-IT"/>
        </w:rPr>
        <w:t>SESTO DONO: GESÙ DONA SE STESSO COME VERA VITA DEL MONDO (MC 14.15)</w:t>
      </w:r>
      <w:bookmarkEnd w:id="194"/>
    </w:p>
    <w:p w14:paraId="364B1085"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195" w:name="_Toc221974543"/>
      <w:r w:rsidRPr="000849C3">
        <w:rPr>
          <w:rFonts w:ascii="Arial" w:eastAsia="Times New Roman" w:hAnsi="Arial" w:cs="Arial"/>
          <w:b/>
          <w:color w:val="000000" w:themeColor="text1"/>
          <w:sz w:val="32"/>
          <w:szCs w:val="32"/>
          <w:lang w:val="la-Latn" w:eastAsia="it-IT"/>
        </w:rPr>
        <w:t>INTRODUZIONE AL CAPITOLO XIV</w:t>
      </w:r>
      <w:bookmarkEnd w:id="195"/>
    </w:p>
    <w:p w14:paraId="78C57DA1"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Questo Capitolo XIV contiene i seguenti temi</w:t>
      </w:r>
      <w:r w:rsidRPr="000849C3">
        <w:rPr>
          <w:rFonts w:ascii="Arial" w:hAnsi="Arial"/>
          <w:b/>
          <w:bCs/>
          <w:sz w:val="24"/>
        </w:rPr>
        <w:t xml:space="preserve">: </w:t>
      </w:r>
      <w:r w:rsidRPr="000849C3">
        <w:rPr>
          <w:rFonts w:ascii="Arial" w:hAnsi="Arial"/>
          <w:sz w:val="24"/>
        </w:rPr>
        <w:t>Complotto contro Gesù; Unzione a Betània; Il tradimento di Giuda; Preparativi del pasto pasquale; Annuncio del tradimento di Giuda; Istituzione dell’Eucaristia; Predizione del rinnegamento di Pietro; al Getsèmani; L’arresto di Gesù; Gesù dinanzi al sinedrio; Rinnegamento di Pietro. Questo Capitolo lo introdurremo con quattro essenziali verità.</w:t>
      </w:r>
    </w:p>
    <w:p w14:paraId="4B7175FC"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essenziale verità: la persona di Giuda. Nel Vangelo secondo Marco anche Giuda è stato chiamato da Gesù per stare con Lui e per mandarlo a predicare. La chiamata è vera. Essa è vera vocazione a essere vero Apostolo di Gesù. Allora è giusto chiedersi: Cosa ha trasformato Giuda nel traditore di Gesù? Si risponde che quando si segue Gesù, Gesù va seguito con il corpo, con la mente, con il cuore, con i pensieri, con i desideri, al fine di divenire per la potenza dello Spirito Santo, domani e per sempre, in una crescita che non conosce un termine, vero corpo di Cristo, vera mente di Cristo, vera anima di Cisto, vera volontà di Cristo, vero spirito di Cristo, vero cuore di Cristo, vera missione di Cristo, vera </w:t>
      </w:r>
      <w:r w:rsidRPr="000849C3">
        <w:rPr>
          <w:rFonts w:ascii="Arial" w:hAnsi="Arial"/>
          <w:sz w:val="24"/>
        </w:rPr>
        <w:lastRenderedPageBreak/>
        <w:t>redenzione di Cristo, vera Parola di Cristo, vera salvezza di Cristo, vera immagine vivete di Gesù Crocifisso. Tra Giuda e la perfetta sequela di Gesù si è introdotto Satana e questo ha corrotto i suoi pensieri. Questi gli ha inoculato a poco a poco i suoi pensieri, corrompendolo e facendo sì che Giuda seguisse Cristo Gesù ma con pensieri infernali, pensieri di falsità, pensieri di menzogna, pensieri di inganno. Avendo occupato ogni suo pensiero e ogni suo desiderio, ne ha fatto un diavolo vivente, ne ha fatto un ladro, ne ha fatto un assetato di denaro. Per denaro infatti si è venduto Cristo Gesù. Dopo la lavanda dei piedi e dopo lo svelamento del suo tradimento, Satana è entrato in Giuda e alla fine ne ha fatto un disperato. Si è detto che il dono a lui fatto da Gesù Signore era purissimamente vero. Così come è vera e trasformatrice è l’azione nella nostra natura che si compie in ogni sacramento per opera dello Spirito Santo. Nel battesimo veramente siamo fatti figli di Dio. Nella cresima veramente siamo fatti testimoni di Cristo Gesù. Nell’Eucaristia veramente Cristo Gesù diviene nostra vita. Nella penitenza veramente viene creato un cuore nuovo. Nel sacramento dell’Ordine Sacro veramente Gesù ci associa al suo Ministero di Pastori e di Maestri del suo gregge, nel matrimonio veramente fa dei due un solo corpo, nell’unzione degli infermi veramente Gesù fa sua la nostra sofferenza per la redenzione del mondo. Perché poi rendiamo vana l’opera dello Spirito Santo? La risposta è solo una: il peccato con il quale Satana entra nelle nostra membra. È il suo pensiero che con abilità fa divenire nostro pensiero. È la sua menzogna che fa divenire nostra verità e sono le sue tenebre che diventano nostra luce. Poi ogni scusa è buona per dichiarare che si era incoscienti, che si era immaturi, che si è stati costretti, che si era privi della necessaria scienza. Tutte queste sono scuse di peccato. La verità è una sola. Non abbiamo perseverato nella nostra verità sacramentale. Ci siamo lasciati tentare da Satana e Lui ci ha condotti nel regno della sua falsità. Ci ha fatto vedere la nostra verità sacramentale con i suoi occhi, la nostra vocazione con i suoi occhi, ogni sacramento con i suoi occhi. Oggi tutto ci sta facendo vedere con i suoi occhi. La Chiesa la stiamo vedendo con i suoi occhi. Il Vangelo lo stiamo leggendo con i suoi occhi. Tutta la vita cristiana la stiamo vedendo con i suoi occhi. La bellezza della morale evangelica è vista con i suoi occhi. L’uomo e la donna si vedono con i suoi occhi. Tutte le realtà terrene con i suoi occhi. Le sue tenebre sono la nostra luce. La sua menzogna la nostra verità. Il suo inganno la nostra sapienza. La sua morte la nostra vita. La sua disperazione la nostra speranza. Il tradimento di Gesù la nostra vera adorazione. Tutto questo sta accadendo perché Satana si è impossessato dei nostri occhi e tutto ci fa vedere con i suoi occhi e non più con gli occhi dello Spirito Santo.</w:t>
      </w:r>
    </w:p>
    <w:p w14:paraId="5AC81EFC"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Seconda essenziale verità: la Perona di Gesù. Chi è Cristo Gesù in questi giorni di preparazione e di celebrazione del suo mistero di morte e di risurrezione? Gesù è il Signore. Lui sa cosa fare e come farlo. Cosa dire e come dirlo. Dove andare e quando andare. Cosa rispondere e quando rispondere. Lui è il Signore e governa ogni momento sia della preparazione e sia della celebrazione della sua offerta al Padre per la redenzione del mondo. Lui non è il catturato. È colui che si lascia crocifiggere. Non è il condannato. È colui che si lascia condannare. Non è l’insultato. È colui che si lascia insultare. Non è il Crocifisso. È Colui che si lascia crocifiggere. Non è l’Agnello Immolato. È l’Agnello che si lascia immolare. La vita a Lui non è tolta. È Lui che la dona per poi riprenderla di nuovo. In questi </w:t>
      </w:r>
      <w:r w:rsidRPr="000849C3">
        <w:rPr>
          <w:rFonts w:ascii="Arial" w:hAnsi="Arial"/>
          <w:sz w:val="24"/>
        </w:rPr>
        <w:lastRenderedPageBreak/>
        <w:t xml:space="preserve">momenti della preparazione e della celebrazione del mistero della sua morte e risurrezione, questo deve imparare il discepolo di Gesù e in modo particolare ogni suo Apostolo: essere in Cristo e per lo Spirito Santo, veri signori della propri vita, consegnando la propria vita allo Spirito Santo, perché sia Lui a condurla secondo la volontà del Padre, perché la preparazione e la celebrazione del suo mistero sia sempre dalla volontà di Dio e mai dalla propria. Quando si dona la vita a Cristo, facendone un sacrificio al Padre, nello Spirito Santo e sotto la sua mozione, niente più deve essere dal nostro cuore, ma tutto dal cuore del Padre, in Cristo per opera dello Spirito Santo. Se Gesù celebra la cena del suo corpo e del suo sangue è per obbedire alla volontà del Padre. Se parla ai suoi discepoli, è sempre per volontà del Padre. Se si reca nell’Orto degli Ulivi è per obbedire alla volontà del Padre. Se si sprofonda nella preghiera è per obbedire al Padre. Anche se si consegna è per obbedire al Padre suo. Se si lascia catturare è per obbedienza. Gesù il Signore perché il Padre è il suo Signore e il Padre che è il Signore di Cristo Gesù lo conduce a dare compimento a ogni sua Parola per opera del suo Santo Spirito. Nulla avviene in Cristo Gesù che non sia opera della Beata e Unica Trinità. Così operando, agendo, parlando, Gesù ci ha insegnato che se vogliamo essere graditi a Lui, se vogliamo dare compimento alla missione di Gesù, anche in noi tutto deve essere opera della Beata e Unica Trinità. Tutto deve avvenire per volontà del Padre, in Cristo, con Cristo, per Cristo, sempre sotto mozione, conduzione, ispirazione dello Spirito Santo. La volontà del Padre non è né pensata e né immaginata dal discepolo di Gesù. La volontà del Padre è la sua Parola, scritta e codificata nella Divina Rivelazione. Senza la Parola, contro la Parola, non esiste alcuna volontà del Padre. Come Gesù ha dato compimento a ogni Parola scritta per Lui nella Legge, nei Profeti, nei Salmi. Così anche ogni discepolo di Gesù deve dare compimento a ogni Parola scritta per Lui nelle scritture profetiche sia dell’Antico che del Nuovo Testamento. A nessuno è consentito leggere la passione di Cristo Gesù dal peccato dell’uomo. La passione di Cristo Gesù va letta dall’obbedienza vissuta da Cristo in ogni peccato dell’uomo. Va letta dal fine di essa, mai dalla circostanze storiche. Se la leggiamo dal peccato dell’uomo, diveniamo carnefici dei nostri fratelli, diveniamo giudici spietati di essi. Se tutto leggiamo dalla volontà del Padre, allora la passione di Cristo diverrà la nostra passione e il suo sacrificio i nostro sacrificio. Ecco allora tre chiavi per leggere secondo verità la passione di Gesù. Prima chiave: </w:t>
      </w:r>
      <w:r w:rsidRPr="000849C3">
        <w:rPr>
          <w:rFonts w:ascii="Arial" w:hAnsi="Arial"/>
          <w:i/>
          <w:iCs/>
          <w:sz w:val="24"/>
        </w:rPr>
        <w:t xml:space="preserve">“Dio infatti ha tanto amato il mondo da dare il Figlio unigenito, perché chiunque crede in lui non vada perduto, ma abbia la vita eterna. Dio, infatti, non ha mandato il Figlio nel mondo per condannare il mondo, ma perché il mondo sia salvato per mezzo di lui. Chi crede in lui non è condannato; ma chi non crede è già stato condannato, perché non ha creduto nel nome dell’unigenito Figlio di Dio. E il giudizio è questo: la luce è venuta nel mondo, ma gli uomini hanno amato più le tenebre che la luce, perché le loro opere erano malvagie. Chiunque infatti fa il male, odia la luce, e non viene alla luce perché le sue opere non vengano riprovate. Invece chi fa la verità viene verso la luce, perché appaia chiaramente che le sue opere sono state fatte in Dio» (Gv 3,16-21). </w:t>
      </w:r>
      <w:r w:rsidRPr="000849C3">
        <w:rPr>
          <w:rFonts w:ascii="Arial" w:hAnsi="Arial"/>
          <w:sz w:val="24"/>
        </w:rPr>
        <w:t xml:space="preserve">Seconda chiave: </w:t>
      </w:r>
      <w:r w:rsidRPr="000849C3">
        <w:rPr>
          <w:rFonts w:ascii="Arial" w:hAnsi="Arial"/>
          <w:i/>
          <w:iCs/>
          <w:sz w:val="24"/>
        </w:rPr>
        <w:t xml:space="preserve">“Io sono il buon pastore, conosco le mie pecore e le mie pecore conoscono me, così come il Padre conosce me e io conosco il Padre, e do la mia vita per le pecore. E ho altre pecore che non provengono da questo recinto: anche quelle io devo guidare. Ascolteranno la mia voce e diventeranno un solo gregge, un solo pastore. Per </w:t>
      </w:r>
      <w:r w:rsidRPr="000849C3">
        <w:rPr>
          <w:rFonts w:ascii="Arial" w:hAnsi="Arial"/>
          <w:i/>
          <w:iCs/>
          <w:sz w:val="24"/>
        </w:rPr>
        <w:lastRenderedPageBreak/>
        <w:t xml:space="preserve">questo il Padre mi ama: perché io do la mia vita, per poi riprenderla di nuovo. Nessuno me la toglie: io la do da me stesso. Ho il potere di darla e il potere di riprenderla di nuovo. Questo è il comando che ho ricevuto dal Padre mio» (Gv 10,14-18). </w:t>
      </w:r>
      <w:r w:rsidRPr="000849C3">
        <w:rPr>
          <w:rFonts w:ascii="Arial" w:hAnsi="Arial"/>
          <w:sz w:val="24"/>
        </w:rPr>
        <w:t xml:space="preserve">Terza chiave: </w:t>
      </w:r>
      <w:r w:rsidRPr="000849C3">
        <w:rPr>
          <w:rFonts w:ascii="Arial" w:hAnsi="Arial"/>
          <w:i/>
          <w:iCs/>
          <w:sz w:val="24"/>
        </w:rPr>
        <w:t xml:space="preserve">“Egli, pur essendo nella condizione di Dio, non ritenne un privilegio l’essere come Dio, ma svuotò se stesso assumendo una condizione di servo, diventando simile agli uomini. Dall’aspetto riconosciuto come uomo, umiliò se stesso facendosi obbediente fino alla morte e a una morte di croce. Per questo Dio lo esaltò e gli donò il nome che è al di sopra di ogni nome, perché nel nome di Gesù ogni ginocchio si pieghi nei cieli, sulla terra e sotto terra, e ogni lingua proclami: «Gesù Cristo è Signore!» a gloria di Dio Padre (Fil 2,6-11). </w:t>
      </w:r>
      <w:r w:rsidRPr="000849C3">
        <w:rPr>
          <w:rFonts w:ascii="Arial" w:hAnsi="Arial"/>
          <w:sz w:val="24"/>
        </w:rPr>
        <w:t>In ogni istante della sua vita e anche della celebrazione del mistero della sua passione, Gesù è il Signore.</w:t>
      </w:r>
    </w:p>
    <w:p w14:paraId="4A598C9A"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Terza essenziale verità: la persona di Pietro. Pietro è per mestiere pescatore. Ancora non è passato dal pensare come si pescano pesci al pensare come si pescano uomini. Ancora lo Spirito Santo non è sceso su di Lui. Per questo ancora pensa secondo gli uomini e non secondo Dio. Quando si pensa secondo la carne si pensa alla realizzazione di un fine immediato, di un fine momentaneo. Quando si pensa secondo lo Spirito Santo si pensa a un fine universale, a un fine dal quale dipende il fine di molte altre vite. In questo momento Simon Pietro pensa dalla sua umanità e dalla sua umanità vuole dare la vita a Cristo secondo un fine particolare, fine immediato, fine personale. Gesù non lo ha chiamato per un fine immediato, particolare, personale. Lo ha chiamato per essere il continuatore nella storia del suo stesso fine che è il fine di predicare il Vangelo a ogni creatura per la sua redenzione e salvezza in Cristo Gesù. Gesù in questa sera solenne della sua vita rivela a Pietro una verità di essenza. Anche il fine immediato, personale, particolare, lui è incapace di vivere in questa notte. Niente si vive per nostra forza. Tutto si vive per grazia che discende dal cielo, grazia però che deve essere impetrata nella preghiera. Neanche Gesù potrà consegnarsi alla passione, alla crocifissione, alla morte senza la grazia che discende a Lui dal cuore del Padre, per opera dello Spirito Santo. Gesù ottiene la grazia combattendo con il Padre suo nella preghiera, allo stesso modo che Giacobbe lottò con l’angelo del Signore. Pietro invece fu preso dal sonno. Senza alcuna grazia ha seguito Gesù e cadde per ben tre volte nel peccato del rinnegamento di Cristo Gesù. Attraverso l’Apostolo Pietro Gesù ci insegna due altissime verità: ogni fine personale che i suoi discepoli raggiungono nella verità della Parola di Dio, è sempre in vista di un fine universale, fine di salvezza e di redenzione del mondo. Ogni fine particolare, personale, immediato mai si potrà raggiungere senza una potentissima grazia del Padre celeste, grazia che sempre va invocata nella preghiera diuturna e ininterrotta, preghiera però sempre elevata secondo le regole della preghiera. Senza la grazia si è senza alcuna forza e dinanzi alla prova o alla tentazione sempre si cade. Ma vi è un altro insegnamento, anche questo altissimo, che è dato a Pietro, ma in Pietro è dato a ogni discepolo di Gesù: dinanzi alla Parola di Gesù c’è solo la fede nella Parola di Gesù. I nostri pensieri devono morire. Anche la nostra volontà e i nostri desideri devono morire. Anche le nostre certezze e i nostri convincimenti devono morire. La storia sempre ci attesta la santità, la purezza, la verità di ogni Parola di Cristo Gesù. Oggi noi discepoli di Gesù Signore siamo andati ben oltre lo stesso Simon Pietro. Questi sono dopo il suo </w:t>
      </w:r>
      <w:r w:rsidRPr="000849C3">
        <w:rPr>
          <w:rFonts w:ascii="Arial" w:hAnsi="Arial"/>
          <w:sz w:val="24"/>
        </w:rPr>
        <w:lastRenderedPageBreak/>
        <w:t xml:space="preserve">rinnegamento, si pentì, piangendo amaramente. Noi ogni giorno rinneghiamo tutto il Vangelo di Gesù Signore. La storia ci attesta che il Vangelo è purissima verità e noi ciechi e insensibili dinanzi alla testimonianza della storia perseveriamo nel tradimento e nel rinnegamento del Vangelo e di tutto ciò che dal Vangelo nasce. Non solo non ci pentiamo. Siamo accaniti assertori della bontà e del nostro tradimento e del nostro rinnegamento. Siamo veramente come Giuda sotto il totale e completo governo di Satana. Oggi è lui il nostro signore. </w:t>
      </w:r>
    </w:p>
    <w:p w14:paraId="6873CEBA"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Quarta essenziale verità: le persone del sinedrio. Ogni persona del sinedrio è governata, anzi aggiogata con fili di acciaio al pensiero del sommo sacerdote. Non c’è possibilità che qualcuno possa pensare secondo verità, giustizia, santità. Il sommo sacerdote ha già deciso la morte di Gesù e tutti i membri del sinedrio e quanti sono presenti in esso devono ratificare questa morte. È questo il vero regno di Satana. Questo regno di Satana oggi governa il mondo. Governa sia i regimi democratici e sia ogni altro regime esistente nel mondo. In questi regimi in apparenza governano gli uomini, in realtà il governo è nelle mani di Satana, perché tutto si svolge secondo il suo volere e il suo pensiero. In questo governo di Satana, chi non è governato da Satana è solo Gesù Signore. Lui risponde sotto giuramento al sommo sacerdote non secondo la volontà del sommo sacerdote, ma secondo la volontà di Dio. Risponde applicando alla sua persona la profezia di Daniele. È Lui il Figlio dell’uomo che viene sulle nubi del cielo. Rispondendo con questa profezia, Gesù potrà essere condannato non per questioni di terra, ma solo per questioni di cielo, per questioni divine e celesti. Dovrà e potrà essere condannato solo per una parola di verità proferita, mai per un’opera cattiva compiuta. Ne opera cattiva secondo la Legge di Dio, né opera cattiva secondo la tradizione degli scrivi e dei farisei, né opera cattiva compiuta secondo la legge degli uomini. Agli uomini non ha arrecato nulla di male. Inoltre la verità pronunciata da Gesù sulla sua vita e sulla sua missione non è una verità che si compie oggi sulla terra. È una verità che si compie nei cieli, sulle nubi dl cielo, si compie nel divino. Poiché questa verità non è contro nessun uomo, essa mai potrà essere sanzionata dagli uomini, Sanzionarla è gravissimo abuso di potere. Se invece Gesù avesse risposta che lui è il re che deve venire, in questo caso Caifa avrebbe potuto sanzionarla come parola contro la sua persona che a quei tempi esercitava un potere assoluto sugli uomini. Anche Roma avrebbe potuto sanzionarla come rivolta contro la sua autorità. Questa risposta rende colpevoli di ingiusta condanna tutti coloro che o attivamente o passivamente hanno partecipato alla morte di Gesù. Mentre l’altra risposta avrebbe potuto anche scagionare qualcuno da questa responsabilità. Tanta saggezza e tanta intelligenza è anch’essa il frutto di una specialissima assistenza dello Spirito Santo. Questa stessa assistenza Gesù ha promesso ai suoi discepoli quando si trovano dinanzi ai tribunali. Un esempio di parola altamente ispirata è la Parola di Paolo nel sinedrio i Gerusalemme: </w:t>
      </w:r>
      <w:r w:rsidRPr="000849C3">
        <w:rPr>
          <w:rFonts w:ascii="Arial" w:hAnsi="Arial"/>
          <w:i/>
          <w:iCs/>
          <w:sz w:val="24"/>
        </w:rPr>
        <w:t xml:space="preserve">“Con lo sguardo fisso al sinedrio, Paolo disse: «Fratelli, io ho agito fino ad oggi davanti a Dio in piena rettitudine di coscienza». Ma il sommo sacerdote Anania ordinò ai presenti di percuoterlo sulla bocca. Paolo allora gli disse: «Dio percuoterà te, muro imbiancato! Tu siedi a giudicarmi secondo la Legge e contro la Legge comandi di percuotermi?». E i presenti dissero: «Osi insultare il sommo sacerdote di Dio?». Rispose Paolo: «Non sapevo, fratelli, che fosse il sommo sacerdote; sta scritto infatti: Non </w:t>
      </w:r>
      <w:r w:rsidRPr="000849C3">
        <w:rPr>
          <w:rFonts w:ascii="Arial" w:hAnsi="Arial"/>
          <w:i/>
          <w:iCs/>
          <w:sz w:val="24"/>
        </w:rPr>
        <w:lastRenderedPageBreak/>
        <w:t xml:space="preserve">insulterai il capo del tuo popolo». Paolo, sapendo che una parte era di sadducei e una parte di farisei, disse a gran voce nel sinedrio: «Fratelli, io sono fariseo, figlio di farisei; sono chiamato in giudizio a motivo della speranza nella risurrezione dei morti». Appena ebbe detto questo, scoppiò una disputa tra farisei e sadducei e l’assemblea si divise. I sadducei infatti affermano che non c’è risurrezione né angeli né spiriti; i farisei invece professano tutte queste cose. Ci fu allora un grande chiasso e alcuni scribi del partito dei farisei si alzarono in piedi e protestavano dicendo: «Non troviamo nulla di male in quest’uomo. Forse uno spirito o un angelo gli ha parlato». La disputa si accese a tal punto che il comandante, temendo che Paolo venisse linciato da quelli, ordinò alla truppa di scendere, portarlo via e ricondurlo nella fortezza. La notte seguente gli venne accanto il Signore e gli disse: «Coraggio! Come hai testimoniato a Gerusalemme le cose che mi riguardano, così è necessario che tu dia testimonianza anche a Roma» (At 23,1-11). </w:t>
      </w:r>
      <w:r w:rsidRPr="000849C3">
        <w:rPr>
          <w:rFonts w:ascii="Arial" w:hAnsi="Arial"/>
          <w:sz w:val="24"/>
        </w:rPr>
        <w:t xml:space="preserve">Sorretto dalla grazia del Padre e dalla sapienza, scienza, consiglio dello Spirito Santo, Gesù non cade nella trappola che il sommo sacerdote aveva scavato sotto i suoi piedi. Nella trappola cade invece il sommo sacerdote e tutto il sinedrio. Ora essi devono presentarsi a Pilato non con un’accusa secondo verità, bensì con un’accusa di falsità e di menzogna. Dovranno essi caricarsi del grande peccato della falsa testimonianza. D’altronde sempre quando si è dinanzi alla verità divina, per combatterla ci si deve avvalere della falsa testimonianza. La falsa testimonianza così come la calunnia, per essere perdonate da Dio, vanno necessariamente riparate. Al giusto si deve restituire la sua giustizia e alla verità la sua verità. Senza questa restituzione non c’è né perdono e né cancellazione della pena. Senza riparazione c’è condanna eterna. Si muore nel proprio peccato. Ma poiché oggi il peccato non esiste, ognuno può dire tutte le calunnie e tutte le false testimonianze che desidera. Non essendoci più il peccato, neanche la verità più esiste. Esiste il pensiero dell’uomo elevato a purissima verità. Esiste la volontà del singolo costituta a legge universale. </w:t>
      </w:r>
    </w:p>
    <w:p w14:paraId="3DCEAD28" w14:textId="77777777" w:rsidR="000849C3" w:rsidRPr="000849C3" w:rsidRDefault="000849C3" w:rsidP="000849C3">
      <w:pPr>
        <w:spacing w:before="120" w:after="240" w:line="240" w:lineRule="auto"/>
        <w:jc w:val="both"/>
        <w:rPr>
          <w:rFonts w:ascii="Arial" w:eastAsia="Times New Roman" w:hAnsi="Arial" w:cs="Arial"/>
          <w:kern w:val="0"/>
          <w:sz w:val="24"/>
          <w:szCs w:val="20"/>
          <w:lang w:eastAsia="it-IT"/>
          <w14:ligatures w14:val="none"/>
        </w:rPr>
      </w:pPr>
    </w:p>
    <w:p w14:paraId="3CD5AD7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96" w:name="_Toc62172767"/>
      <w:bookmarkStart w:id="197" w:name="_Toc221974544"/>
      <w:r w:rsidRPr="000849C3">
        <w:rPr>
          <w:rFonts w:ascii="Arial" w:eastAsia="Times New Roman" w:hAnsi="Arial" w:cs="Arial"/>
          <w:b/>
          <w:color w:val="000000" w:themeColor="text1"/>
          <w:sz w:val="28"/>
          <w:szCs w:val="28"/>
          <w:lang w:eastAsia="it-IT"/>
        </w:rPr>
        <w:t>Complotto contro Gesù</w:t>
      </w:r>
      <w:bookmarkEnd w:id="196"/>
      <w:bookmarkEnd w:id="197"/>
    </w:p>
    <w:p w14:paraId="6C6CE1E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Mancavano due giorni alla Pasqua e agli Azzimi, e i capi dei sacerdoti e gli scribi cercavano il modo di catturarlo con un inganno per farlo morire.</w:t>
      </w:r>
    </w:p>
    <w:p w14:paraId="2823712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Mancano due giorni alla Pasqua. Significa che nei giorni della nostra settimana siamo a mercoledì. La celebrazione della Pasqua iniziava venerdì al tramonto del sole. Su Gesù però aleggia l’ombra della morte. Lo si vuole uccidere. I capi dei sacerdoti e gli scribi cercano il modo di catturarlo con un inganno per farlo morire. Diciamo che i capi dei sacerdoti e gli scribi pensano dal loro peccato, dalla carne. I loro sono pensieri di terra. Non conoscono Gesù. Non sanno che per Gesù non c’è alcun inganno. Lui è governato dalla più potente luce dello Spirito Santo e dalla sua divina ed eterna saggezza. Mai Lui cadrà in una loro trappola. Mai Lui potrà essere condannato per un suo errore. Lui è il Giusto, il Sommo Giusto. La sua Giustizia dovrà essere riconosciuta dal mondo intero. Nessuno dovrà mai pensare e neanche immaginare che in qualche modo sia caduto in qualche </w:t>
      </w:r>
      <w:r w:rsidRPr="000849C3">
        <w:rPr>
          <w:rFonts w:ascii="Arial" w:eastAsia="Times New Roman" w:hAnsi="Arial" w:cs="Times New Roman"/>
          <w:color w:val="000000"/>
          <w:kern w:val="0"/>
          <w:sz w:val="24"/>
          <w:szCs w:val="24"/>
          <w:lang w:eastAsia="it-IT"/>
          <w14:ligatures w14:val="none"/>
        </w:rPr>
        <w:lastRenderedPageBreak/>
        <w:t>leggerezza e disattenzione. La sua Giustizia dovrà essere perfettamente giusta a prova di un pensiero degli uomini, non solo degli uomini del presente, ma anche di quelli del futuro. Chi legge il Vangelo conoscerà che Gesù è realmente il Sommo, il Perfetto Giusto.</w:t>
      </w:r>
    </w:p>
    <w:p w14:paraId="72B89FF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Dicevano infatti: «Non durante la festa, perché non vi sia una rivolta del popolo».</w:t>
      </w:r>
    </w:p>
    <w:p w14:paraId="2FDE76F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 capi dei sacerdoti e gli scribi non vogliono però che l’uccisione di Gesù avvenga nei giorni di festa. C’è tanta folla in Gerusalemme. Vi potrebbe essere una rivolta del popolo. La folla si potrebbe schierare dalla parte di Gesù. Come si può constatare tutto l’umanamente pensabile è stato immaginato da essi. Il loro fine è uno solo: far passare Cristo Gesù per un malfattore, mentre essi devono presentarsi dinanzi alla storia come i difensori della giustizia. Può il Signore approvare questa loro astuzia? Sempre il Signore ha distrutto i superbi nei pensieri del loro cuore. Gesù invece dovrà mostrare al mondo intero, per l’eternità, la sua giustizia. Essi invece dovranno rivelarsi iniqui.</w:t>
      </w:r>
    </w:p>
    <w:p w14:paraId="0485C0B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A3ED2B2"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198" w:name="_Toc62172768"/>
      <w:bookmarkStart w:id="199" w:name="_Toc221974545"/>
      <w:r w:rsidRPr="000849C3">
        <w:rPr>
          <w:rFonts w:ascii="Arial" w:eastAsia="Times New Roman" w:hAnsi="Arial" w:cs="Arial"/>
          <w:b/>
          <w:color w:val="000000" w:themeColor="text1"/>
          <w:sz w:val="28"/>
          <w:szCs w:val="28"/>
          <w:lang w:eastAsia="it-IT"/>
        </w:rPr>
        <w:t>Unzione a Betània</w:t>
      </w:r>
      <w:bookmarkEnd w:id="198"/>
      <w:bookmarkEnd w:id="199"/>
    </w:p>
    <w:p w14:paraId="7725C29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Gesù si trovava a Betània, nella casa di Simone il lebbroso. Mentre era a tavola, giunse una donna che aveva un vaso di alabastro, pieno di profumo di puro nardo, di grande valore. Ella ruppe il vaso di alabastro e versò il profumo sul suo capo.</w:t>
      </w:r>
    </w:p>
    <w:p w14:paraId="7EA60E9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Diciamo subito che l’Evangelista Luca inserisce questo evento in un contesto differente (Cfr. Lc 7,36-50) . Non si trova nel suo Vangelo l’unzione in vista della sepoltura. L’Evangelista Marco narra questa unzione ma con significati e contesti diversi. Leggiamo ora quanto avviene nel Vangelo secondo Marco. Gesù si trova a Betània, nella casa di Simone il lebbroso. Mentre è a tavola, giunge una donna che ha un vaso di alabastro. Il vaso è pieno di profumo di puro nardo, di grande valore. La donna rompe il vaso di alabastro e versa il profumo sul suo capo, cioè sul capo di Gesù. Qui finisce ciò che riguarda la donna. Non si dice altro di lei. Si narra solo il gesto. Anche l’Evangelista Matteo narra lo stesso evento, così come esso è narrato dall’Evangelista Marco. Cambiano solo alcune parti nel dialogo successivo. In Marco non si parla dei discepoli. In Matteo sono i discepoli che intervengono (Mt 26,6.13). L’Evangelista Giovanni cambia invece il luogo nel quale la scena si svolge. Al posto dei discepoli pone Giuda. Nel racconto di Giovanni tutto si veste di una prospettiva nuova. Il suo messaggio ha ben altre finalità (Gv 12,1-8). Una nota di particolare rilievo è anche il tempo. Negli Evangelisti Matteo e Marco, l’unzione avviene dopo l’ingresso messianico di Gesù in Gerusalemme. Nell’Evangelista Giovanni invece avviene prima. Poi vi sarà l’ingresso. Ogni Evangelista riceve da parte dello Spirito Santo una verità da comunicare. Ogni Evangelista va letto per se stesso. Cercare concordanze o discordanze è metodo errato. Invece vanno cercate solo le verità degli uni e degli altri. La comunione non è nelle concordanze o discordanze, ma nelle verità </w:t>
      </w:r>
      <w:r w:rsidRPr="000849C3">
        <w:rPr>
          <w:rFonts w:ascii="Arial" w:eastAsia="Times New Roman" w:hAnsi="Arial" w:cs="Times New Roman"/>
          <w:color w:val="000000"/>
          <w:kern w:val="0"/>
          <w:sz w:val="24"/>
          <w:szCs w:val="24"/>
          <w:lang w:eastAsia="it-IT"/>
          <w14:ligatures w14:val="none"/>
        </w:rPr>
        <w:lastRenderedPageBreak/>
        <w:t>trovate. In ogni racconto vi sono verità essenziali per la nostra vita di discepoli di Gesù. Queste verità sono l’essenza del messaggio evangelico. Le verità obbligano.</w:t>
      </w:r>
    </w:p>
    <w:p w14:paraId="438A8F7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Ci furono alcuni, fra loro, che si indignarono: «Perché questo spreco di profumo?</w:t>
      </w:r>
    </w:p>
    <w:p w14:paraId="35AFD07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Rotto il vaso di alabastro e versato il profumo sul capo di Gesù, la donna scompare dalla scena. Ora attori divengono Gesù e quanti sono presenti. Prima verità che è a fondamento dell’Evangelista Marco. I discepoli vengono esclusi. Infatti non sono i discepoli che si indignano. Chi si indigna sono alcuni tra i presenti. “Ci furono alcuni, fra loro, che si indignarono”. Chi sono costoro, non è possibile saperlo. I commensali non sono solo i discepoli. Vi sono anche altri. Ecco le parole della loro indignazione: “Perché questo spreco di profumo?”. Versare del profumo sul capo di Gesù per costoro non ha alcun senso. È solo uno spreco di denaro. Hanno occhi di carne. Pensano secondo la carne.</w:t>
      </w:r>
    </w:p>
    <w:p w14:paraId="34DDD44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Si poteva venderlo per più di trecento denari e darli ai poveri!». Ed erano infuriati contro di lei.</w:t>
      </w:r>
    </w:p>
    <w:p w14:paraId="3D2485B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viene offerta la motivazione: “Si poteva venderlo per più di trecento denari e darli ai poveri”. Non solo si indignano contro la donna. Anche si infuriano. Significa che essi considerano ammalata di mente la donna. Una persona normale mai avrebbe fatto una cosa così folle, stolta. Vi è anche un limite alla follia e alla stoltezza. Non si possono sciupare trecento denari per un gesto inutile. Se questi uomini avessero letto il Salmo, avrebbero compreso: </w:t>
      </w:r>
      <w:r w:rsidRPr="000849C3">
        <w:rPr>
          <w:rFonts w:ascii="Arial" w:eastAsia="Times New Roman" w:hAnsi="Arial" w:cs="Times New Roman"/>
          <w:i/>
          <w:iCs/>
          <w:color w:val="000000"/>
          <w:kern w:val="0"/>
          <w:sz w:val="24"/>
          <w:szCs w:val="24"/>
          <w:lang w:eastAsia="it-IT"/>
          <w14:ligatures w14:val="none"/>
        </w:rPr>
        <w:t xml:space="preserve">Canto delle salite. Di Davide. Ecco, com’è bello e com’è dolce che i fratelli vivano insieme! È come olio prezioso versato sul capo, che scende sulla barba, la barba di Aronne, che scende sull’orlo della sua veste. È come la rugiada dell’Ermon, che scende sui monti di Sion. Perché là il Signore manda la benedizione, la vita per sempre (Sal 133 (132) 1-3). </w:t>
      </w:r>
      <w:r w:rsidRPr="000849C3">
        <w:rPr>
          <w:rFonts w:ascii="Arial" w:eastAsia="Times New Roman" w:hAnsi="Arial" w:cs="Times New Roman"/>
          <w:color w:val="000000"/>
          <w:kern w:val="0"/>
          <w:sz w:val="24"/>
          <w:szCs w:val="24"/>
          <w:lang w:eastAsia="it-IT"/>
          <w14:ligatures w14:val="none"/>
        </w:rPr>
        <w:t>L’olio che scende dal capo di Gesù Signore e che copre tutte le sue vesti è anche simbolo dello Spirito Santo. L’unzione era riservata ai sacerdoti e ai re. Gesù è vero re, vero sacerdote. È anche vero profeta unto di Spirito Santo. Il mistero di questa unzione va ben oltre il visibile umano. I suoi significati vanno trovati nello Spirito Santo e in tutta la Scrittura Antica. Vedere questo gesto con occhi di carne, lo rende sicuramente uno spreco. Ma essi pensano dalla carne. Chi vuole conoscere del Vangelo anche i più piccoli gesti narrati in esso, deve essere persona dagli occhi di Spirito Santo. Lo Spirito vede, lo Spirito scrive, lo Spirito legge, lo Spirito comprende, lo Spirito illumina, lo Spirito guida. La carne invece pensa ai poveri. Pensa però dalla carne e non dallo Spirito. Pensa dalle tenebre e non dalla luce. Pensa in modo parziale e non globale. La carne pensa sempre dalla carne. Essa è priva della luce soprannaturale.</w:t>
      </w:r>
    </w:p>
    <w:p w14:paraId="3D2AE85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Allora Gesù disse: «Lasciatela stare; perché la infastidite? Ha compiuto un’azione buona verso di me.</w:t>
      </w:r>
    </w:p>
    <w:p w14:paraId="321F4AA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Ora interviene Gesù. Prima però lascia che la carne si manifesti in tutta la sua stoltezza e insipienza. “Allora Gesù dice: lasciatela stare; perché la infastidite? Ha compiuto un’azione buona verso di me”. La difesa va fatta secondo verità. Qual è la verità a fondamento della difesa della donna da parte di Gesù? La bontà dell’azione. Questa donna non ha sciupato trecento denari. Ha invece compiuto un’azione buona. Quando l’azione è buona in sé, non è sciupio. Ma come possiamo sapere se un’azione è buona, non buona, utile, non utile, quando non si tratta di trasgressione della Legge del Signore? La carne mai potrà dire se un’azione è buona o non buona, utile o non utile. Lo potrà dire dalla carne, ma la carne è tenebra. Chi lo può dire è solo lo Spirito Santo. Chi cammina con gli occhi dello Spirito di Dio sa sempre se un’azione è buona, non buona, utile, non utile. Gesù sa che l’azione è buona. Lui lo sa, perché pieno di Spirito Santo. Non solo Lui tutto compie e tutto dice per mozione dello Spirito del Signore. Anche vede i cuori con la luce dello Spirito. La donna ha compiuto un’azione buona. Lo attesta lo Spirito Santo.</w:t>
      </w:r>
    </w:p>
    <w:p w14:paraId="75800A1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I poveri infatti li avete sempre con voi e potete far loro del bene quando volete, ma non sempre avete me.</w:t>
      </w:r>
    </w:p>
    <w:p w14:paraId="4C0EEB6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spiega il motivo per cui i poveri non possono essere l’unico principio di azione nel fare il bene: “I poveri infatti li avete sempre con voi e potete fare loro del bene quando volete, ma non sempre avete me”. Gesù è povero. I poveri sono poveri. Gesù oggi è con loro. I poveri sono sempre con loro. Oggi il povero è Gesù e va sostenuto. Domani Lui non ci sarà più. I poveri invece resteranno. Ad essi si potrà sempre fare del bene. Ecco la necessità della luce dello Spirito Santo. È lo Spirito del Signore che ci dice qual è il povero al quale Lui vuole che venga prestato soccorso. Oggi il povero è Cristo Gesù. Lui va servito. Anche il come è dallo Spirito Santo. La carne vede e giudica dall’immanenza, che spesso è immanenza di convenienza o immanenza di peccato e di vizio. Lo Spirito sempre opera dalla trascendenza, cioè dalla luce soprannaturale più alta, perché luce divina. Alla scuola di Gesù nessun uomo deve giudicare secondo le apparenze, dall’immanenza di vizio o di peccato. Sempre si deve giudicare dalla trascendenza. Cosa impossibile se non si vive nella comunione dello Spirito. </w:t>
      </w:r>
    </w:p>
    <w:p w14:paraId="7369449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Ella ha fatto ciò che era in suo potere, ha unto in anticipo il mio corpo per la sepoltura.</w:t>
      </w:r>
    </w:p>
    <w:p w14:paraId="2879A9A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rivela perché questa unzione: “Ella ha fatto ciò che era in suo potere, ha unto in anticipo il mio corpo per la sepoltura”. Sappiamo che presso gli Ebrei prima della sepoltura un corpo veniva unto con unguenti profumati. Noi sappiamo anche che fra due giorni, a </w:t>
      </w:r>
      <w:proofErr w:type="spellStart"/>
      <w:r w:rsidRPr="000849C3">
        <w:rPr>
          <w:rFonts w:ascii="Arial" w:eastAsia="Times New Roman" w:hAnsi="Arial" w:cs="Times New Roman"/>
          <w:color w:val="000000"/>
          <w:kern w:val="0"/>
          <w:sz w:val="24"/>
          <w:szCs w:val="24"/>
          <w:lang w:eastAsia="it-IT"/>
          <w14:ligatures w14:val="none"/>
        </w:rPr>
        <w:t>motivo</w:t>
      </w:r>
      <w:proofErr w:type="spellEnd"/>
      <w:r w:rsidRPr="000849C3">
        <w:rPr>
          <w:rFonts w:ascii="Arial" w:eastAsia="Times New Roman" w:hAnsi="Arial" w:cs="Times New Roman"/>
          <w:color w:val="000000"/>
          <w:kern w:val="0"/>
          <w:sz w:val="24"/>
          <w:szCs w:val="24"/>
          <w:lang w:eastAsia="it-IT"/>
          <w14:ligatures w14:val="none"/>
        </w:rPr>
        <w:t xml:space="preserve"> degli eventi che sono precipitati, accelerati, quando sarà deposto il corpo di Gesù dalla croce, ormai sarà quasi buio e non vi sarà tempo per le unzioni secondo il rito vigente. Questa donna compie un vero gesto profetico. Unge in anticipo il corpo di Cristo. Ciò che fra due giorni non potrà essere fatto viene vissuto oggi. Tutto questo avviene per mozione dello Spirito Santo. Anche la donna ignora. Infatti la donna compie un gesto di purissimo amore. È lo Spirito Santo che la muove perché faccia questo. È Gesù che spiega </w:t>
      </w:r>
      <w:r w:rsidRPr="000849C3">
        <w:rPr>
          <w:rFonts w:ascii="Arial" w:eastAsia="Times New Roman" w:hAnsi="Arial" w:cs="Times New Roman"/>
          <w:color w:val="000000"/>
          <w:kern w:val="0"/>
          <w:sz w:val="24"/>
          <w:szCs w:val="24"/>
          <w:lang w:eastAsia="it-IT"/>
          <w14:ligatures w14:val="none"/>
        </w:rPr>
        <w:lastRenderedPageBreak/>
        <w:t>il significato di quel gesto. Ormai sappiamo che la sua morte è imminente. Manca qualche giorno.</w:t>
      </w:r>
    </w:p>
    <w:p w14:paraId="5E6E401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In verità io vi dico: dovunque sarà proclamato il Vangelo, per il mondo intero, in ricordo di lei si dirà anche quello che ha fatto».</w:t>
      </w:r>
    </w:p>
    <w:p w14:paraId="469E673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pronuncia una profezia sul gesto della donna: “In verità io vi dico: dovunque sarà proclamato il Vangelo, per il mondo intero, in ricordo di lei si dirà anche quello che ha fatto”. Questo gesto da oggi diviene Vangelo. Questo Vangelo deve insegnare a noi due altissime verità. Quando non vi è trasgressione della Parola del Signore, quando non vengono offese le Leggi del Signore, nessuno ha il diritto di emettere valutazioni sulle opere degli altri. La seconda verità vuole che se noi abbiamo occhi di carne, cioè occhi di vizio e di peccato, sempre valuteremo dai nostri vizi e di nostri peccati. Un tempo si diceva: </w:t>
      </w:r>
      <w:r w:rsidRPr="000849C3">
        <w:rPr>
          <w:rFonts w:ascii="Arial" w:eastAsia="Times New Roman" w:hAnsi="Arial" w:cs="Times New Roman"/>
          <w:color w:val="000000"/>
          <w:kern w:val="0"/>
          <w:sz w:val="24"/>
          <w:szCs w:val="24"/>
          <w:lang w:val="la-Latn" w:eastAsia="it-IT"/>
          <w14:ligatures w14:val="none"/>
        </w:rPr>
        <w:t>malus mala cogitat.</w:t>
      </w:r>
      <w:r w:rsidRPr="000849C3">
        <w:rPr>
          <w:rFonts w:ascii="Arial" w:eastAsia="Times New Roman" w:hAnsi="Arial" w:cs="Times New Roman"/>
          <w:color w:val="000000"/>
          <w:kern w:val="0"/>
          <w:sz w:val="24"/>
          <w:szCs w:val="24"/>
          <w:lang w:eastAsia="it-IT"/>
          <w14:ligatures w14:val="none"/>
        </w:rPr>
        <w:t xml:space="preserve"> Il cattivo pensa cose cattive, pensa dal peccato. Chi vuole giudicare, valutare, discernere secondo verità, deve acquisire gli occhi dello Spirito Santo. Ma gli occhi dello Spirito Santo li può acquisire solo chi cammina nella Legge, nella Parola, negli Statuti del Signore. Chi vive nel peccato avrà occhi di peccato. Ha occhi che trasformano in peccato anche le cose santissime. Dal cuore dell’empio sempre sentenzia il peccato. Ma il peccato pronuncia sentenze di peccato, sentenze cattive, mai vere, mai sante. </w:t>
      </w:r>
    </w:p>
    <w:p w14:paraId="45EA51D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4951988A"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00" w:name="_Toc62172769"/>
      <w:bookmarkStart w:id="201" w:name="_Toc221974546"/>
      <w:r w:rsidRPr="000849C3">
        <w:rPr>
          <w:rFonts w:ascii="Arial" w:eastAsia="Times New Roman" w:hAnsi="Arial" w:cs="Arial"/>
          <w:b/>
          <w:color w:val="000000" w:themeColor="text1"/>
          <w:sz w:val="28"/>
          <w:szCs w:val="28"/>
          <w:lang w:eastAsia="it-IT"/>
        </w:rPr>
        <w:t>Il tradimento di Giuda</w:t>
      </w:r>
      <w:bookmarkEnd w:id="200"/>
      <w:bookmarkEnd w:id="201"/>
    </w:p>
    <w:p w14:paraId="5A55C94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Allora Giuda Iscariota, uno dei Dodici, si recò dai capi dei sacerdoti per consegnare loro Gesù.</w:t>
      </w:r>
    </w:p>
    <w:p w14:paraId="2816F51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Dal Vangelo secondo Giovanni, sappiamo che per Gesù Giuda è un diavolo. Seguiva Cristo Signore ma con i pensieri di Satana. Era discepolo di Satana e non di Cristo Gesù. Questa verità è proferita da Gesù molto tempo prima (Gv 6,66-71). Nei Vangeli Sinottici nulla viene detto su Giuda. Gesù mai si è pronunciato su di Lui. Questi Vangeli però, quando si tratta di elencare i nomi dei Dodici Apostoli, al nome di Giuda aggiungono sempre: “Colui che poi lo tradì”. Improvvisamente ora appare Giuda nell’atto del suo proposito di tradire il Maestro. Lui sa le intenzioni dei capi dei sacerdoti e degli scribi e vuole collaborare con loro. Come collaborerà? Consegnando loro Gesù.</w:t>
      </w:r>
    </w:p>
    <w:p w14:paraId="13C566D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“Allora Giuda Iscariota, uno dei Dodici, si recò dai capi dei sacerdoti per consegnare loro Gesù”. Come potrà Giuda tradire il Maestro? Svelando i luoghi nascosti nei quali Gesù ama rifugiarsi e che nessun estraneo conosce. Essendo lui della cerchia dei dodici, di Gesù conosce ogni cosa. Potrà dire luogo e momento in cui Gesù trascorre alcune delle sue ore, e per essi sarà facile catturarlo, anche di notte, senza che nessuno se ne accorga.</w:t>
      </w:r>
    </w:p>
    <w:p w14:paraId="17065C9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Quelli, all’udirlo, si rallegrarono e promisero di dargli del denaro. Ed egli cercava come consegnarlo al momento opportuno.</w:t>
      </w:r>
    </w:p>
    <w:p w14:paraId="6A1B89B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I capi dei sacerdoti e gli scribi accolgono la proposta di Giuda: “Quelli, all’udirlo, si rallegrarono e promisero di dargli del denaro. Ed egli cercava come consegnarlo al momento opportuno”. Ora a Gesù è chiesta somma saggezza. Conoscendo Giuda tutto di Gesù, ma anche dovendo Gesù portare a compimento tutta la volontà del Padre, prima della sua crocifissione, la prudenza dovrà essere più che grande. Ogni momento per Giuda è opportuno. È sufficiente anche una sola parola proferita da Gesù in confidenza ai suoi discepoli e Giuda potrebbe approfittare per tradire il suo Maestro. Se prima Gesù era prudentissimo, ora dovrà esserlo cento volte di più. Giuda tutto spia. </w:t>
      </w:r>
    </w:p>
    <w:p w14:paraId="3D7FF2E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70972AB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02" w:name="_Toc62172770"/>
      <w:bookmarkStart w:id="203" w:name="_Toc221974547"/>
      <w:r w:rsidRPr="000849C3">
        <w:rPr>
          <w:rFonts w:ascii="Arial" w:eastAsia="Times New Roman" w:hAnsi="Arial" w:cs="Arial"/>
          <w:b/>
          <w:color w:val="000000" w:themeColor="text1"/>
          <w:sz w:val="28"/>
          <w:szCs w:val="28"/>
          <w:lang w:eastAsia="it-IT"/>
        </w:rPr>
        <w:t>Preparativi del pasto pasquale</w:t>
      </w:r>
      <w:bookmarkEnd w:id="202"/>
      <w:bookmarkEnd w:id="203"/>
    </w:p>
    <w:p w14:paraId="724E864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Il primo giorno degli Azzimi, quando si immolava la Pasqua, i suoi discepoli gli dissero: «Dove vuoi che andiamo a preparare, perché tu possa mangiare la Pasqua?».</w:t>
      </w:r>
    </w:p>
    <w:p w14:paraId="4982E6F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Noi sappiamo che Gesù anticipa di un giorno la celebrazione della cena pasquale. Lui è l’Agnello di Dio che toglie il peccato del mondo. La sua morte coincide con la morte degli Agnelli della Pasqua. Siamo pertanto di giovedì. “Il primo giorno degli Azzimi, quando si immolava la Pasqua, i suoi discepoli gli dissero: Dove vuoi che andiamo a preparare, perché tu possa mangiare la Pasqua?”. La cena pasquale seguiva un rigido cerimoniale. Tutto doveva essere antecedentemente preparato. Nessuna cosa doveva mancare. Agnello, erbe amare, pane azzimo. L’agnello andava arrostito, non cotto. Senza preparazione diveniva impossibile poter mangiare la Pasqua.</w:t>
      </w:r>
    </w:p>
    <w:p w14:paraId="3DE2F44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Allora mandò due dei suoi discepoli, dicendo loro: «Andate in città e vi verrà incontro un uomo con una brocca d’acqua; seguitelo.</w:t>
      </w:r>
    </w:p>
    <w:p w14:paraId="46C25F9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le indicazioni: Allora mandò due dei suoi discepoli, dicendo loro: Andate in città e vi verrà incontro un uomo con una brocca d’acqua; seguitelo. Le brocche d’acqua le portavano le donne. Era raro vedere un uomo con una brocca. Ecco perché questo è un vero segno. Notiamo bene. “Andate in città”: la città è ogni luogo di essa. “Vi verrà incontro un uomo con una brocca d’acqua”. Dove? In ogni parte della città. “Seguitelo”. Per andare in quale luogo? Da queste indicazioni Giuda mai potrà conoscere il luogo dove Gesù mangerà la Pasqua con i suoi discepoli. Di conseguenza non potrà tradire il Maestro perché non conosce la casa da lui scelta. Potrà farlo dopo, ma non prima. Questo già significa che Gesù potrà in questa sera istituire i due sacramenti essenziali per la vita futura della sua Chiesa: il sacerdozio e l’Eucaristia. Perché deve istituirli prima, durante la Cena, non è stato mai rivelato. Possiamo pensare che l’istituzione avvenga durante la Cena, perché nella nuova Cena della nuova Pasqua veniva sostituito l’Agnello. Gesù prende il posto dell’Agnello. Nuova Pasqua, Nuova Cena, Nuovo Agnello. La rivelazione è fatta di eventi, ma non sempre è data anche la spiegazione o le motivazioni di quegli eventi. Nella rivelazione le ragioni sono nello Spirito Santo. Sono degli uomini, se lo Spirito Santo le vorrà rivelare. La </w:t>
      </w:r>
      <w:r w:rsidRPr="000849C3">
        <w:rPr>
          <w:rFonts w:ascii="Arial" w:eastAsia="Times New Roman" w:hAnsi="Arial" w:cs="Times New Roman"/>
          <w:color w:val="000000"/>
          <w:kern w:val="0"/>
          <w:sz w:val="24"/>
          <w:szCs w:val="24"/>
          <w:lang w:eastAsia="it-IT"/>
          <w14:ligatures w14:val="none"/>
        </w:rPr>
        <w:lastRenderedPageBreak/>
        <w:t>fede è oltre le motivazioni, oltre le ragioni. La fede è ascolto di una Parola. È obbedienza ad essa. Fede è credere nella verità della Parola. Fede è obbedire secondo la verità della Parola. Senza obbedienza alla Parola non c’è fede.</w:t>
      </w:r>
    </w:p>
    <w:p w14:paraId="29DA4A9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Là dove entrerà, dite al padrone di casa: “Il Maestro dice: Dov’è la mia stanza, in cui io possa mangiare la Pasqua con i miei discepoli?”.</w:t>
      </w:r>
    </w:p>
    <w:p w14:paraId="366BA2A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 due discepoli devono seguire l’uomo con una brocca d’acqua. Là dove entrerà, dovranno dire al padrone di casa: “Il Maestro dice: Dov’è la mia stanza, in cui io possa mangiare la Pasqua con i miei discepoli?”. Dobbiamo pensare che Gesù abbia precedentemente parlato con il padrone della casa. I discepoli infatti non devono chiedere al padrone se mette a disposizione del Maestro una stanza. Lui deve indicare la stanza. Non si parla infatti di una stanza, ma della “mia stanza”. Tutto questo presuppone un colloquio precedente tra Gesù e il padrone. Il padrone aveva accolto le richieste di Gesù. Il Maestro aveva già pensato in anticipo. Non sono i discepoli che prevengono Gesù. È Gesù che previene i suoi discepoli. Nulla è per caso in Gesù. Nulla sull’istante. Gesù non rincorre il tempo. La sapienza tutto prevede e tutto compie a suo tempo.</w:t>
      </w:r>
    </w:p>
    <w:p w14:paraId="5A4B8B7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Egli vi mostrerà al piano superiore una grande sala, arredata e già pronta; lì preparate la cena per noi».</w:t>
      </w:r>
    </w:p>
    <w:p w14:paraId="1F31B01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Ancora è Gesù che parla: “Egli vi mostrerà al piano superiore un grande sala, arredata e già pronta; lì preparate la cena per noi”. La stanza non è vuota, da arredare. È tutta pronta. Si deve solo portare ciò che serve per la Cena. Chi osserva l’agire di Gesù, subito constata che Lui è guidato solo dalla sapienza. Lui nulla lascia al caso. Mai è fuori tempo. Sempre precede il tempo e lo governa. Governare il tempo lo può solo la vera sapienza. Se gli uomini avessero la sapienza, anche loro precederebbero il tempo, senza inseguirlo. Invece spesso lo inseguono. Lo rincorrono vanamente. Non si possono rincorrere venti anni sciupati nella stoltezza. Poiché senza sapienza non si ha il governo del tempo, il tempo anticipa gli uomini, provocando catastrofi. Questo avviene quando si manca della sapienza. La scienza non è sapienza. La scienza senza la sapienza a nulla serve. La sapienza è la scienza di ogni scienza. Senza la sapienza, gli uomini mancano della scienza di ogni scienza, e la loro scienza senza scienza a nulla serve. Diviene un male e non un bene. Provoca anche disastri irreparabili. Una scienza senza sapienza è morte. La sapienza non viene dalla terra. Non si trova nelle miniere e neanche nelle scuole. La sapienza è dono dello Spirito Santo, per Cristo Gesù. L’uomo non vuole Cristo Signore. Si condanna ad una scienza di morte e non di vita. Se l’uomo non vuole condannarsi ad una scienza di morte, deve ritornare a credere in Cristo Gesù. La sapienza è dono dello Spirito Santo. Lo Spirito Santo è dono di Cristo Gesù. Ma Cristo Gesù è dono della Chiesa. Non si può distruggere la Chiesa e pensare di poter ricevere lo Spirito della sapienza. La Chiesa, Cristo Gesù, lo Spirito Santo devono essere una sola fede. Mai potranno essere tre fedi. </w:t>
      </w:r>
    </w:p>
    <w:p w14:paraId="503E339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I discepoli andarono e, entrati in città, trovarono come aveva detto loro e prepararono la Pasqua.</w:t>
      </w:r>
    </w:p>
    <w:p w14:paraId="7D4EB0C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Ogni parola detta da Gesù ai due discepoli si è compiuta. Tutto avviene secondo le indicazioni del Maestro. I discepoli andarono e, entrati in città, trovarono come aveva detto loro e prepararono la Pasqua. La verità è una sola. Giuda è tagliato completamente fuori. Se Gesù volesse – ma non può perché deve piena obbedienza al Padre suo – Giuda mai riuscirebbe a tradirlo. Mai la stoltezza potrà vincere la sapienza dello Spirito. Giuda potrà consegnare Gesù perché Gesù dovrà lasciarsi consegnare. Giuda attesta e rivela semplicemente il suo peccato. Lui manifesta agli uomini quanto è potente lo spirito del male quando si impossessa di un cuore.</w:t>
      </w:r>
    </w:p>
    <w:p w14:paraId="4EE18D1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DEEF630"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04" w:name="_Toc62172771"/>
      <w:bookmarkStart w:id="205" w:name="_Toc221974548"/>
      <w:r w:rsidRPr="000849C3">
        <w:rPr>
          <w:rFonts w:ascii="Arial" w:eastAsia="Times New Roman" w:hAnsi="Arial" w:cs="Arial"/>
          <w:b/>
          <w:color w:val="000000" w:themeColor="text1"/>
          <w:sz w:val="28"/>
          <w:szCs w:val="28"/>
          <w:lang w:eastAsia="it-IT"/>
        </w:rPr>
        <w:t>Annuncio del tradimento di Giuda</w:t>
      </w:r>
      <w:bookmarkEnd w:id="204"/>
      <w:bookmarkEnd w:id="205"/>
    </w:p>
    <w:p w14:paraId="13675DD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Venuta la sera, egli arrivò con i Dodici.</w:t>
      </w:r>
    </w:p>
    <w:p w14:paraId="7F86CE4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Pasqua si mangiava al tramonto del sole. Il sole tramonta. È sera. Gesù arriva con i Dodici. Non si parla di altre presenze nel Cenacolo. Il testo è chiaro. Gesù è solo con i Dodici. Quanto si vive nel cenacolo è tra Gesù e i Dodici. Nessun Evangelista fa pensare ad altre presenze. Non vi è anche un solo indizio che spinge a pensare diversamente. Questo momento è unico nella storia di Gesù. L’unicità appare con più evidenza dal Vangelo di Giovanni.</w:t>
      </w:r>
    </w:p>
    <w:p w14:paraId="71A3575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Ora, mentre erano a tavola e mangiavano, Gesù disse: «In verità io vi dico: uno di voi, colui che mangia con me, mi tradirà».</w:t>
      </w:r>
    </w:p>
    <w:p w14:paraId="225AD2F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Inizia la cena. Ora, mentre sono a tavola e mangiano, Gesù dice: “In verità io vi dico: uno di voi, colui che mangia con me, mi tradirà”. C’è Gesù, ci sono i Dodici. Uno dei Dodici, uno che sta mangiando con Gesù, lo tradirà. Gesù, divinamente saggio nello Spirito Santo, non rivela il nome. Lui governa così ogni cuore. Sarebbe stato assai difficile governare i cuori, se avesse rivelato il nome del traditore. La cena sarebbe finita in una rissa. Gesù rivela il fatto, perché tutti sappiano e conoscano che a Lui nulla sfugge. I loro pensieri non sono ancora concepiti e Lui li conosce tutti. Non rivela il nome perché è giusto che nessuno lo conosca. Ma in mezzo a loro c’è un traditore.</w:t>
      </w:r>
    </w:p>
    <w:p w14:paraId="115C1B4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Cominciarono a rattristarsi e a dirgli, uno dopo l’altro: «Sono forse io?».</w:t>
      </w:r>
    </w:p>
    <w:p w14:paraId="158F72E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Chi non è traditore si rattrista. Non sa cosa pensare. Poiché Gesù ha parlato al futuro e non al presente, ognuno potrebbe pensare che domani sarebbe stato lui a tradire il suo Maestro. Gesù non parla di un tradimento già avvenuto. Parla invece di un tradimento che avverrà. Neanche dice in quale tempo avverrà. A Pietro dice ad esempio: “Questa notte, prima che il gallo abbia cantato, tu mi avrai rinnegato tre volte”. Viene rivelato il tempo. Questa notte. Invece per il tradimento le parole sono tipicamente di futuro profetico: “In verità io vi dico, uno di voi mi tradirà”. Quando? Nessuno lo sa. Chi? Nessuno lo sa. Poiché è nel futuro, ognuno potrebbe pensare di essere lui il traditore. Per questo cominciarono a rattristarsi e a dirgli, uno dopo l’altro: “Sono forse io?”. Ognuno </w:t>
      </w:r>
      <w:r w:rsidRPr="000849C3">
        <w:rPr>
          <w:rFonts w:ascii="Arial" w:eastAsia="Times New Roman" w:hAnsi="Arial" w:cs="Times New Roman"/>
          <w:color w:val="000000"/>
          <w:kern w:val="0"/>
          <w:sz w:val="24"/>
          <w:szCs w:val="24"/>
          <w:lang w:eastAsia="it-IT"/>
          <w14:ligatures w14:val="none"/>
        </w:rPr>
        <w:lastRenderedPageBreak/>
        <w:t>vuole avere la certezza di non essere lui il traditore del Maestro. Gesù si guarda bene dal dire a ognuno “non sei tu”: avrebbe svelato il traditore.</w:t>
      </w:r>
    </w:p>
    <w:p w14:paraId="3B38927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Egli disse loro: «Uno dei Dodici, colui che mette con me la mano nel piatto.</w:t>
      </w:r>
    </w:p>
    <w:p w14:paraId="0456B03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risposta di Gesù rimane sempre nell’indeterminatezza. Egli disse loro: “Uno dei Dodici, colui che mette con me la mano nel piatto”. Non è un estraneo il traditore. È uno che ha condiviso con Gesù tutto, hanno mangiato insieme. Condividere lo stesso piatto era simbolo e figura di grande familiarità, amicizia. Chi è che tradisce Gesù? Un suo amico, un suo famigliare, uno che Gesù ha eletto per essere domani un altro Gesù per diffondere la salvezza nel mondo. È questa la gravità del tradimento di Giuda. Egli non è solo un amico, un compagno, una persona cara. Gesù lo aveva scelto per farlo divenire sua stessa vita. Per questo il suo tradimento è peccato pesantissimo.</w:t>
      </w:r>
    </w:p>
    <w:p w14:paraId="0CB2626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Il Figlio dell’uomo se ne va, come sta scritto di lui; ma guai a quell’uomo, dal quale il Figlio dell’uomo viene tradito! Meglio per quell’uomo se non fosse mai nato!».</w:t>
      </w:r>
    </w:p>
    <w:p w14:paraId="3274F28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Questa parole vanno rettamente comprese: Il Figlio dell’uomo se ne va, come sta scritto di lui. Gesù separa la sua morte dal tradimento di Giuda. Che Giuda tradisca o non tradisca, il Figlio dell’uomo deve passare per la via della croce. I capi dei sacerdoti e gli anziani del popolo hanno già decretato la sua morte. Essi hanno tutti gli strumenti legali e illegali per ucciderlo. Non sono stati i capi dei sacerdoti e gli anziani del popolo a chiedere aiuto a Giuda. Essi non hanno bisogno di Giuda. È stato Giuda a presentarsi dinanzi a loro e a offrire il suo aiuto. È Giuda che ha deciso di tradire il Maestro. Nessuno glielo ha chiesto. Lui non è stato tentato da nessuno. È una sua libera decisione. Ecco ora la sentenza di Gesù: “Ma guai a quell’uomo, dal quale il Figlio dell’uomo viene tradito! Meglio per quell’uomo se non fosse mai nato!”. Queste parole vanno comprese nella luce dello Spirito Santo. Diciamo subito che Giuda non si è dannato perché ha tradito il Figlio dell’uomo. Gesù ha detto che ogni peccato contro il Figlio dell’uomo sarà perdonato. Giuda si è dannato per il peccato contro lo Spirito Santo. È morto nella disperazione. Si è dannato perché, disperando del perdono, si è impiccato. Tra finire nell’inferno e non nascere è preferibile la non nascita. Possiamo essere certi sulla parola di Gesù e sul peccato contro lo Spirito Santo, della dannazione. Questa la verità scritturistica. Questa l’attestazione del Vangelo e degli Atti degli Apostoli. Giuda ha fatto la morte degli empi. Se noi non crediamo nella Scrittura, allora per noi Giuda ha un posto nel regno dei cieli. Ma oggi l’inferno è stato dichiarato vuoto, inesistente, chiuso. Se nessuno è dentro, perché vi dovrebbe essere Giuda? Ma c’è oggi nella mente dei cristiani una sola verità evangelica nella nostra mente? Vi è totale separazione. </w:t>
      </w:r>
    </w:p>
    <w:p w14:paraId="4B886C2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4BAAB2F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06" w:name="_Toc62172772"/>
      <w:bookmarkStart w:id="207" w:name="_Toc221974549"/>
      <w:r w:rsidRPr="000849C3">
        <w:rPr>
          <w:rFonts w:ascii="Arial" w:eastAsia="Times New Roman" w:hAnsi="Arial" w:cs="Arial"/>
          <w:b/>
          <w:color w:val="000000" w:themeColor="text1"/>
          <w:sz w:val="28"/>
          <w:szCs w:val="28"/>
          <w:lang w:eastAsia="it-IT"/>
        </w:rPr>
        <w:lastRenderedPageBreak/>
        <w:t>Istituzione dell’Eucaristia</w:t>
      </w:r>
      <w:bookmarkEnd w:id="206"/>
      <w:bookmarkEnd w:id="207"/>
    </w:p>
    <w:p w14:paraId="6EA1A06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E, mentre mangiavano, prese il pane e recitò la benedizione, lo spezzò e lo diede loro, dicendo: «Prendete, questo è il mio corpo».</w:t>
      </w:r>
    </w:p>
    <w:p w14:paraId="499358F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Con queste semplicissime parole si compie un evento che supera la creazione del cielo, della terra, dell’universo, di tutte le cose visibili e invisibili fatte dal Signore. Un pezzo di pane è trasformato in corpo di Cristo. È una trasformare reale, vera, sostanziale. Si passa dalla sostanza del pane alla sostanza del corpo, dalla verità del pane alla verità del corpo, dalla realtà del pane alla realtà del corpo. Non è corpo simbolico e neanche allegorico. Essendo il corpo vero, reale, sostanziale, nel corpo vi è il sangue, l’anima, la divinità di Cristo. Vi è tutto il mistero di Dio, della Chiesa, dell’umanità, della creazione. l’Eucaristia è il sommo dell’Onnipotenza divina. Non c’è l’oltre. Il corpo va preso e mangiato. Anche questa deve essere purissima obbedienza del discepolo di Gesù. Anche perché, se non mangia il corpo di Cristo, la sua carne, mai potrà vivere per Cristo, con Cristo, in Cristo. È senza vita. Non si può vivere la vita senza vita. L’Eucaristia è in tutto simile all’alito di vita che il Signore spirò nella creata dopo averla plasmata. La creta vive. Così la nuova creta cristiana ricevuta nei sacramenti, vive con l’alito che è l’Eucaristia.</w:t>
      </w:r>
    </w:p>
    <w:p w14:paraId="34CA16D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Poi prese un calice e rese grazie, lo diede loro e ne bevvero tutti.</w:t>
      </w:r>
    </w:p>
    <w:p w14:paraId="47DBE92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Dopo aver dato il suo corpo da mangiare, con il comando rivolto a tutti, Gesù fa la stessa cosa con il calice. Lo prende e rende grazie. Lo dona loro e tutti bevono. Anche il vino non è più vino. Anche esso viene trasformato. Non viene trasformato perché dato. Viene trasformato perché Gesù lo trasforma. Le parole sono vera essenza. Se esse non vengono proferite non vi è alcuna trasformazione. Ma chi può proferire le parole della trasformazione? Solo il vescovo nella successione apostolica e solo il presbitero consacrato da un vescovo che è nella successione apostolica. Se non c’è successione apostolica, non c’è trasformazione. C’è solo simbolismo, figura, ma non corpo. </w:t>
      </w:r>
    </w:p>
    <w:p w14:paraId="5A8CB1A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E disse loro: «Questo è il mio sangue dell’alleanza, che è versato per molti.</w:t>
      </w:r>
    </w:p>
    <w:p w14:paraId="6288DCE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le parole della trasformazione: “E disse loro: ‘Questo è il mio sangue dell’alleanza, che è versato per molti’”. Anticamente, nell’Alleanza al Sinai, il sangue veniva versato sull’altare e asperso sul popolo. Un solo sangue. Un solo sangue, una sola vita. Dio e il popolo sono una sola vita. Ora il sangue non si versa. Il sangue non è degli animali. Il Sangue è di Dio, del Figlio di Dio. Il sangue va bevuto. Cristo e il discepolo divengono una sola vita. Divengono la sola vita di Cristo e di conseguenza la sola vita di Dio. Chi beve il sangue di Cristo, beve la vita di Dio, diviene vita di Dio sulla nostra terra. Questa verità mai dovrà essere dimenticata, ma sempre vissuta e insegnata. </w:t>
      </w:r>
    </w:p>
    <w:p w14:paraId="378FD72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In verità io vi dico che non berrò mai più del frutto della vite fino al giorno in cui lo berrò nuovo, nel regno di Dio».</w:t>
      </w:r>
    </w:p>
    <w:p w14:paraId="243D93F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Ora Gesù annunzia l’imminenza della sua morte: “In verità io vi dico che non berrò mai più del frutto della vite fino al giorno in cui lo berrò nuovo, nel regno di Dio”. Veramente Gesù sta per lasciare questo mondo. La sua ora è giunta. Se Gesù non berrà mai più del frutto della vite, significa che non sarà più su questa terra. Se non è su questa terra, è nel regno di Dio. Nel regno di Dio si entra con la morte. Questa è l’ultima cena di Gesù con i suoi discepoli. È anche l’ultima cena da Lui consumata con il suo corpo di carne. Quando risusciterà sarà con il corpo di spirito. Questo corpo non ha più bisogno né di pane né di vino. Mangerà dopo per apparenza, ma non per realtà. L’apparenza non è finzione. Gli Apostoli vedono realmente mangiare il loro Maestro risuscitato. Così però appare ai loro occhi. In realtà il corpo risuscitato è luce, è spirito. Lo spirito, la luce, non mangia e non beve.</w:t>
      </w:r>
    </w:p>
    <w:p w14:paraId="696319D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9E236A7"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08" w:name="_Toc62172773"/>
      <w:bookmarkStart w:id="209" w:name="_Toc221974550"/>
      <w:r w:rsidRPr="000849C3">
        <w:rPr>
          <w:rFonts w:ascii="Arial" w:eastAsia="Times New Roman" w:hAnsi="Arial" w:cs="Arial"/>
          <w:b/>
          <w:color w:val="000000" w:themeColor="text1"/>
          <w:sz w:val="28"/>
          <w:szCs w:val="28"/>
          <w:lang w:eastAsia="it-IT"/>
        </w:rPr>
        <w:t>Predizione del rinnegamento di Pietro</w:t>
      </w:r>
      <w:bookmarkEnd w:id="208"/>
      <w:bookmarkEnd w:id="209"/>
    </w:p>
    <w:p w14:paraId="1657625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Dopo aver cantato l’inno, uscirono verso il monte degli Ulivi.</w:t>
      </w:r>
    </w:p>
    <w:p w14:paraId="3164438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celebrazione della cena della Pasqua aveva un cerimoniale che andava rigorosamente osservato. Ogni gesto era già stabilito. Troviamo il primo codice per la celebrazione della Pasqua già nel Capitolo XII del Libro dell’Esodo. La cena della Pasqua ai tempi di Gesù era accompagnata dal canto di alcuni Salmi, nei quali veniva celebrata la bontà del Signore. È stato Lui, e nessun altro, a redimere il suo popolo dalla dura schiavitù d’Egitto. Al Signore che è oggi il Liberatore, il Salvatore, il Redentore d’Israele va ogni onore, benedizione, gloria, ringraziamento. Gesù e i suoi discepoli benedicono il Signore, lo ringraziamo. La Pasqua è vera confessione della Bontà del Signore.</w:t>
      </w:r>
    </w:p>
    <w:p w14:paraId="6E7F540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 xml:space="preserve">Gesù disse loro: «Tutti rimarrete scandalizzati, perché sta scritto: </w:t>
      </w:r>
      <w:r w:rsidRPr="000849C3">
        <w:rPr>
          <w:rFonts w:ascii="Arial" w:eastAsia="Times New Roman" w:hAnsi="Arial" w:cs="Times New Roman"/>
          <w:b/>
          <w:i/>
          <w:color w:val="000000"/>
          <w:kern w:val="0"/>
          <w:sz w:val="24"/>
          <w:szCs w:val="24"/>
          <w:lang w:eastAsia="it-IT"/>
          <w14:ligatures w14:val="none"/>
        </w:rPr>
        <w:t>Percuoterò il pastore e le pecore saranno disperse</w:t>
      </w:r>
      <w:r w:rsidRPr="000849C3">
        <w:rPr>
          <w:rFonts w:ascii="Arial" w:eastAsia="Times New Roman" w:hAnsi="Arial" w:cs="Times New Roman"/>
          <w:b/>
          <w:color w:val="000000"/>
          <w:kern w:val="0"/>
          <w:sz w:val="24"/>
          <w:szCs w:val="24"/>
          <w:lang w:eastAsia="it-IT"/>
          <w14:ligatures w14:val="none"/>
        </w:rPr>
        <w:t>.</w:t>
      </w:r>
    </w:p>
    <w:p w14:paraId="25C877E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predizione del rinnegamento di Pietro, secondo l’Evangelista Marco non avviene nel Cenacolo, ma durante il tragitto verso il monte degli Ulivi. È lungo questa via che Gesù rivela ai suoi discepoli l’imminente suo arresto. “Gesù disse loro: ‘Tutti rimarrete scandalizzati, perché sta scritto: </w:t>
      </w:r>
      <w:r w:rsidRPr="000849C3">
        <w:rPr>
          <w:rFonts w:ascii="Arial" w:eastAsia="Times New Roman" w:hAnsi="Arial" w:cs="Times New Roman"/>
          <w:i/>
          <w:color w:val="000000"/>
          <w:kern w:val="0"/>
          <w:sz w:val="24"/>
          <w:szCs w:val="24"/>
          <w:lang w:eastAsia="it-IT"/>
          <w14:ligatures w14:val="none"/>
        </w:rPr>
        <w:t>Percuoterò il pastore e le pecore saranno disperse</w:t>
      </w:r>
      <w:r w:rsidRPr="000849C3">
        <w:rPr>
          <w:rFonts w:ascii="Arial" w:eastAsia="Times New Roman" w:hAnsi="Arial" w:cs="Times New Roman"/>
          <w:color w:val="000000"/>
          <w:kern w:val="0"/>
          <w:sz w:val="24"/>
          <w:szCs w:val="24"/>
          <w:lang w:eastAsia="it-IT"/>
          <w14:ligatures w14:val="none"/>
        </w:rPr>
        <w:t>’”. Il Pastore è Gesù. Il Pastore in questa notte sarà arrestato. Senza Pastore le pecore si disperdono. È il Pastore che fa il gregge. Si toglie il Pastore e il gregge non è più gregge. Sono delle pecore senza più guida. Ognuna camminerà secondo il suo istinto. Non ha più nessuno che la conduce. Questo vale anche sul piano spirituale. Si toglie un pastore dal gregge della comunità e la comunità si disperde. Ognuno segue i pensieri del suo cuore. Se poi è il pastore che abbandona il suo gregge, allora per il gregge è la fine. Ma responsabile è il pastore.</w:t>
      </w:r>
    </w:p>
    <w:p w14:paraId="16AC921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Ma, dopo che sarò risorto, vi precederò in Galilea».</w:t>
      </w:r>
    </w:p>
    <w:p w14:paraId="756D468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Lo scandalo dura pochi giorni. Poi Gesù risorgerà. Si incontrerà con i suoi in Galilea. Perché la Galilea? Perché Gesù ha iniziato il suo ministero dalla Galilea e anche i suoi discepoli dovranno iniziarlo dalla Galilea. Il profeta Isaia annunzia che la luce viene dalla Galilea per il mondo intero e Gesù dalla Galilea fa iniziare la missione di luce dei suoi Apostoli. Si badi bene. Non inizia da Gerusalemme, inizia dalla Galilea. Il significato è grande. La missione non è una continuazione di quella antica. Quella antica porta a Cristo Gesù. Da Cristo Gesù inizia una nuova missione, un nuovo popolo, un nuovo regno, una nuova alleanza, una nuova vita, una nuova Parola. </w:t>
      </w:r>
    </w:p>
    <w:p w14:paraId="7C37C8D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Pietro gli disse: «Anche se tutti si scandalizzeranno, io no!».</w:t>
      </w:r>
    </w:p>
    <w:p w14:paraId="0321B11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Pietro ascolta le parole di Gesù sul Pastore e sulle pecore, sullo scandalo dei discepoli e dispersione delle pecore e dice: “Anche se tutti si scandalizzeranno, io no!”. Esaminiamo le parole di Pietro alla luce delle parole di Gesù. Gesù aveva detto: “Tutti rimarrete scandalizzati, perché sta scritto: </w:t>
      </w:r>
      <w:r w:rsidRPr="000849C3">
        <w:rPr>
          <w:rFonts w:ascii="Arial" w:eastAsia="Times New Roman" w:hAnsi="Arial" w:cs="Times New Roman"/>
          <w:i/>
          <w:color w:val="000000"/>
          <w:kern w:val="0"/>
          <w:sz w:val="24"/>
          <w:szCs w:val="24"/>
          <w:lang w:eastAsia="it-IT"/>
          <w14:ligatures w14:val="none"/>
        </w:rPr>
        <w:t xml:space="preserve">Percuoterò il pastore e le pecore saranno disperse”. </w:t>
      </w:r>
      <w:r w:rsidRPr="000849C3">
        <w:rPr>
          <w:rFonts w:ascii="Arial" w:eastAsia="Times New Roman" w:hAnsi="Arial" w:cs="Times New Roman"/>
          <w:color w:val="000000"/>
          <w:kern w:val="0"/>
          <w:sz w:val="24"/>
          <w:szCs w:val="24"/>
          <w:lang w:eastAsia="it-IT"/>
          <w14:ligatures w14:val="none"/>
        </w:rPr>
        <w:t>Gesù non dice: “Alcuni di voi rimarranno scandalizzati”. Dice invece: “Tutti rimarrete scandalizzati”. Tutti significa tutti. È come se Pietro dicesse a Gesù: “Maestro, vedi che ti stai sbagliando. Hai incluso anche me tra coloro che si scandalizzeranno. Ora io ti asserisco, ti affermo che anche se tutti si scandalizzeranno, io no!”. Non questione di affermare il proprio sentimento o il proprio cuore. Neanche è questione che Pietro non conosce le sue forze. È questione di fede. Pietro è oltre la Parola del Maestro. È come se il Maestro non fosse Maestro per lui. È come se Pietro volesse dire a Gesù: “Tu, Signore, non vedi bene né il presente né il futuro. Se tu includi anche me, allora la tua vista profetica è scarsa”. Quello di Pietro è già peccato di non fede nella Parola di Gesù. Ora come si fa ad essere discepoli di un Maestro, se la Parola profetica del Maestro è sempre messa in dubbio, se ad essa non si crede? Se il Maestro e Pietro hanno due parole differenti, allora Gesù non è Maestro di Pietro. Come convincere Pietro che la Parola del Maestro è purissima verità? Come mettere nel suo cuore il principio divino che il profeta di Dio non ha mai una parola che non sia Parola di Dio e quindi parola che infallibilmente di compie? Se Pietro non entra nella verità del Maestro, sempre metterà la sua volontà, il suo cuore, il suo istinto, la sua parola prima della Parola del Maestro. È quanto sta succedendo oggi. Tutti stiamo divenendo maestri senza il Maestro.</w:t>
      </w:r>
    </w:p>
    <w:p w14:paraId="3E92602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Gesù gli disse: «In verità io ti dico: proprio tu, oggi, questa notte, prima che due volte il gallo canti, tre volte mi rinnegherai».</w:t>
      </w:r>
    </w:p>
    <w:p w14:paraId="107F412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non solo dice a Pietro che la sua Parola è infallibilmente vera. Aggiunge che sarà proprio lui in questa notte, fra qualche ora, a rinnegare il suo Maestro. Lui prima che il gallo canti due volte, lo avrà già rinnegato tre volte. Gesù dice a Pietro: “In verità io ti dico: proprio tu, oggi, questa notte, prima che due volte il gallo canti, tre volte mi rinnegherai”. Gesù esce dagli enunciati generali. “Voi tutti ne rimarrete scandalizzati”. Entra nel particolare. Tu, Pietro, dici che la mia parola è falsa su di te, perché tu conosci il tuo cuore. Io, Gesù, dico a te che tu il tuo cuore non lo conosci. Parli senza sapere cosa dici. Tu stesso questa notte attesterai, confesserai che la mia Parola è vera. Come mi confesserai e mi </w:t>
      </w:r>
      <w:r w:rsidRPr="000849C3">
        <w:rPr>
          <w:rFonts w:ascii="Arial" w:eastAsia="Times New Roman" w:hAnsi="Arial" w:cs="Times New Roman"/>
          <w:color w:val="000000"/>
          <w:kern w:val="0"/>
          <w:sz w:val="24"/>
          <w:szCs w:val="24"/>
          <w:lang w:eastAsia="it-IT"/>
          <w14:ligatures w14:val="none"/>
        </w:rPr>
        <w:lastRenderedPageBreak/>
        <w:t>testimonierai? Dicendo di non conoscermi. Si compirà per te questa specifica Parola. Quando si compirà, allora saprai che la mia Parola è purissima verità e che io parlo sempre dallo Spirito Santo.</w:t>
      </w:r>
    </w:p>
    <w:p w14:paraId="7CF3AAF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Ma egli, con grande insistenza, diceva: «Anche se dovessi morire con te, io non ti rinnegherò». Lo stesso dicevano pure tutti gli altri.</w:t>
      </w:r>
    </w:p>
    <w:p w14:paraId="2AF1D2B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Crede Pietro nella Parola specifica, puntuale, circostanziata del Maestro? Nient’affatto. Eppure la Parola di Gesù è così perfetta da non lasciare spazi a interpretazioni: “prima che il gallo canti due volte, tre volte mi rinnegherai”. Ecco cosa annota Marco: “Ma egli, con grande insistenza, diceva: ‘Anche se dovessi morire con te, io non ti rinnegherò’. Lo stesso dicevano pure tutti gli altri”. Quando non si crede alla Parola di Gesù, c’è la storia che ci sconfessa. La storia per tutti gli altri inizia nell’orto degli Ulivi. Non appena Gesù viene arrestato i discepoli fuggono. Il Pastore è percosso e le pecore si disperdono. Per Pietro la Parola di Gesù si compirà fra qualche ora. Ecco cosa va messo nel cuore: la Parola di Gesù è purissima verità. Nessuno è sopra la sua Parola. Nessuno la potrà mai contraddire, negare, migliorare, perfezionare. Se noi non crediamo, ci convincerà la storia. La storia è tempo. </w:t>
      </w:r>
    </w:p>
    <w:p w14:paraId="1A2D975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2149F4D"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10" w:name="_Toc62172774"/>
      <w:bookmarkStart w:id="211" w:name="_Toc221974551"/>
      <w:r w:rsidRPr="000849C3">
        <w:rPr>
          <w:rFonts w:ascii="Arial" w:eastAsia="Times New Roman" w:hAnsi="Arial" w:cs="Arial"/>
          <w:b/>
          <w:color w:val="000000" w:themeColor="text1"/>
          <w:sz w:val="28"/>
          <w:szCs w:val="28"/>
          <w:lang w:eastAsia="it-IT"/>
        </w:rPr>
        <w:t>Al Getsèmani</w:t>
      </w:r>
      <w:bookmarkEnd w:id="210"/>
      <w:bookmarkEnd w:id="211"/>
    </w:p>
    <w:p w14:paraId="4C3048F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Giunsero a un podere chiamato Getsèmani ed egli disse ai suoi discepoli: «Sedetevi qui, mentre io prego».</w:t>
      </w:r>
    </w:p>
    <w:p w14:paraId="736C904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Giungono a un podere chiamato Getsèmani – questo podere è nell’orto degli Ulivi – e Gesù dice ai suoi discepoli: “Sedetevi qui, mentre io prego”. Perché Gesù si mette a pregare? Perché sa cosa lo attende: la morte per crocifissione. Non è morte per crocifissione che verrà chissà fra quando. È invece una morte per crocifissione immediata. Domani sera alla stessa ora sarà già nel sepolcro. Sarà tra le braccia della morte in attesa della gloriosa risurrezione. Non si può affronta una morte per crocifissione senza ricolmarsi di grazia dall’alto, senza chiedere allo Spirito Santo che scenda e doni tutto se stesso come Spirito di Fortezza. Pietà, Timore del Signore, Somma Sapienza. La carne ha la sua fragilità. Anche se carne santissima, è sempre carne. Chi dona alla carne ogni forza per vincere ogni sofferenza è lo Spirito di Dio. Per questo Gesù si mette in preghiera: per chiedere ogni forza allo Spirito Santo.</w:t>
      </w:r>
    </w:p>
    <w:p w14:paraId="26E7345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Prese con sé Pietro, Giacomo e Giovanni e cominciò a sentire paura e angoscia.</w:t>
      </w:r>
    </w:p>
    <w:p w14:paraId="0ECF5A3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Nei momenti di grande rivelazione Gesù vuole che vi siano tre testimoni: Pietro, Giacomo e Giovanni. Saranno loro domani a testimoniare la verità di Cristo. La Potenza dei miracoli. La sua divinità. La verità della sua carne. Nella casa di Giàiro i tre discepoli hanno visto Gesù sconfiggere la morte. Sul monte hanno visto la divinità di Cristo. Ora nell’orto degli Ulivi essi devono vedere la vera </w:t>
      </w:r>
      <w:r w:rsidRPr="000849C3">
        <w:rPr>
          <w:rFonts w:ascii="Arial" w:eastAsia="Times New Roman" w:hAnsi="Arial" w:cs="Times New Roman"/>
          <w:color w:val="000000"/>
          <w:kern w:val="0"/>
          <w:sz w:val="24"/>
          <w:szCs w:val="24"/>
          <w:lang w:eastAsia="it-IT"/>
          <w14:ligatures w14:val="none"/>
        </w:rPr>
        <w:lastRenderedPageBreak/>
        <w:t>umanità di Cristo che si manifesta nella fragilità della carne. Gesù è l’Onnipotente, è il Signore, è il loro Dio, ma è anche verissimo uomo. Come vero uomo è di carne vera e non c’è nessuna carne che ha la forza di vincere la prova della croce. Occorre la forza dello Spirito Santo .</w:t>
      </w:r>
    </w:p>
    <w:p w14:paraId="43C42EA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Disse loro: «</w:t>
      </w:r>
      <w:r w:rsidRPr="000849C3">
        <w:rPr>
          <w:rFonts w:ascii="Arial" w:eastAsia="Times New Roman" w:hAnsi="Arial" w:cs="Times New Roman"/>
          <w:b/>
          <w:i/>
          <w:color w:val="000000"/>
          <w:kern w:val="0"/>
          <w:sz w:val="24"/>
          <w:szCs w:val="24"/>
          <w:lang w:eastAsia="it-IT"/>
          <w14:ligatures w14:val="none"/>
        </w:rPr>
        <w:t>La mia anima è triste</w:t>
      </w:r>
      <w:r w:rsidRPr="000849C3">
        <w:rPr>
          <w:rFonts w:ascii="Arial" w:eastAsia="Times New Roman" w:hAnsi="Arial" w:cs="Times New Roman"/>
          <w:b/>
          <w:color w:val="000000"/>
          <w:kern w:val="0"/>
          <w:sz w:val="24"/>
          <w:szCs w:val="24"/>
          <w:lang w:eastAsia="it-IT"/>
          <w14:ligatures w14:val="none"/>
        </w:rPr>
        <w:t xml:space="preserve"> fino alla morte. Restate qui e vegliate».</w:t>
      </w:r>
    </w:p>
    <w:p w14:paraId="583E3AC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In Gesù si compie la profezia secondo il Salmo.</w:t>
      </w:r>
      <w:r w:rsidRPr="000849C3">
        <w:t xml:space="preserve"> </w:t>
      </w:r>
      <w:r w:rsidRPr="000849C3">
        <w:rPr>
          <w:rFonts w:ascii="Arial" w:eastAsia="Times New Roman" w:hAnsi="Arial" w:cs="Times New Roman"/>
          <w:color w:val="000000"/>
          <w:kern w:val="0"/>
          <w:sz w:val="24"/>
          <w:szCs w:val="24"/>
          <w:lang w:eastAsia="it-IT"/>
          <w14:ligatures w14:val="none"/>
        </w:rPr>
        <w:t xml:space="preserve">(Sal 42 (41) 1-12; Sal 43 (42; 1-5). Solo per citarne due. Lui vede tutta la potenza del male che sta per abbattersi su di Lui. Potrà la sua umanità sopportare tutto il male del mondo? È capace di viverlo tutto nella più grande santità e amore? Quanto Gesù dice ai suoi tre discepoli, va meditato. Disse loro: “La mia anima è triste fino alla morte. Restate qui e vegliate”: la mia anima vede la morte che sta per abbattersi su di essa. La morte che viene intristisce la mia umanità. Essa non è fatta per la morte ma per la vita. Come si vince la tristezza che provoca la morte? Con la preghiera. “Restate qui e vegliate”: pregate. Siate con me in comunione di preghiera. Chiedete per me ogni forza allo Spirito Santo. Gesù, Dio, vero Figlio di Dio, ma anche vero uomo, chiede aiuto ai suoi discepoli. Chiede che preghino per lui. Questa è la vera umiltà del cristiano. Chiedere che tutti preghino per lui per superare la tristezza della morte. La tristezza non è solo per la morte, ma per l’albero che la morte produce e che è il male del mondo che si abbatte su di Lui come l’uragano investe un albero e lo sradica. Perché Gesù non sia sradicato dal Padre, occorre lo Spirito Santo. </w:t>
      </w:r>
    </w:p>
    <w:p w14:paraId="6662693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Poi, andato un po’ innanzi, cadde a terra e pregava che, se fosse possibile, passasse via da lui quell’ora.</w:t>
      </w:r>
    </w:p>
    <w:p w14:paraId="686A68C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di allontana un poco dai suoi discepoli, cade a terra e prega: “Poi, andato un po’ innanzi, cadde a terra e pregava che, se fosse possibile, passasse via da lui quell’ora”. L’ora è quella della passione e della morte. Gesù conosce la sua carne, la sua vera umanità. Sa che questa finora è stata sempre sottomessa alla volontà del Padre, ha sempre obbedito a suo comando di amore. Ma ora, sarà capace di vivere tutto il peso della passione? Rimarrà fedele al Padre suo? Avrà la forza di morire da crocifisso? Ci riuscirà ad annientarsi, umiliarsi fino alla morte? Sarà possibile se lo Spirito del Signore è tutto con Lui sulla croce. Se lo Spirito non viene, che quest’ora passi. Possiamo applicare a Gesù le Parole di Mosè: “Se Tu, Signore, non cammini con il tuo popolo, per esso non c’è vita”: se Tu, Spirito Santo, non vieni con me sulla croce per sorreggermi, la mia umanità non può affrontare la passione. Nessuno potrà mai vincere il male con le forze della sua sola umanità. Il male si vince con la potenza dello Spirito Santo, con la sua fortezza. Per questo sempre lo si deve invocare. Nulla la carne potrà fare senza di Lui. </w:t>
      </w:r>
    </w:p>
    <w:p w14:paraId="554243F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E diceva: «Abbà! Padre! Tutto è possibile a te: allontana da me questo calice! Però non ciò che voglio io, ma ciò che vuoi tu».</w:t>
      </w:r>
    </w:p>
    <w:p w14:paraId="6A35C12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mostra nella sua preghiera tutta la sua umiltà. Potrà Lui vincere il male con le sole forze della sua umanità? Mai. Per questo è preferibile non passare per la </w:t>
      </w:r>
      <w:r w:rsidRPr="000849C3">
        <w:rPr>
          <w:rFonts w:ascii="Arial" w:eastAsia="Times New Roman" w:hAnsi="Arial" w:cs="Times New Roman"/>
          <w:color w:val="000000"/>
          <w:kern w:val="0"/>
          <w:sz w:val="24"/>
          <w:szCs w:val="24"/>
          <w:lang w:eastAsia="it-IT"/>
          <w14:ligatures w14:val="none"/>
        </w:rPr>
        <w:lastRenderedPageBreak/>
        <w:t>via della croce, piuttosto che cadere su di essa a motivo della fragilità. E dice: “Abbà! Padre! Tutto è possibile a te: allontana da me questo calice!”. Questa preghiera è fatta dalla fragilità della carne. La carne sa di non poter superare la potenza del male che si abbatterà su di essa. Meglio evitare. Ma poi c’è il Figlio che prega. Chi è il Figlio? Colui che sulla terra e nei cieli, nei cieli e sulla terra ha una sola missione da vivere: fare tutta la volontà del Padre, sempre, in ogni momento, in ogni circostanza, su ogni croce. Ecco la necessaria aggiunta: “Come tuo vero Figlio ti dico: però non ciò che voglio io, ma ciò che tu vuoi”. Ora sappiamo chi è Gesù. È il vero uomo che sente il peso della carne. È il vero Figlio che sente il peso dell’obbedienza. Veramente Gesù è umile. Si presenta alla croce da vero uomo. Come vero uomo ha bisogno di ogni grazia e di tutto lo Spirito Santo. La sua umanità è vera e, anche se purissima, ha bisogno di Dio e dello Spirito Santo.</w:t>
      </w:r>
    </w:p>
    <w:p w14:paraId="2B40DDE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Poi venne, li trovò addormentati e disse a Pietro: «Simone, dormi? Non sei riuscito a vegliare una sola ora?</w:t>
      </w:r>
    </w:p>
    <w:p w14:paraId="728C9DE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è veramente umile. Aveva chiesto ai suoi tre discepoli di vegliare, di accompagnarlo, sostenerlo, aiutarlo con la loro preghiera. Ma essi non sono riusciti a stare svegli. Gesù prega. Loro dormono. Gesù veglia. Loro riposano. “Poi venne, li trovò addormentati e disse a Pietro: ‘Simone, dormi? Non sei riuscito a vegliare una sola ora?’”. Perché si rivolge a Pietro e non agli altri? Perché Pietro aveva attestato che lui era pronto ad andare in croce per Gesù. Gesù non gli aveva detto di andare in croce, ma semplicemente di vegliare un poco, pregando per Lui. Gli aveva chiesto la grazia di una preghiera. Pietro così si rivela non vero nelle sue parole. Lui dice, ma non sa ciò che dice.</w:t>
      </w:r>
    </w:p>
    <w:p w14:paraId="1791DA3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Vegliate e pregate per non entrare in tentazione. Lo spirito è pronto, ma la carne è debole».</w:t>
      </w:r>
    </w:p>
    <w:p w14:paraId="516C63A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rivela le ragioni della sua richiesta di preghiera: “Vegliate e pregate per non entrare in tentazione”. La tentazione è vera scienza sottile, quasi invisibile. Chi ci fa vedere la tentazione? Solo lo Spirito Santo con la sua luce. Ma anche: chi ci fa vincere ogni tentazione? Solo lo Spirito Santo con la sua fortezza. Se non c’è preghiera, manchiamo della luce dello Spirito di Dio e non vediamo la tentazione. Manchiamo della sua fortezza e cadiamo. “Lo spirito è pronto, ma la carne è debole”: per volontà, desiderio, proposito, tutto è pronto in noi. Ma poi dobbiamo fare i conti con la debolezza della nostra carne. La carne ha bisogno di tutta la potenza dello Spirito di Dio. Un esempio potrà aiutarci. La carne è simile ad un grande sasso che dobbiamo spingere dal fondo della valle fino alla cima di un monte altissimo. Possiamo avere ogni buona volontà, possiamo fare ogni proposito, siamo deboli. La preghiera cosa fa? Trasforma il pesante sasso in un sasso leggero. Dona a noi forza, determinazione, volontà, zelo, sprone perché con esso raggiungiamo la vetta del monte. Senza preghiera rimaniamo a fondo valle.</w:t>
      </w:r>
    </w:p>
    <w:p w14:paraId="46375C4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39</w:t>
      </w:r>
      <w:r w:rsidRPr="000849C3">
        <w:rPr>
          <w:rFonts w:ascii="Arial" w:eastAsia="Times New Roman" w:hAnsi="Arial" w:cs="Times New Roman"/>
          <w:b/>
          <w:color w:val="000000"/>
          <w:kern w:val="0"/>
          <w:sz w:val="24"/>
          <w:szCs w:val="24"/>
          <w:lang w:eastAsia="it-IT"/>
          <w14:ligatures w14:val="none"/>
        </w:rPr>
        <w:t>Si allontanò di nuovo e pregò dicendo le stesse parole.</w:t>
      </w:r>
    </w:p>
    <w:p w14:paraId="54DADCA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Gesù ancora non ha finito la sua preghiera. Sa che più pesante è il masso da portare sulla vetta della croce e più forza gli occorre, più grazia gli è necessaria. Tutto il Padre e tutto lo Spirito Santo dovranno essere con Lui in quest’ora. Sapendo le difficoltà della carne e gli obblighi del suo essere figlio, si allontana nuovamente e si rimette a pregare come aveva fatto prima. Manifesta al Padre sia la fragilità e la debolezza della carne e sia la volontà di obbedire a Lui. La carne è debole. Va rafforzata con ogni forza di Spirito Santo. La sua volontà è pronta, ma anche la sua volontà va rafforzata con tutta la fortezza dello Spirito Santo. Chi può mandare lo Spirito è solo il Padre. Al Padre Lui chiede.</w:t>
      </w:r>
    </w:p>
    <w:p w14:paraId="6B4F4DC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Poi venne di nuovo e li trovò addormentati, perché i loro occhi si erano fatti pesanti, e non sapevano che cosa rispondergli.</w:t>
      </w:r>
    </w:p>
    <w:p w14:paraId="5C68A39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Dopo la seconda invocazione al Padre, Gesù tornò di nuovo dai suoi tre discepoli e li trovò addormentati, perché i loro occhi si erano fatti pesanti, e non sapevano che cosa rispondergli. Il sonno fisico è più forte della loro volontà. I discepoli sono in uno stato d’incoscienza. L’incoscienza fisica sempre conduce all’incoscienza dello spirito. Chi non vuole giungere all’incoscienza dello spirito, sempre deve governare il corpo con le virtù della sobrietà e temperanza. Sempre l’uomo e in modo particolare il cristiano devono astenersi da ogni alimento che produce l’incoscienza del corpo: alcool, droga, altri alimenti. Se si cade nell’incoscienza fisica si è anche responsabili dell’incoscienza dello spirito. Quando si cade nell’incoscienza spirituale si può commettere qualsiasi delitto, ogni omissione e trasgressione. Si è moralmente responsabili dinanzi a Dio perché non si è agito nel rispetto delle virtù della sobrietà e della temperanza. Il non rispetto di queste due virtù può causare anche l’incoscienza permanente dello spirito. Per un atto di stoltezza una persona può rovinare l’intera sua esistenza sulla terra e nell’eternità. Amare non è solo curare. Amare è educare. Oggi c’è molta stanchezza spirituale, incoscienza spirituale, incapacità spirituale perché il corpo non viene rispettato nelle sue esigenze fisiche. Non è può governato secondo natura, ma secondo vizio e volontà disordinata.</w:t>
      </w:r>
    </w:p>
    <w:p w14:paraId="3558A3E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41</w:t>
      </w:r>
      <w:r w:rsidRPr="000849C3">
        <w:rPr>
          <w:rFonts w:ascii="Arial" w:eastAsia="Times New Roman" w:hAnsi="Arial" w:cs="Times New Roman"/>
          <w:b/>
          <w:color w:val="000000"/>
          <w:kern w:val="0"/>
          <w:sz w:val="24"/>
          <w:szCs w:val="24"/>
          <w:lang w:eastAsia="it-IT"/>
          <w14:ligatures w14:val="none"/>
        </w:rPr>
        <w:t>Venne per la terza volta e disse loro: «Dormite pure e riposatevi! Basta! È venuta l’ora: ecco, il Figlio dell’uomo viene consegnato nelle mani dei peccatori.</w:t>
      </w:r>
    </w:p>
    <w:p w14:paraId="2494E32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venne per la terza volta e disse loro: “Dormite pure e riposatevi!”. Non aveva finito di pronunciare questa frase, quando cominciava a farsi sentire il chiasso di coloro che, condotti da Giuda, erano venuti per arrestarlo. Ascoltando il loro chiasso, Gesù dice: “Basta! È venuta l’ora: ecco, il Figlio dell’uomo viene consegnato nelle mani dei peccatori”. Gesù sa che la sua ora è giunta. Quando giunge la sua ora? Dopo aver terminato la preghiera. Ora Gesù può andare incontro alla sua passione. La sua carne è forte. La sua volontà è risoluta. L’amore per il Padre è superiore di gran lunga all’amore per la sua vita terrena. Ora è pronto ad annientarsi, spogliarsi per amore del Padre. Chi consegna Gesù nella mani dei peccatori è Giuda. È lui che conosce questo luogo perché Gesù era solito ritirarsi in esso a causa del silenzio e della riservatezza. È lui che sta conducendo i soldati perché lo arrestino. Questa è la prima consegna. La </w:t>
      </w:r>
      <w:r w:rsidRPr="000849C3">
        <w:rPr>
          <w:rFonts w:ascii="Arial" w:eastAsia="Times New Roman" w:hAnsi="Arial" w:cs="Times New Roman"/>
          <w:color w:val="000000"/>
          <w:kern w:val="0"/>
          <w:sz w:val="24"/>
          <w:szCs w:val="24"/>
          <w:lang w:eastAsia="it-IT"/>
          <w14:ligatures w14:val="none"/>
        </w:rPr>
        <w:lastRenderedPageBreak/>
        <w:t>seconda consegna è quella dei capi dei sacerdoti e degli anziani del popolo. Essi consegneranno Gesù a Pilato. La terza consegna è di Pilato ai soldati perché lo crocifiggano.</w:t>
      </w:r>
    </w:p>
    <w:p w14:paraId="7EDA5FB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42</w:t>
      </w:r>
      <w:r w:rsidRPr="000849C3">
        <w:rPr>
          <w:rFonts w:ascii="Arial" w:eastAsia="Times New Roman" w:hAnsi="Arial" w:cs="Times New Roman"/>
          <w:b/>
          <w:color w:val="000000"/>
          <w:kern w:val="0"/>
          <w:sz w:val="24"/>
          <w:szCs w:val="24"/>
          <w:lang w:eastAsia="it-IT"/>
          <w14:ligatures w14:val="none"/>
        </w:rPr>
        <w:t>Alzatevi, andiamo! Ecco, colui che mi tradisce è vicino».</w:t>
      </w:r>
    </w:p>
    <w:p w14:paraId="1A981EC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Gesù invita i suoi discepoli ad alzarsi per andare incontro a Giuda. Ormai colui che lo tradisce è vicino. È giunto. Gesù avrebbe potuto nascondersi, allontanarsi, rifugiarsi in qualche luogo segreto del giardino. Non lo fa. Lui sa che deve offrirsi volontariamente alla passione e alla morte e si offre, si consegna. Se il Padre gli avesse detto, nello Spirito Santo, di non consegnarsi, mai i soldati avrebbero potuto catturare Gesù. Non lo avrebbero visto. Basta ricordare quanto l’Evangelista Giovanni ci rivela nel suo Vangelo. Non appena Gesù rivela la sua identità ai soldati: “Sono Io”. Essi tutti stramazzano per terra. Gesù può essere catturato perché Lui si lascia catturare. È verità. Gesù lo aveva detto ai suoi discepoli nel Cenacolo. Il principe del mondo non ha alcun potere su di Lui. Perché allora Lui si consegna nelle sue mani? Perché tutto il mondo conosca tutto l’amore che Lui vive per il Padre suo. O leggiamo la passione di Gesù con occhi soprannaturali, di Spirito Santo, oppure la facciamo divenire un fatto di uomini solamente. La morte in croce è vista dal Padre nell’eternità, prima della creazione dell’uomo. È in vista di questa morte subìta per espiazione che il Padre crea l’uomo. Se il Figlio non avesse promesso al Padre la sua immolazione per la redenzione, Dio avrebbe creato gli uomini, ma per condannarli tutti alla morte eterna. Dopo il peccato dell’uomo, senza la grazia “ante previsa merita” nessun uomo avrebbe potuto salvarsi. Ma neanche nessun uomo sarebbe stato chiamato a Dio. A che serve la chiamata, se alla fine e all’inizio non c’è Cristo Redentore? </w:t>
      </w:r>
    </w:p>
    <w:p w14:paraId="58E1331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2731802"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12" w:name="_Toc62172775"/>
      <w:bookmarkStart w:id="213" w:name="_Toc221974552"/>
      <w:r w:rsidRPr="000849C3">
        <w:rPr>
          <w:rFonts w:ascii="Arial" w:eastAsia="Times New Roman" w:hAnsi="Arial" w:cs="Arial"/>
          <w:b/>
          <w:color w:val="000000" w:themeColor="text1"/>
          <w:sz w:val="28"/>
          <w:szCs w:val="28"/>
          <w:lang w:eastAsia="it-IT"/>
        </w:rPr>
        <w:t>L’arresto di Gesù</w:t>
      </w:r>
      <w:bookmarkEnd w:id="212"/>
      <w:bookmarkEnd w:id="213"/>
      <w:r w:rsidRPr="000849C3">
        <w:rPr>
          <w:rFonts w:ascii="Arial" w:eastAsia="Times New Roman" w:hAnsi="Arial" w:cs="Arial"/>
          <w:b/>
          <w:color w:val="000000" w:themeColor="text1"/>
          <w:sz w:val="28"/>
          <w:szCs w:val="28"/>
          <w:lang w:eastAsia="it-IT"/>
        </w:rPr>
        <w:t xml:space="preserve"> </w:t>
      </w:r>
    </w:p>
    <w:p w14:paraId="246CE63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43</w:t>
      </w:r>
      <w:r w:rsidRPr="000849C3">
        <w:rPr>
          <w:rFonts w:ascii="Arial" w:eastAsia="Times New Roman" w:hAnsi="Arial" w:cs="Times New Roman"/>
          <w:b/>
          <w:color w:val="000000"/>
          <w:kern w:val="0"/>
          <w:sz w:val="24"/>
          <w:szCs w:val="24"/>
          <w:lang w:eastAsia="it-IT"/>
          <w14:ligatures w14:val="none"/>
        </w:rPr>
        <w:t>E subito, mentre ancora egli parlava, arrivò Giuda, uno dei Dodici, e con lui una folla con spade e bastoni, mandata dai capi dei sacerdoti, dagli scribi e dagli anziani.</w:t>
      </w:r>
    </w:p>
    <w:p w14:paraId="00C8652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sta ancora parlando con i suoi discepoli e subito arriva Giuda, uno dei Dodici, e con lui una folla con spade e bastoni, mandata dai capi dei sacerdoti, dagli scribi e dagli anziani. Un pensiero viene subito alla mente. Capi dei sacerdoti, scribi e anziani hanno in Gerusalemme dei seguaci fidati sui quali contare. Gesù aveva conquistato molti tra la folla. Resta però un mondo a Lui ostile, perché legato in modo indissolubile a quanti esercitavano il potere. Nel Vangelo di Marco non si parla di soldati, ma di folla. È una folla di fidati, pronti ad ogni obbedienza. Quando ci si lega al potere, si diviene schiavi di esso. È in questo caso si possono commettere i più atroci delitti. Questo legame permette al potere di agire senza la Legge, contro la Legge. Consente di praticare qualsiasi illegalità. Infatti Gesù è arrestato, ma non c’è nell’Evangelista un capo di accusa contro di Lui. È un arresto contro la Legge. Sempre chi esercita il potere contro </w:t>
      </w:r>
      <w:r w:rsidRPr="000849C3">
        <w:rPr>
          <w:rFonts w:ascii="Arial" w:eastAsia="Times New Roman" w:hAnsi="Arial" w:cs="Times New Roman"/>
          <w:color w:val="000000"/>
          <w:kern w:val="0"/>
          <w:sz w:val="24"/>
          <w:szCs w:val="24"/>
          <w:lang w:eastAsia="it-IT"/>
          <w14:ligatures w14:val="none"/>
        </w:rPr>
        <w:lastRenderedPageBreak/>
        <w:t xml:space="preserve">la Legge ha bisogno di persone fidate a suo servizio che sono fuori della Legge. C’è una superficie che è solo in apparenza legale. Il sottobosco invece è tutto nell’illegalità. È evidente senza vedersi. </w:t>
      </w:r>
    </w:p>
    <w:p w14:paraId="22DD8A9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44</w:t>
      </w:r>
      <w:r w:rsidRPr="000849C3">
        <w:rPr>
          <w:rFonts w:ascii="Arial" w:eastAsia="Times New Roman" w:hAnsi="Arial" w:cs="Times New Roman"/>
          <w:b/>
          <w:color w:val="000000"/>
          <w:kern w:val="0"/>
          <w:sz w:val="24"/>
          <w:szCs w:val="24"/>
          <w:lang w:eastAsia="it-IT"/>
          <w14:ligatures w14:val="none"/>
        </w:rPr>
        <w:t>Il traditore aveva dato loro un segno convenuto, dicendo: «Quello che bacerò, è lui; arrestatelo e conducetelo via sotto buona scorta».</w:t>
      </w:r>
    </w:p>
    <w:p w14:paraId="2819D11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Anche se è luna piena, o quasi (mancano ancora due giorni), di notte è alquanto difficile distinguere Gesù dagli altri. Anche a questo ha pensato Giuda. Lui conosce il Maestro. Basta accostarsi, baciarlo e nessuno si confonderà. Ecco il pensiero di Giuda: “Il traditore aveva dato loro un segno convenuto, dicendo: ‘Quello che bacerò, è lui; arrestatelo e conducetelo via sotto buona scorta’”. Giuda non solo ha il ruolo dell’accompagnatore, si riveste di autorità. È lui che dona gli ordini. Sembra essere lui il capo della spedizione. Lui conduce. Lui dona il segno. Lui lo compie. Lui dona ordini alla folla venuta per arrestare Gesù. Gesù dovrà essere arrestato e condotto sotto buona scorta. Questo non è un ruolo passivo, ma attivo. Non è un ruolo secondario, ma primario. Dal racconto sembra essere lui il capo. Si deve concludere che non si tratta di semplice tradimento. Vi è molto di più nella sua responsabilità. </w:t>
      </w:r>
    </w:p>
    <w:p w14:paraId="0178353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45</w:t>
      </w:r>
      <w:r w:rsidRPr="000849C3">
        <w:rPr>
          <w:rFonts w:ascii="Arial" w:eastAsia="Times New Roman" w:hAnsi="Arial" w:cs="Times New Roman"/>
          <w:b/>
          <w:color w:val="000000"/>
          <w:kern w:val="0"/>
          <w:sz w:val="24"/>
          <w:szCs w:val="24"/>
          <w:lang w:eastAsia="it-IT"/>
          <w14:ligatures w14:val="none"/>
        </w:rPr>
        <w:t>Appena giunto, gli si avvicinò e disse: «Rabbì» e lo baciò.</w:t>
      </w:r>
    </w:p>
    <w:p w14:paraId="7B9E61D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Giungono nei pressi di Gesù, Giuda gli si avvicina e dice: “Rabbì” e lo bacia. Se Gesù è Rabbì, lui dovrebbe essere suo discepolo. Ma può essere discepolo uno che tradisce il Maestro? In questo gesto vi è una duplice menzogna. È menzogna l’appellativo con il quale lui si rivolge a Gesù chiamandolo Maestro. È vile menzogna il bacio che lui gli dona. Il più grande segno di riverenza è trasformato in falsità. Il più grande segno di amore in tradimento. Così agendo Giuda ha colmato la sua miseria spirituale. Per un vile guadagno veramente il cuore dell’uomo più raggiungere questo abisso di falsità e di menzogna? Veramente quando Satana entra in un cuore si arriva a tanto? Dobbiamo confessare che quando Satana si impossessa del cuore e della mente dell’uomo, lo po’ spingere a qualsiasi delitto. Fra qualche ora non lo spingerà forse al suicidio? Mai si deve permettere che Satana ci conquisti.</w:t>
      </w:r>
    </w:p>
    <w:p w14:paraId="061CA26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46</w:t>
      </w:r>
      <w:r w:rsidRPr="000849C3">
        <w:rPr>
          <w:rFonts w:ascii="Arial" w:eastAsia="Times New Roman" w:hAnsi="Arial" w:cs="Times New Roman"/>
          <w:b/>
          <w:color w:val="000000"/>
          <w:kern w:val="0"/>
          <w:sz w:val="24"/>
          <w:szCs w:val="24"/>
          <w:lang w:eastAsia="it-IT"/>
          <w14:ligatures w14:val="none"/>
        </w:rPr>
        <w:t>Quelli gli misero le mani addosso e lo arrestarono.</w:t>
      </w:r>
    </w:p>
    <w:p w14:paraId="138E371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La folla ora sa chi è Gesù. Quelli, cioè tutti coloro che sono venuti con Giuda, gli mettono le mani addosso e lo arrestano. Gesù viene arrestato perché si lascia arrestare. Deve farsi arrestare perché deve attestare il suo amore per il Padre. Quanto è grande l’amore di Cristo Gesù per il Padre? È tanto grande da lasciarsi crocifiggere per attestare la verità del suo nome. Quanto è grande l’amore del Padre per l’uomo? Tanto grande da darci il suo Figlio Unigenito. L’amore del Figlio per il Padre e l’amore del Padre per il mondo è la sola chiave che ci permette di comprendere il mistero della passione di Gesù Signore. Altre chiavi ci portano fuori strada. Ci conducono nei pensieri della terra. Oggi spesso accade che si rifletta sulla passione di Gesù dal cuore dell’uomo e non dal cuore di Cristo, </w:t>
      </w:r>
      <w:r w:rsidRPr="000849C3">
        <w:rPr>
          <w:rFonts w:ascii="Arial" w:eastAsia="Times New Roman" w:hAnsi="Arial" w:cs="Times New Roman"/>
          <w:color w:val="000000"/>
          <w:kern w:val="0"/>
          <w:sz w:val="24"/>
          <w:szCs w:val="24"/>
          <w:lang w:eastAsia="it-IT"/>
          <w14:ligatures w14:val="none"/>
        </w:rPr>
        <w:lastRenderedPageBreak/>
        <w:t>dal cuore del Padre, dal cuore dello Spirito Santo. Sono riflessioni spesso fuorvianti. Dobbiamo avere rispetto per la Passione di Gesù.</w:t>
      </w:r>
    </w:p>
    <w:p w14:paraId="51E4044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47</w:t>
      </w:r>
      <w:r w:rsidRPr="000849C3">
        <w:rPr>
          <w:rFonts w:ascii="Arial" w:eastAsia="Times New Roman" w:hAnsi="Arial" w:cs="Times New Roman"/>
          <w:b/>
          <w:color w:val="000000"/>
          <w:kern w:val="0"/>
          <w:sz w:val="24"/>
          <w:szCs w:val="24"/>
          <w:lang w:eastAsia="it-IT"/>
          <w14:ligatures w14:val="none"/>
        </w:rPr>
        <w:t>Uno dei presenti estrasse la spada, percosse il servo del sommo sacerdote e gli staccò l’orecchio.</w:t>
      </w:r>
    </w:p>
    <w:p w14:paraId="33852E5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San Marco si guarda bene dal riferire il nome del discepolo che ha estratto la spada. Neanche gli Evangelisti Matteo e Luca rivelano il nome. Solo Giovanni lo rivela. Chi estrae la spada e colpisce il servo del sommo sacerdote è Pietro. Uno dei presenti estrasse la spada, percosse il servo del sommo sacerdote e gli staccò l’orecchio. Perché i Vangeli Sinottici non riferiscono il nome di colui che ha estratto la spada? Perché si vuole salvaguardare il nome di Pietro. Pietro è il capo della Chiesa e questo particolare è giusto che venga taciuto. Perché allora l’Evangelista Giovanni lo rivela? Perché al tempo in cui lui ha scritto il Vangelo non arrecava nessun danno alla figura di Pietro. Quando si scrive sotto mozione dello Spirito Santo, sempre lo Spirito del Signore sa cose è utile e cosa inutile, sa cosa giova e cosa non giova, sa cosa si può dire e cosa non si può dire, sa ciò che fa bene e ciò che fa male. Oggi noi manchiamo di molta saggezza. È segno che parliamo, ma non dallo Spirito Santo. Spesso le nostre parole fanno più male alla Chiesa e al mondo che bene. Noi invece siamo convinti che tutto debba avvenire alla luce del sole. </w:t>
      </w:r>
    </w:p>
    <w:p w14:paraId="174EFCC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48</w:t>
      </w:r>
      <w:r w:rsidRPr="000849C3">
        <w:rPr>
          <w:rFonts w:ascii="Arial" w:eastAsia="Times New Roman" w:hAnsi="Arial" w:cs="Times New Roman"/>
          <w:b/>
          <w:color w:val="000000"/>
          <w:kern w:val="0"/>
          <w:sz w:val="24"/>
          <w:szCs w:val="24"/>
          <w:lang w:eastAsia="it-IT"/>
          <w14:ligatures w14:val="none"/>
        </w:rPr>
        <w:t>Allora Gesù disse loro: «Come se fossi un ladro siete venuti a prendermi con spade e bastoni.</w:t>
      </w:r>
    </w:p>
    <w:p w14:paraId="4C43EA8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prende la Parola Gesù. Allora Gesù disse loro: “Come se fossi un ladro siete venuti a prendermi con spade e bastoni”. Gesù altro non fa che proclamare la sua giustizia e la sua santità. Lui non è un ladro. Non è neanche uno che ha mai trasgredito un solo Comandamento della Legge del Signore. Neanche le leggi degli uomini ha mai trasgredito. Lui è moralmente più che giusto. Se Lui è giusto, gli ingiusti sono coloro che lo hanno catturato. Su Gesù mai nessuno dovrà pensare qualcosa che non sia moralmente santissima. Lui è la stessa santità di Dio sulla terra. Lui passò in mezzo a noi facendo solo il bene. Non ha conosciuto il male neanche in un solo pensiero. </w:t>
      </w:r>
    </w:p>
    <w:p w14:paraId="6488480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49</w:t>
      </w:r>
      <w:r w:rsidRPr="000849C3">
        <w:rPr>
          <w:rFonts w:ascii="Arial" w:eastAsia="Times New Roman" w:hAnsi="Arial" w:cs="Times New Roman"/>
          <w:b/>
          <w:color w:val="000000"/>
          <w:kern w:val="0"/>
          <w:sz w:val="24"/>
          <w:szCs w:val="24"/>
          <w:lang w:eastAsia="it-IT"/>
          <w14:ligatures w14:val="none"/>
        </w:rPr>
        <w:t>Ogni giorno ero in mezzo a voi nel tempio a insegnare, e non mi avete arrestato. Si compiano dunque le Scritture!».</w:t>
      </w:r>
    </w:p>
    <w:p w14:paraId="5B3F32D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verità di Gesù. Fino al tramonto del sole Lui era nel tempio a insegnare. Fino a qualche ora fa Lui era il Maestro. Ora che è tramontato il sole non è più il Maestro. Lo arrestano come fosse un ladro. Da Maestro a ladro in un istante. “Ogni giorno ero in mezzo a voi nel tempio a insegnare, e non mi avete arrestato”: perché prima no e adesso sì? Cosa è cambiato in me? Nulla. Il Maestro ero prima e il Maestro sono ora. Oggi sono Maestro di bontà infinita. Gesù lascia che lui venga catturato perché devono compiersi le Scritture: “Si compiano dunque le Scritture!”. Da questo momento si dovranno compiere tutte le Scritture sul Giusto Sofferente. Non è una. Sono tantissime. La folla che lo sta catturando sa che Gesù è giusto, innocente, santo. Ma essa è sotto il potere del principe delle </w:t>
      </w:r>
      <w:r w:rsidRPr="000849C3">
        <w:rPr>
          <w:rFonts w:ascii="Arial" w:eastAsia="Times New Roman" w:hAnsi="Arial" w:cs="Times New Roman"/>
          <w:color w:val="000000"/>
          <w:kern w:val="0"/>
          <w:sz w:val="24"/>
          <w:szCs w:val="24"/>
          <w:lang w:eastAsia="it-IT"/>
          <w14:ligatures w14:val="none"/>
        </w:rPr>
        <w:lastRenderedPageBreak/>
        <w:t>tenebre. Conosce il bene, ma segue il male. Gesù è il Maestro, ma essa lo cattura. È questo il vero mistero dell’iniquità.</w:t>
      </w:r>
    </w:p>
    <w:p w14:paraId="228E523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50</w:t>
      </w:r>
      <w:r w:rsidRPr="000849C3">
        <w:rPr>
          <w:rFonts w:ascii="Arial" w:eastAsia="Times New Roman" w:hAnsi="Arial" w:cs="Times New Roman"/>
          <w:b/>
          <w:color w:val="000000"/>
          <w:kern w:val="0"/>
          <w:sz w:val="24"/>
          <w:szCs w:val="24"/>
          <w:lang w:eastAsia="it-IT"/>
          <w14:ligatures w14:val="none"/>
        </w:rPr>
        <w:t>Allora tutti lo abbandonarono e fuggirono.</w:t>
      </w:r>
    </w:p>
    <w:p w14:paraId="48F43E2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si compie la Parola di Gesù. Si percuote il pastore, si disperdono le pecore: “Allora tutti lo abbandonarono e fuggirono”. Dobbiamo inserire in questa fuga il grande mistero della Provvidenza del Padre. I discepoli sono necessari a Gesù. Senza di essi non si può edificare sula terra il regno dei cieli. Se essi fossero catturati e uccisi, tutto il lavoro missionario di Gesù ed anche il suo olocausto sarebbero risultati vani. Essi sono il presente e il futuro di Cristo Signore. Essi moriranno quando verrà la loro ora. Dopo aver compiuto la missione loro affidata. Dopo che avranno costituiti altri come loro successori. Gesù non ha successori perché è il vivente eterno. Gli Apostoli sono vicari di Gesù. I Vescovi sono i successori degli Apostoli. Senza successione la missione di Gesù muore. Vale anche per ogni discepolo, ogni cristiano. Senza successione il regno di Dio muore per noi nel mondo. La successione è essenziale.</w:t>
      </w:r>
    </w:p>
    <w:p w14:paraId="5D02216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51</w:t>
      </w:r>
      <w:r w:rsidRPr="000849C3">
        <w:rPr>
          <w:rFonts w:ascii="Arial" w:eastAsia="Times New Roman" w:hAnsi="Arial" w:cs="Times New Roman"/>
          <w:b/>
          <w:color w:val="000000"/>
          <w:kern w:val="0"/>
          <w:sz w:val="24"/>
          <w:szCs w:val="24"/>
          <w:lang w:eastAsia="it-IT"/>
          <w14:ligatures w14:val="none"/>
        </w:rPr>
        <w:t>Lo seguiva però un ragazzo, che aveva addosso soltanto un lenzuolo, e lo afferrarono.</w:t>
      </w:r>
    </w:p>
    <w:p w14:paraId="35C8838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È un evento ricordato solo dall’Evangelista Marco. Non si trova in nessun altro Vangelo. “Lo seguiva però un ragazzo, che aveva addosso soltanto un lenzuolo, e lo afferrarono”. Ignoriamo il motivo per cui viene afferrato. Forse perché essi sono infastiditi della sua presenza. Forse perché non vogliono che qualcuno sia testimone di questa notte. I motivi potrebbero essere tanti. Neanche conosciamo chi sia questa ragazzo. Se ne ignora il nome. Qualcuno vorrebbe pensare che fosse lo stesso Evangelista. Vanno distinte le supposizioni dagli eventi storici. L’evento storico è questo ragazzo che ha addosso soltanto un lenzuolo. Perché avesse soltanto un lenzuolo lo ignoriamo.</w:t>
      </w:r>
    </w:p>
    <w:p w14:paraId="686B79D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52</w:t>
      </w:r>
      <w:r w:rsidRPr="000849C3">
        <w:rPr>
          <w:rFonts w:ascii="Arial" w:eastAsia="Times New Roman" w:hAnsi="Arial" w:cs="Times New Roman"/>
          <w:b/>
          <w:color w:val="000000"/>
          <w:kern w:val="0"/>
          <w:sz w:val="24"/>
          <w:szCs w:val="24"/>
          <w:lang w:eastAsia="it-IT"/>
          <w14:ligatures w14:val="none"/>
        </w:rPr>
        <w:t>Ma egli, lasciato cadere il lenzuolo, fuggì via nudo.</w:t>
      </w:r>
    </w:p>
    <w:p w14:paraId="7E2ECB4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un altro evento storico. Ma egli, lasciato cadere il lenzuolo, fuggì nudo. Questa fuga è profetizzata da Amos. Lui dice che nel giorno della venuta del Signore, nessuno si salverà. Il più valoroso in quel giorno fuggirà nudo (Cfr. Am 2,6-16). La profezia è chiara nella sua formulazione. Dinanzi al Signore che viene nessuno potrà resistere. Non vi sono forze umane che possano abbattere il Signore. Quale sarà la forza dell’uomo? Quella di fuggire nudo. Possiamo vedere in questa fuga l’umanità che fugge dalla grazia, dalla bontà, dalla misericordia, dalla salvezza. Possiamo anche vedere Adamo ed Eva dopo il peccato. Essi sono nudi dinanzi al Signore. Non sono più rivestiti di Lui. Nudo è anche Noè a causa della non conoscenza degli effetti del vino. La sua mancanza di saggezza lo ha portato alla nudità. La nudità è la condizione nella quale si trova tutta l’umanità. Essa oggi si è ubriacata di superbia. Nell’Apocalisse di San Giovanni Apostolo, lo Spirito Santo rimprovera uno dei vescovi dell’Asia perché è nudo. Lo invita a comprarsi delle vesti per coprire la sua Nudità. Anche San Paolo parla della nudità del cristiano. Finché l’uomo non s rivestirà di Dio, rivestendo Cristo, </w:t>
      </w:r>
      <w:r w:rsidRPr="000849C3">
        <w:rPr>
          <w:rFonts w:ascii="Arial" w:eastAsia="Times New Roman" w:hAnsi="Arial" w:cs="Times New Roman"/>
          <w:color w:val="000000"/>
          <w:kern w:val="0"/>
          <w:sz w:val="24"/>
          <w:szCs w:val="24"/>
          <w:lang w:eastAsia="it-IT"/>
          <w14:ligatures w14:val="none"/>
        </w:rPr>
        <w:lastRenderedPageBreak/>
        <w:t>nello Spirito Santo, sarà sempre nella condizione di nudità. La nudità spirituale si consuma poi in ogni immoralità e idolatria. La nudità fisica è sempre segno di nudità spirituale. Ecco la verità dell’uomo. Egli è nudo dinanzi al suo Dio. Egli è nudo perché non si è rivestito di Dio, rivestendosi di Cristo Gesù nello Spirito Santo. Solo Dio è la veste dell’uomo. Finché non si rivestirà di Cristo Gesù, rimarrà nudo in eterno.</w:t>
      </w:r>
    </w:p>
    <w:p w14:paraId="643870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44A6491"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14" w:name="_Toc62172776"/>
      <w:bookmarkStart w:id="215" w:name="_Toc221974553"/>
      <w:r w:rsidRPr="000849C3">
        <w:rPr>
          <w:rFonts w:ascii="Arial" w:eastAsia="Times New Roman" w:hAnsi="Arial" w:cs="Arial"/>
          <w:b/>
          <w:color w:val="000000" w:themeColor="text1"/>
          <w:sz w:val="28"/>
          <w:szCs w:val="28"/>
          <w:lang w:eastAsia="it-IT"/>
        </w:rPr>
        <w:t>Gesù dinanzi al sinedrio</w:t>
      </w:r>
      <w:bookmarkEnd w:id="214"/>
      <w:bookmarkEnd w:id="215"/>
    </w:p>
    <w:p w14:paraId="1501015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53</w:t>
      </w:r>
      <w:r w:rsidRPr="000849C3">
        <w:rPr>
          <w:rFonts w:ascii="Arial" w:eastAsia="Times New Roman" w:hAnsi="Arial" w:cs="Times New Roman"/>
          <w:b/>
          <w:color w:val="000000"/>
          <w:kern w:val="0"/>
          <w:sz w:val="24"/>
          <w:szCs w:val="24"/>
          <w:lang w:eastAsia="it-IT"/>
          <w14:ligatures w14:val="none"/>
        </w:rPr>
        <w:t>Condussero Gesù dal sommo sacerdote, e là si riunirono tutti i capi dei sacerdoti, gli anziani e gli scribi.</w:t>
      </w:r>
    </w:p>
    <w:p w14:paraId="629C56D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Gesù viene condotto dal sommo sacerdote. Era la suprema potestà religiosa del tempo. Subito nella sua casa si riuniscono i capi dei sacerdoti, gli anziani e gli scribi. Si vuole emanare una sentenza di morte contro Gesù. Qual è la somma astuzia? Tutti costoro vogliono la morte di Gesù. Essa è già stata decisa su principi di volontà e non su principi di giustizia. Ora le ragioni di volontà dovranno essere trasformate in ragioni di giustizia. Così spesso, anzi sempre, va il mondo. Prima si prendono decisioni su principi di volontà. Poi si trasformano i principi di volontà in principi di giustizia. Invece sempre si deve partire dai principi di giustizia per avere veri principi di volontà. Quando volontà, forza, promessa divengono regola di giustizia, è il fallimento della razionalità e della stessa giustizia. La giustizia è oggettiva. La volontà è soggettiva. Governare per volontà e per giustizia non è la stessa cosa. Per governo di volontà, giustizia è l’aborto, il divorzio, l’eutanasia, tutti i disordini sociali, economici, finanziari e anche ogni disordine sessuale. Oggi è l’impero, anzi la tirannia della volontà. È la volontà che deve sottomettersi alla giustizia. Mai la giustizia dovrà piegarsi alla volontà. Ogni agire dell’uomo imposto dalla volontà e non dalla giustizia è ingiustizia, sopraffazione, immoralità. Tutti i mali del mondo sono il frutto di questa giustizia frutto della volontà dell’uomo. Neanche Dio edifica la giustizia divina dalla volontà. La edifica dalla sua natura che eterna verità, santità, amore, misericordia, pietà, compassione, dono. È ingiusto non quanto è contrario alla sua volontà, ma alla sua natura. La volontà di Dio si conforma alla natura di Dio. La volontà di Dio rivelata agli uomini è manifestazione della verità della natura, fatta ad immagine e a somiglianza del suo Creatore. L’uomo deve obbedienza alla sua natura. Oggi si è sostituita l’obbedienza della natura alla sua verità, con l’obbedienza della natura alla volontà dell’uomo. Questa, essendo separata, distaccata dalla volontà del suo Creatore, conduce la natura nel dissolvimento di sé.</w:t>
      </w:r>
    </w:p>
    <w:p w14:paraId="22BB7A5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54</w:t>
      </w:r>
      <w:r w:rsidRPr="000849C3">
        <w:rPr>
          <w:rFonts w:ascii="Arial" w:eastAsia="Times New Roman" w:hAnsi="Arial" w:cs="Times New Roman"/>
          <w:b/>
          <w:color w:val="000000"/>
          <w:kern w:val="0"/>
          <w:sz w:val="24"/>
          <w:szCs w:val="24"/>
          <w:lang w:eastAsia="it-IT"/>
          <w14:ligatures w14:val="none"/>
        </w:rPr>
        <w:t xml:space="preserve">Pietro lo aveva seguito da lontano, fin dentro il cortile del palazzo del sommo sacerdote, e se ne stava seduto tra i servi, scaldandosi al fuoco. </w:t>
      </w:r>
    </w:p>
    <w:p w14:paraId="0D50994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Pietro sta andando incontro al compimento della profezia proferita da Gesù sulla sua persona: “Pietro lo aveva seguito da lontano, fin nel cortile del palazzo del sommo sacerdote, e se ne stava seduto tra i servi, scaldandosi al fuoco”. Il cortile </w:t>
      </w:r>
      <w:r w:rsidRPr="000849C3">
        <w:rPr>
          <w:rFonts w:ascii="Arial" w:eastAsia="Times New Roman" w:hAnsi="Arial" w:cs="Times New Roman"/>
          <w:color w:val="000000"/>
          <w:kern w:val="0"/>
          <w:sz w:val="24"/>
          <w:szCs w:val="24"/>
          <w:lang w:eastAsia="it-IT"/>
          <w14:ligatures w14:val="none"/>
        </w:rPr>
        <w:lastRenderedPageBreak/>
        <w:t xml:space="preserve">si rivelerà come il luogo del suo rinnegamento. Quando Gesù dice una Parola senza condizione, essa infallibilmente si compirà. Gesù non ha detto: “Se farai questo, mi rinnegherai tre volte prima che il gallo canti due volte”. Disse invece una profezia senza alcuna condizione da parte di Pietro: “Questa notte, prima che il gallo canti due volte, mi avrai rinnegato per tre volte”. Profezia incondizionata, assoluta. Pietro si sta preparando al rinnegamento. </w:t>
      </w:r>
    </w:p>
    <w:p w14:paraId="6815B59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55</w:t>
      </w:r>
      <w:r w:rsidRPr="000849C3">
        <w:rPr>
          <w:rFonts w:ascii="Arial" w:eastAsia="Times New Roman" w:hAnsi="Arial" w:cs="Times New Roman"/>
          <w:b/>
          <w:color w:val="000000"/>
          <w:kern w:val="0"/>
          <w:sz w:val="24"/>
          <w:szCs w:val="24"/>
          <w:lang w:eastAsia="it-IT"/>
          <w14:ligatures w14:val="none"/>
        </w:rPr>
        <w:t>I capi dei sacerdoti e tutto il sinedrio cercavano una testimonianza contro Gesù per metterlo a morte, ma non la trovavano.</w:t>
      </w:r>
    </w:p>
    <w:p w14:paraId="23E4A93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le ragioni di volontà vanno trasformate in ragioni storiche, ragioni di giustizia. Poiché la storia e la giustizia sono fuori dalla volontà, esse vanno trovate e sono ragioni oggettive, testimoniate e certificate dagli eventi. I capi dei sacerdoti e tutto il sinedrio cercavano una testimonianza contro Gesù per metterlo a morte, ma non la trovavano. Dire una cosa, volere una cosa è un fatto. Provare a prova di giustizia e di storia la cosa è altro fatto. I capi dei sacerdoti vogliono la morte di Gesù. Ma non possono ucciderlo perché lo vogliono. Apparirebbero ingiusti dinanzi a tutto il popolo. Se le prove storiche non si trovano, esse vanno inventate. Come le prove si inventano?</w:t>
      </w:r>
    </w:p>
    <w:p w14:paraId="163D704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56</w:t>
      </w:r>
      <w:r w:rsidRPr="000849C3">
        <w:rPr>
          <w:rFonts w:ascii="Arial" w:eastAsia="Times New Roman" w:hAnsi="Arial" w:cs="Times New Roman"/>
          <w:b/>
          <w:color w:val="000000"/>
          <w:kern w:val="0"/>
          <w:sz w:val="24"/>
          <w:szCs w:val="24"/>
          <w:lang w:eastAsia="it-IT"/>
          <w14:ligatures w14:val="none"/>
        </w:rPr>
        <w:t>Molti infatti testimoniavano il falso contro di lui e le loro testimonianze non erano concordi.</w:t>
      </w:r>
    </w:p>
    <w:p w14:paraId="4E0891C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Le prove si inventano attraverso la falsa testimonianza. Ma la falsa testimonianza è resa da falsi testimoni. I capi dei sacerdoti e gli scribi anche a questo hanno pensato. Solo però che il Signore distrugge i loro piani. Secondo la Legge nessuno poteva essere condannato sul fondamento di un solo testimone. Ne occorrevano due che fossero concordi nella testimonianza. Molti vengono a testimoniare contro Gesù ma con testimonianze discordi. Il Padre mai permetterà che Gesù venga condannato sul fondamento della falsità. Lui è il Giusto, il Santo, il Misericordioso, il Vero. Anzi Lui è la Verità divina fattasi carne. Chi vuole condannarlo lo deve condannare per la verità.</w:t>
      </w:r>
    </w:p>
    <w:p w14:paraId="39CD7E8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57</w:t>
      </w:r>
      <w:r w:rsidRPr="000849C3">
        <w:rPr>
          <w:rFonts w:ascii="Arial" w:eastAsia="Times New Roman" w:hAnsi="Arial" w:cs="Times New Roman"/>
          <w:b/>
          <w:color w:val="000000"/>
          <w:kern w:val="0"/>
          <w:sz w:val="24"/>
          <w:szCs w:val="24"/>
          <w:lang w:eastAsia="it-IT"/>
          <w14:ligatures w14:val="none"/>
        </w:rPr>
        <w:t>Alcuni si alzarono a testimoniare il falso contro di lui, dicendo:</w:t>
      </w:r>
    </w:p>
    <w:p w14:paraId="1B7B9E7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si presentano alcuni, o meglio si alzano alcuni a testimoniare il falso contro di Lui. Dobbiamo suppore che questi testimoni siano membri autorevoli del sinedrio o dei capi dei sacerdoti. Da dove lo possiamo dedurre? Lo si può dedurre dal fatto che sono seduti nella sala del giudizio. Se sono seduti, sono persone ragguardevoli. Non fanno parte della folla e non sono testimoni prezzolati per dichiarare il falso. Un falso testimone si compra. Questo era lo stile dei capi dei sacerdoti e degli scribi. Noi sappiamo che essi si sono comprata per una grossa somma di denaro la falsa testimonianza dei soldati circa la risurrezione di Gesù. Il denaro supplisce ad ogni evenienza.</w:t>
      </w:r>
    </w:p>
    <w:p w14:paraId="707C0A0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58</w:t>
      </w:r>
      <w:r w:rsidRPr="000849C3">
        <w:rPr>
          <w:rFonts w:ascii="Arial" w:eastAsia="Times New Roman" w:hAnsi="Arial" w:cs="Times New Roman"/>
          <w:b/>
          <w:color w:val="000000"/>
          <w:kern w:val="0"/>
          <w:sz w:val="24"/>
          <w:szCs w:val="24"/>
          <w:lang w:eastAsia="it-IT"/>
          <w14:ligatures w14:val="none"/>
        </w:rPr>
        <w:t>«Lo abbiamo udito mentre diceva: “Io distruggerò questo tempio, fatto da mani d’uomo, e in tre giorni ne costruirò un altro, non fatto da mani d’uomo”».</w:t>
      </w:r>
    </w:p>
    <w:p w14:paraId="6198DE7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Costoro riportano una parola detta a Gesù e riferita nel Vangelo secondo Giovanni, ma trasformata. Gesù non ha detto “Io distruggerò il tempio e lo ricostruirò”. Ma ha detto: “Voi lo distruggerete. Io lo ricostruirò in tre giorni”. Essi invece dicono: “Lo abbiamo udito mentre diceva: ‘Io distruggerò questo tempio, fatto da mani d’uomo, e in tre giorni ne costruirò un altro, non fatto da mani d’uomo’”. Questo non è il pensiero di Gesù e neanche la sua Parola. È sufficiente modificare un solo verbo – Voi distruggerete in io distruggerò – ed una falsa testimonianza è già ben costruita. Basta una sola virgola e da giusti siamo trasformati in ingiusti, da veri in falsi, ma anche da ingiusti in giusti. Le parole di Gesù sono di luce divina ed eterna. Voi distruggete questo tempio e in tre giorni lo farò risorgere. Distruggere il tempio è orrendo peccato di sacrilegio. Costruirlo, farlo risorgere è somma opera di vera adorazione.</w:t>
      </w:r>
    </w:p>
    <w:p w14:paraId="409A8EA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59</w:t>
      </w:r>
      <w:r w:rsidRPr="000849C3">
        <w:rPr>
          <w:rFonts w:ascii="Arial" w:eastAsia="Times New Roman" w:hAnsi="Arial" w:cs="Times New Roman"/>
          <w:b/>
          <w:color w:val="000000"/>
          <w:kern w:val="0"/>
          <w:sz w:val="24"/>
          <w:szCs w:val="24"/>
          <w:lang w:eastAsia="it-IT"/>
          <w14:ligatures w14:val="none"/>
        </w:rPr>
        <w:t>Ma nemmeno così la loro testimonianza era concorde.</w:t>
      </w:r>
    </w:p>
    <w:p w14:paraId="045FBBA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Ma neanche su questa falsa testimonianza si trovò la concordanza. Sembra di assistere alla costruzione della torre di Babele. Ognuno parla, ma nessuno sa cosa dice l’altro. Sembra che si stia assistendo alla confusione delle lingue. È cosa giusta ripeterlo ancora e ancora. Mai il Padre celeste permetterà che il Figlio suo, la Verità, la Luce, la Giustizia, la Misericordia venga condannato con una accusa infamante, perché falsa e menzognera, perché inventata. Gesù dovrà essere condannato a morte solo per la più pura verità e la verità più pura è la sua verità di natura e la sua verità di elezione. Il processo finirà quando Gesù dichiarerà la sua verità e per essa sarà condannato a morte.</w:t>
      </w:r>
    </w:p>
    <w:p w14:paraId="67AF538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60</w:t>
      </w:r>
      <w:r w:rsidRPr="000849C3">
        <w:rPr>
          <w:rFonts w:ascii="Arial" w:eastAsia="Times New Roman" w:hAnsi="Arial" w:cs="Times New Roman"/>
          <w:b/>
          <w:color w:val="000000"/>
          <w:kern w:val="0"/>
          <w:sz w:val="24"/>
          <w:szCs w:val="24"/>
          <w:lang w:eastAsia="it-IT"/>
          <w14:ligatures w14:val="none"/>
        </w:rPr>
        <w:t>Il sommo sacerdote, alzatosi in mezzo all’assemblea, interrogò Gesù dicendo: «Non rispondi nulla? Che cosa testimoniano costoro contro di te?».</w:t>
      </w:r>
    </w:p>
    <w:p w14:paraId="4C245C0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sommo sacerdote è nel panico. Ha fatto catturare Gesù. Ha complottato contro di Lui. Ha raccolto uno stuolo di falsi testimoni. Qual è il risultato? Tutto il suo lavoro non serve a nulla. Non può trasformare la volontà in giustizia. Sul fondamento della sola volontà non può condannare Gesù. Il sommo sacerdote, alzatosi in mezzo all’assemblea, interroga Gesù dicendo: “Non rispondi nulla? Che cosa testimoniano contro di te?”. La sua intenzione è far cadere Gesù in qualche parola uscita dalla sua bocca. Alla sua diabolica sapienza e satanica astuzia una sola parola basta per condannare Gesù. Due già sono troppe. Lui attende una sola parola. </w:t>
      </w:r>
    </w:p>
    <w:p w14:paraId="29EB474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61</w:t>
      </w:r>
      <w:r w:rsidRPr="000849C3">
        <w:rPr>
          <w:rFonts w:ascii="Arial" w:eastAsia="Times New Roman" w:hAnsi="Arial" w:cs="Times New Roman"/>
          <w:b/>
          <w:color w:val="000000"/>
          <w:kern w:val="0"/>
          <w:sz w:val="24"/>
          <w:szCs w:val="24"/>
          <w:lang w:eastAsia="it-IT"/>
          <w14:ligatures w14:val="none"/>
        </w:rPr>
        <w:t>Ma egli taceva e non rispondeva nulla. Di nuovo il sommo sacerdote lo interrogò dicendogli: «Sei tu il Cristo, il Figlio del Benedetto?».</w:t>
      </w:r>
    </w:p>
    <w:p w14:paraId="421ADE6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però non parla e non risponde nulla. Il silenzio non può essere motivo di condanna a morte, anche perché non vi sono testimonianze credibili. Non c’è concordanza. Gesù fa silenzio e il sommo sacerdote non può condannarlo. Non può condannarlo, s’intende, per una colpa non commessa. Lo potrà condannare solo per la sua verità e la sua giustizia. Chi vuole condannare a morte Gesù è obbligato a lasciare la via della menzogna e partire dalla verità. È quanto ora fa </w:t>
      </w:r>
      <w:r w:rsidRPr="000849C3">
        <w:rPr>
          <w:rFonts w:ascii="Arial" w:eastAsia="Times New Roman" w:hAnsi="Arial" w:cs="Times New Roman"/>
          <w:color w:val="000000"/>
          <w:kern w:val="0"/>
          <w:sz w:val="24"/>
          <w:szCs w:val="24"/>
          <w:lang w:eastAsia="it-IT"/>
          <w14:ligatures w14:val="none"/>
        </w:rPr>
        <w:lastRenderedPageBreak/>
        <w:t>il sommo sacerdote. Di nuovo lui interroga Gesù dicendogli: “Sei tu il Cristo, il Figlio del Benedetto?”. Ora si comincia a pensare e ragionare secondo Dio. Ora finalmente dalla falsità si è passati alla verità. Siamo in un tribunale. Siamo in giudizio. Siamo obbligati alla verità. Il sommo sacerdote non fa una domanda sulle opere di Gesù. Gli chiede sul suo essere, la sua natura, la sua essenza, la sua sostanza? Gesù non può non rispondere. Un leone non può dire di non essere un leone. Neanche un cane può dire di non essere un cane e così ogni altro essere esistente in natura. l’essere è la verità di ogni esistente. Qual è il tuo essere, Gesù? Questo gli viene chiesto.</w:t>
      </w:r>
    </w:p>
    <w:p w14:paraId="1BD35E0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62</w:t>
      </w:r>
      <w:r w:rsidRPr="000849C3">
        <w:rPr>
          <w:rFonts w:ascii="Arial" w:eastAsia="Times New Roman" w:hAnsi="Arial" w:cs="Times New Roman"/>
          <w:b/>
          <w:color w:val="000000"/>
          <w:kern w:val="0"/>
          <w:sz w:val="24"/>
          <w:szCs w:val="24"/>
          <w:lang w:eastAsia="it-IT"/>
          <w14:ligatures w14:val="none"/>
        </w:rPr>
        <w:t>Gesù rispose: «Io lo sono! E vedrete il</w:t>
      </w:r>
      <w:r w:rsidRPr="000849C3">
        <w:rPr>
          <w:rFonts w:ascii="Arial" w:eastAsia="Times New Roman" w:hAnsi="Arial" w:cs="Times New Roman"/>
          <w:b/>
          <w:i/>
          <w:color w:val="000000"/>
          <w:kern w:val="0"/>
          <w:sz w:val="24"/>
          <w:szCs w:val="24"/>
          <w:lang w:eastAsia="it-IT"/>
          <w14:ligatures w14:val="none"/>
        </w:rPr>
        <w:t xml:space="preserve"> Figlio dell’uomo </w:t>
      </w:r>
      <w:r w:rsidRPr="000849C3">
        <w:rPr>
          <w:rFonts w:ascii="Arial" w:eastAsia="Times New Roman" w:hAnsi="Arial" w:cs="Times New Roman"/>
          <w:b/>
          <w:color w:val="000000"/>
          <w:kern w:val="0"/>
          <w:sz w:val="24"/>
          <w:szCs w:val="24"/>
          <w:lang w:eastAsia="it-IT"/>
          <w14:ligatures w14:val="none"/>
        </w:rPr>
        <w:t>seduto alla destra della Potenza e</w:t>
      </w:r>
      <w:r w:rsidRPr="000849C3">
        <w:rPr>
          <w:rFonts w:ascii="Arial" w:eastAsia="Times New Roman" w:hAnsi="Arial" w:cs="Times New Roman"/>
          <w:b/>
          <w:i/>
          <w:color w:val="000000"/>
          <w:kern w:val="0"/>
          <w:sz w:val="24"/>
          <w:szCs w:val="24"/>
          <w:lang w:eastAsia="it-IT"/>
          <w14:ligatures w14:val="none"/>
        </w:rPr>
        <w:t xml:space="preserve"> venire con le nubi del cielo</w:t>
      </w:r>
      <w:r w:rsidRPr="000849C3">
        <w:rPr>
          <w:rFonts w:ascii="Arial" w:eastAsia="Times New Roman" w:hAnsi="Arial" w:cs="Times New Roman"/>
          <w:b/>
          <w:iCs/>
          <w:color w:val="000000"/>
          <w:kern w:val="0"/>
          <w:sz w:val="24"/>
          <w:szCs w:val="24"/>
          <w:lang w:eastAsia="it-IT"/>
          <w14:ligatures w14:val="none"/>
        </w:rPr>
        <w:t>»</w:t>
      </w:r>
      <w:r w:rsidRPr="000849C3">
        <w:rPr>
          <w:rFonts w:ascii="Arial" w:eastAsia="Times New Roman" w:hAnsi="Arial" w:cs="Times New Roman"/>
          <w:b/>
          <w:color w:val="000000"/>
          <w:kern w:val="0"/>
          <w:sz w:val="24"/>
          <w:szCs w:val="24"/>
          <w:lang w:eastAsia="it-IT"/>
          <w14:ligatures w14:val="none"/>
        </w:rPr>
        <w:t>.</w:t>
      </w:r>
    </w:p>
    <w:p w14:paraId="16CA098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risponde affermando il suo essere: “Io lo sono. Io sono il Cristo, il Figlio del Benedetto”. Non solo Lui è il Cristo, il Figlio del Benedetto, è anche il Figlio dell’uomo. In Lui si compie la profezia di Daniele, profezia in verità misteriosa. “E vedrete il Figlio dell’uomo seduto alla destra della Potenza e venire con le nubi del cielo”. Questa è la purissima verità di natura e di missione di Gesù. Natura e missione che sono dal Padre. In quanto vero Dio, Gesù è dal Padre. Anche in quanto vero uomo, Gesù è dal Padre. In quanto a missione Gesù è dal Padre. Gesù non esiste se non dal Padre, nel Padre, per il Padre. Gesù, nel tempo e nell’eternità, è dal Padre. È la sua verità. Questa verità è essenza, sostanza, natura, missione, vocazione, mandato di Cristo Gesù. È questa verità che illumina tutte le sue opere e le sue parole. È questa verità che fa la differenza tra Lui e il mondo intero. Questa unica verità. Oggi è proprio questa verità che si vuole cancellare sulla terra e nei cieli. C’è lo stesso principio satanico che è in Caifa. Si distrugge Cristo per esaltare l’uomo. Si rinnega la verità di Cristo, per far trionfare la falsità dell’uomo. Perché tutto questo avviene? Perché si vuole strappare l’uomo a Cristo e alla vita eterna per consegnarlo a Satana e alle tenebre eterne. Purtroppo i discepoli di Gesù non sono riusciti a capire questo gioco di Satana. Non solo non sono riusciti a comprenderlo, come Caifa si sono lasciati fare strumenti da Satana per giocare il suo gioco di morte e di distruzione della vera umanità. Quando i cristiani apriranno gli occhi, sarà troppo tardi. Molti li stanno aprendo nell’inferno, ma è troppo tardi per tornare indietro. A nulla serve il pentimento e il pianto sulla propria stoltezza e insipienza. Loro hanno dichiarata falsa la verità di Cristo, la sola che fa vera la natura dell’uomo. </w:t>
      </w:r>
    </w:p>
    <w:p w14:paraId="5FDB7C1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63</w:t>
      </w:r>
      <w:r w:rsidRPr="000849C3">
        <w:rPr>
          <w:rFonts w:ascii="Arial" w:eastAsia="Times New Roman" w:hAnsi="Arial" w:cs="Times New Roman"/>
          <w:b/>
          <w:color w:val="000000"/>
          <w:kern w:val="0"/>
          <w:sz w:val="24"/>
          <w:szCs w:val="24"/>
          <w:lang w:eastAsia="it-IT"/>
          <w14:ligatures w14:val="none"/>
        </w:rPr>
        <w:t>Allora il sommo sacerdote, stracciandosi le vesti, disse: «Che bisogno abbiamo ancora di testimoni?</w:t>
      </w:r>
    </w:p>
    <w:p w14:paraId="0234839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Lo si è già detto. Al sommo sacerdote basta una sola Parola proferita da Gesù per emanare la sentenza di morte in modo legale, secondo giustizia. È però una sentenza dalla sua volontà e non dalla storia, non dalla giustizia perfetta. “Allora il sommo sacerdote, stracciandosi le vesti, disse: ‘Che bisogno abbiamo ancora di testimoni?’”. Stracciarsi le vesti ha differenti significati: indignazione, grande dolore, attestazione si separazione e di distacco. Il sommo sacerdote si straccia le vesti, ma per finzione. Lui sta recitando la parte del vero ipocrita. Lui nel suo cuore è soddisfatto. Finalmente Gesù è caduto. Ha detto ciò che lui voleva </w:t>
      </w:r>
      <w:r w:rsidRPr="000849C3">
        <w:rPr>
          <w:rFonts w:ascii="Arial" w:eastAsia="Times New Roman" w:hAnsi="Arial" w:cs="Times New Roman"/>
          <w:color w:val="000000"/>
          <w:kern w:val="0"/>
          <w:sz w:val="24"/>
          <w:szCs w:val="24"/>
          <w:lang w:eastAsia="it-IT"/>
          <w14:ligatures w14:val="none"/>
        </w:rPr>
        <w:lastRenderedPageBreak/>
        <w:t>sentire. Non è indignato. È soddisfatto. Deve però mostrare indignazione, per dare valore giuridico, di giustizia alla condanna. Domani tutti in Gerusalemme diranno che il sommo sacerdote si è sentito grandemente indignato perché Gesù ha offeso gravissimamente Dio. Oggi il sommo sacerdote è un grande attore sotto la regìa di Satana. È Satana che gli sta suggerendo ogni mossa. Ora al mondo serve che lui si strappi le vesti e lui se le strappa. Nessuno penserà che Lui non si sia indignato.</w:t>
      </w:r>
    </w:p>
    <w:p w14:paraId="33A89CF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64</w:t>
      </w:r>
      <w:r w:rsidRPr="000849C3">
        <w:rPr>
          <w:rFonts w:ascii="Arial" w:eastAsia="Times New Roman" w:hAnsi="Arial" w:cs="Times New Roman"/>
          <w:b/>
          <w:color w:val="000000"/>
          <w:kern w:val="0"/>
          <w:sz w:val="24"/>
          <w:szCs w:val="24"/>
          <w:lang w:eastAsia="it-IT"/>
          <w14:ligatures w14:val="none"/>
        </w:rPr>
        <w:t>Avete udito la bestemmia; che ve ne pare?». Tutti sentenziarono che era reo di morte.</w:t>
      </w:r>
    </w:p>
    <w:p w14:paraId="669A34D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Le Parole di Gesù sulla sua verità, sono per il sommo sacerdote una vera bestemmia. Avete udito la bestemmia. Che ve ne pare? Tutti sentenziano che Gesù è reo di morte. Anche tutti i presenti recitano la loro parte. Satana è un perfetto regista. Se cosa suggerire ad ognuno, perché la scena risulti verissima agli occhi del mondo. Ma è solo una scena. Perché oggi, domani, sempre, per l’eternità la storia dirà che è una misera messa in scena. A questo punto una riflessione si impone: Caifa e il sinedrio rivelano al mondo intero quanto è grande la cecità dell’uomo, quando essa diviene ostinazione e combattimento contro la verità. Dio viene ucciso in nome della verità di Dio. Un popolo che è governato religiosamente da capi che uccidono Dio in nome di Dio è senza alcuna speranza di salvezza eterna. Quando Dio si uccide in nome di Dio, è il segno che si totalmente sotto il dominio e il governo di Satana. Nel sinedrio si manifesta tutta la potenza di falsità, menzogna, idolatria, immoralità messa da Satana nel cuore degli uomini. Ha trasformato i ministri del Dio altissimo in suoi perfetti attori. Ognuno recita la sua parte contro Gesù. </w:t>
      </w:r>
    </w:p>
    <w:p w14:paraId="44E980F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Questa potenza di Satana ci obbliga a riflettere. Se è riuscito con loro, potrà riuscire anche con noi. Anche noi da ministri e servi di Cristo Gesù potrebbe trasformare in suoi perfetti attori sulla scena della storia. Ma qui l’astuzia di Satana si rivela oltremodo potente. Prima li ha convinti che l’inferno non esiste. Poi ha fatto un ulteriore passo in avanti. Li a convinti che lui è una invenzione degli uomini, una pura fantasia, una semplice immaginazione. Così lui può riempiere l’inferno. Esso non esiste. Può essere il loro regista. Esso non esiste. Può governare le menti. Esso non esiste. Può iniettare nei cuori ogni falsità e menzogna. Esso non esiste. Astuzia sublime! Per Satana la verità di Cristo è vera bestemmia. Se è vera bestemmia, Gesù è reo di morte. Ecco la sentenza dei suoi attori. Ecco la parte che oggi lui vuole che essi recitino. È recita per loro, ma il frutto è la crocifissione di Gesù. Ma ogni recita degli attori di Satana è morte per l’umanità. Le sue recite sono sempre nuove. L’uomo pensa che finalmente la storia sia entrata in una novità vera. Ed è questa l’altra sua stupenda astuzia: convincere che la sua è novità. È novità, ma per ingannare il mondo. Resta però vero in eterno che solo il Crocifisso è la novità vera della storia e dell’eternità. Si toglie il Crocifisso che è la sola novità di vita e ogni altra cosa è novità di morte sotto la regìa di Satana.</w:t>
      </w:r>
    </w:p>
    <w:p w14:paraId="4D06007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65</w:t>
      </w:r>
      <w:r w:rsidRPr="000849C3">
        <w:rPr>
          <w:rFonts w:ascii="Arial" w:eastAsia="Times New Roman" w:hAnsi="Arial" w:cs="Times New Roman"/>
          <w:b/>
          <w:color w:val="000000"/>
          <w:kern w:val="0"/>
          <w:sz w:val="24"/>
          <w:szCs w:val="24"/>
          <w:lang w:eastAsia="it-IT"/>
          <w14:ligatures w14:val="none"/>
        </w:rPr>
        <w:t>Alcuni si misero a sputargli addosso, a bendargli il volto, a percuoterlo e a dirgli: «Fa’ il profeta!». E i servi lo schiaffeggiavano.</w:t>
      </w:r>
    </w:p>
    <w:p w14:paraId="7A4CA28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 xml:space="preserve">Questa è una delle ingiustizie più diffuse sulla nostra terra: “Alcuni si misero a sputargli addosso, a bendargli il volto, a percuoterlo e a dirgli: ‘Fa’ il profeta!’. E i servi lo schiaffeggiavano”. La persona umana è sacra. Essa è di Dio. Non spetta al singolo infliggere la pena, ma a colui al quale è stato dato il potere di dichiarare reo un uomo e di infliggere la pena secondo la Legge. Nessuno è sopra la Legge del Signore. Dio ha dato la Legge e anche la pena. Essere dichiarato reo di morte non significa che si è persa la dignità che è propria della natura umana. Questa rimane in eterno. L’uomo è eternamente uomo. Dio sempre lo tratta da uomo. L’inferno ne è la più alta testimonianza. Se l’inferno non esistesse, se la morte non esistesse, se la tentazione non esistesse, l’uomo non sarebbe uomo. L’uomo è uomo perché il suo presente e il suo futuro anche eterno sono nella sua volontà. Dio ha dato la vita all’uomo consegnandola alla sua volontà. Tutto è dalla sua volontà. Vita e morte, bene e male sono dalla sua volontà. Vuole la morte, morte avrà. Vuole il male, male avrà. Ma il male è morte. Ognuno è obbligato a porre ogni attenzione a non andare oltre le sue specifiche competenze. Di ogni azione ingiusta si deve rendere conto al Signore. Caifa renderà conto per la sua dichiarazione, gli altri per le loro ingiustizie. </w:t>
      </w:r>
    </w:p>
    <w:p w14:paraId="69050CC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01C93858"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16" w:name="_Toc62172777"/>
      <w:bookmarkStart w:id="217" w:name="_Toc221974554"/>
      <w:r w:rsidRPr="000849C3">
        <w:rPr>
          <w:rFonts w:ascii="Arial" w:eastAsia="Times New Roman" w:hAnsi="Arial" w:cs="Arial"/>
          <w:b/>
          <w:color w:val="000000" w:themeColor="text1"/>
          <w:sz w:val="28"/>
          <w:szCs w:val="28"/>
          <w:lang w:eastAsia="it-IT"/>
        </w:rPr>
        <w:t>Rinnegamento di Pietro</w:t>
      </w:r>
      <w:bookmarkEnd w:id="216"/>
      <w:bookmarkEnd w:id="217"/>
    </w:p>
    <w:p w14:paraId="1F8344F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66</w:t>
      </w:r>
      <w:r w:rsidRPr="000849C3">
        <w:rPr>
          <w:rFonts w:ascii="Arial" w:eastAsia="Times New Roman" w:hAnsi="Arial" w:cs="Times New Roman"/>
          <w:b/>
          <w:color w:val="000000"/>
          <w:kern w:val="0"/>
          <w:sz w:val="24"/>
          <w:szCs w:val="24"/>
          <w:lang w:eastAsia="it-IT"/>
          <w14:ligatures w14:val="none"/>
        </w:rPr>
        <w:t>Mentre Pietro era giù nel cortile, venne una delle giovani serve del sommo sacerdote</w:t>
      </w:r>
    </w:p>
    <w:p w14:paraId="09F965A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Ancora il gallo non ha cantato. Pietro di certo non si ricorda della parola del Maestro, altrimenti sarebbe uscito dal cortile e sarebbe andato a nascondersi. Ma la Parola sempre si compie e ora è venuto il momento del compimento. Mentre Pietro è giù nel cortile, viene una delle giovani serve del sommo sacerdote. Si sa che le serve tutto vedono, tutto osservano, di tutto si impicciano. Niente rimane nascosto ai loro occhi e ai loro orecchi. Rimarrà nascosto Pietro agli occhi di questa giovane serva? Passerà inosservato? Lei deve sapere chi entra e chi esce, per cosa entra e per cosa esce. La curiosità è la sua regola di vita. Pietro non passerà inosservato. </w:t>
      </w:r>
    </w:p>
    <w:p w14:paraId="3FBE028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67</w:t>
      </w:r>
      <w:r w:rsidRPr="000849C3">
        <w:rPr>
          <w:rFonts w:ascii="Arial" w:eastAsia="Times New Roman" w:hAnsi="Arial" w:cs="Times New Roman"/>
          <w:b/>
          <w:color w:val="000000"/>
          <w:kern w:val="0"/>
          <w:sz w:val="24"/>
          <w:szCs w:val="24"/>
          <w:lang w:eastAsia="it-IT"/>
          <w14:ligatures w14:val="none"/>
        </w:rPr>
        <w:t>e, vedendo Pietro che stava a scaldarsi, lo guardò in faccia e gli disse: «Anche tu eri con il Nazareno, con Gesù».</w:t>
      </w:r>
    </w:p>
    <w:p w14:paraId="7772B6D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giovane serva vede Pietro mentre sta a scaldarsi. Lo guarda in faccia e gli dice: “Anche tu eri con il Nazareno, con Gesù”. La serva non chiede, afferma. Lei vede Pietro e riconosce che lui era con il Nazareno, con Gesù. Gesù nell’ultima settimana era sempre nel tempio a insegnare alla presenza dei suoi discepoli. Pietro non passava di certo inosservato. Di sicuro la serva avrà notato anche questo particolare. Lo ha visto e lo ha riconosciuto. È questo il motivo per cui lei afferma: “Anche tu eri con il Nazareno, con Gesù”. Se avesse domandato, avrebbe attestato la sua incertezza o insicurezza. La serva è sicura, certa. Pietro era con il Nazareno, con Gesù.</w:t>
      </w:r>
    </w:p>
    <w:p w14:paraId="06DE891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68</w:t>
      </w:r>
      <w:r w:rsidRPr="000849C3">
        <w:rPr>
          <w:rFonts w:ascii="Arial" w:eastAsia="Times New Roman" w:hAnsi="Arial" w:cs="Times New Roman"/>
          <w:b/>
          <w:color w:val="000000"/>
          <w:kern w:val="0"/>
          <w:sz w:val="24"/>
          <w:szCs w:val="24"/>
          <w:lang w:eastAsia="it-IT"/>
          <w14:ligatures w14:val="none"/>
        </w:rPr>
        <w:t>Ma egli negò, dicendo: «Non so e non capisco che cosa dici». Poi uscì fuori verso l’ingresso e un gallo cantò.</w:t>
      </w:r>
    </w:p>
    <w:p w14:paraId="223D14F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Pietro subito nega. Ma egli negò, dicendo: “Non so e non capisco che cosa dici”. Aveva capito bene e sapeva bene cosa la serve stesse dicendo. Ha paura di confessare che lui era con Gesù. Teme che gli possa succedere qualcosa. Poi esce fuori verso l’ingresso e un gallo canta. Se lui si fosse ricordato delle Parole di Gesù, avrebbe saputo che ancora rimangono due rinnegamenti. Prima che il gallo canti due volte, tre volte avrai negato di conoscermi. Non ha neanche il tempo di uscire, perché la serva incalza. Evidentemente lei non vuole passare per una poco di buono. La sua parola non può essere messa in discussione. Se lei dice una cosa, quella cosa è vera. Parola di serva!</w:t>
      </w:r>
    </w:p>
    <w:p w14:paraId="1C5AF02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69</w:t>
      </w:r>
      <w:r w:rsidRPr="000849C3">
        <w:rPr>
          <w:rFonts w:ascii="Arial" w:eastAsia="Times New Roman" w:hAnsi="Arial" w:cs="Times New Roman"/>
          <w:b/>
          <w:color w:val="000000"/>
          <w:kern w:val="0"/>
          <w:sz w:val="24"/>
          <w:szCs w:val="24"/>
          <w:lang w:eastAsia="it-IT"/>
          <w14:ligatures w14:val="none"/>
        </w:rPr>
        <w:t>E la serva, vedendolo, ricominciò a dire ai presenti: «Costui è uno di loro».</w:t>
      </w:r>
    </w:p>
    <w:p w14:paraId="67BBAB2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Questa volta la serva non si rivolge a Pietro, ma ai presenti. E la serva, vedendolo, ricomincia a dire ai presenti: “Costui è uno di loro”. Il riferimento della donna si fa più ampio. Pietro appartiene alla cerchia del Nazareno. Non si parla più del Nazareno, di Gesù, ma dei suoi discepoli. Pietro è vero discepolo di Gesù. Lui viene incalzato sulla sua identità, sulla sua verità di discepolo, sulla sua attuale verità storica. Gesù è messo da parte. Di conseguenza Pietro non rinnega Cristo Gesù, rinnega la sua verità, la sua essenza, la sua storia, il suo essere discepolo. È quando l’uomo rinnega Dio. In verità non rinnega Dio, ma la sua stessa verità, la sua natura, la sua vita. Rinnegare Dio è perdere ogni verità della propria umana esistenza. Infatti oggi, tempo del grande rinnegamento di Dio, l’uomo sta perdendo non solo la sua verità, ma anche la verità dell’intera creazione, del tempo, dell’eternità. Quando si rinnega Dio che è il principio di ogni verità, l’uomo si immerge nella falsità e in essa si consuma. Vale anche per il cristiano. Se rinnega Cristo, nega la sua verità di origine, tutto si trasforma in inutili cerimonie, vuote liturgie. Rinnegata o tralasciata o alterata la verità di Cristo Signore, tutte le verità derivate – Chiesa, ministri sacri, Vangelo, morale, sacramenti – vengono svuotate del loro fondamento. Sono come rami tagliati dagli alberi. Poiché oggi l’umanità non vuole il Crocifisso, unica sorgente della sua verità e della sua sapienza, essa si condanna ad inseguire falsità, stoltezze. Diviene coltivatrice di idolatrie, immoralità, superstizioni, falsità, menzogne.</w:t>
      </w:r>
    </w:p>
    <w:p w14:paraId="25A2171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70</w:t>
      </w:r>
      <w:r w:rsidRPr="000849C3">
        <w:rPr>
          <w:rFonts w:ascii="Arial" w:eastAsia="Times New Roman" w:hAnsi="Arial" w:cs="Times New Roman"/>
          <w:b/>
          <w:color w:val="000000"/>
          <w:kern w:val="0"/>
          <w:sz w:val="24"/>
          <w:szCs w:val="24"/>
          <w:lang w:eastAsia="it-IT"/>
          <w14:ligatures w14:val="none"/>
        </w:rPr>
        <w:t>Ma egli di nuovo negava. Poco dopo i presenti dicevano di nuovo a Pietro: «È vero, tu certo sei uno di loro; infatti sei Galileo».</w:t>
      </w:r>
    </w:p>
    <w:p w14:paraId="565BB27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Pietro per la seconda volta nega di essere con il Nazareno, con Gesù. Ora però non è più la serva a constare la sua vicinanza con Lui. Sono tutti i presenti. Essi aggiungono un particolare. Pietro non è della Giudea. È della Galilea. Tranne Giuda, che è di Kerioth (= Iscariota), tutti gli altri discepoli sono della Galilea. Pietro è tradito dal suo linguaggio. Se è della Galilea ed è nel cortile del palazzo del sommo sacerdote, dove c’è Gesù, di sicuro è con lui. Questa volta Pietro dovrà confessare, anche se a malincuore, che è con Gesù. Dovrà dire che lo conosce. Non può negare che lui è della Galilea. Del resto non potrebbe. È la sua stessa vita. È la vita che è dinanzi ai presenti. Tu, Pietro sei della Galilea. </w:t>
      </w:r>
      <w:r w:rsidRPr="000849C3">
        <w:rPr>
          <w:rFonts w:ascii="Arial" w:eastAsia="Times New Roman" w:hAnsi="Arial" w:cs="Times New Roman"/>
          <w:color w:val="000000"/>
          <w:kern w:val="0"/>
          <w:sz w:val="24"/>
          <w:szCs w:val="24"/>
          <w:lang w:eastAsia="it-IT"/>
          <w14:ligatures w14:val="none"/>
        </w:rPr>
        <w:lastRenderedPageBreak/>
        <w:t>Potrai dire di non conoscere Cristo, ma deve dire che sei della Galilea. Se sei della Galilea, sei anche di Gesù, altrimenti non saresti in un posto dove vi sono solo Giudei? Perché a quell’ora in quella casa?</w:t>
      </w:r>
    </w:p>
    <w:p w14:paraId="16DAE13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71</w:t>
      </w:r>
      <w:r w:rsidRPr="000849C3">
        <w:rPr>
          <w:rFonts w:ascii="Arial" w:eastAsia="Times New Roman" w:hAnsi="Arial" w:cs="Times New Roman"/>
          <w:b/>
          <w:color w:val="000000"/>
          <w:kern w:val="0"/>
          <w:sz w:val="24"/>
          <w:szCs w:val="24"/>
          <w:lang w:eastAsia="it-IT"/>
          <w14:ligatures w14:val="none"/>
        </w:rPr>
        <w:t>Ma egli cominciò a imprecare e a giurare: «Non conosco quest’uomo di cui parlate».</w:t>
      </w:r>
    </w:p>
    <w:p w14:paraId="65FECE3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Pietro passa dalla negazione allo spergiuro. Non solo ma anche impreca. Ma egli cominciò a imprecare e a giurare: “Non conosco quest’uomo di cui parlate”. Può un Galileo non conoscere Cristo Gesù? Impossibile. Gesù è conosciuto anche dalla polvere che si trova in Galilea. Quanto Pietro sta dicendo è umanamente insostenibile. Ma poiché questa è la terza volta, ormai la profezia del Signore si è compiuta. Ora si attende solo il canto del gallo. Imprecare è volere affermare la propria parola lanciando maledizioni e insulti. Non è semplicemente negare. È scagliarsi contro colui che riteniamo la causa del nostro male. Pietro ora pecca contro Dio e contro gli uomini.</w:t>
      </w:r>
    </w:p>
    <w:p w14:paraId="7B3A595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72</w:t>
      </w:r>
      <w:r w:rsidRPr="000849C3">
        <w:rPr>
          <w:rFonts w:ascii="Arial" w:eastAsia="Times New Roman" w:hAnsi="Arial" w:cs="Times New Roman"/>
          <w:b/>
          <w:color w:val="000000"/>
          <w:kern w:val="0"/>
          <w:sz w:val="24"/>
          <w:szCs w:val="24"/>
          <w:lang w:eastAsia="it-IT"/>
          <w14:ligatures w14:val="none"/>
        </w:rPr>
        <w:t>E subito, per la seconda volta, un gallo cantò. E Pietro si ricordò della parola che Gesù gli aveva detto: «Prima che due volte il gallo canti, tre volte mi rinnegherai». E scoppiò in pianto.</w:t>
      </w:r>
    </w:p>
    <w:p w14:paraId="0882496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però è il tempo del gallo. La Parola di Gesù infallibilmente si compie. E subito, per la seconda volta, un gallo canta. Tre volte Pietro rinnega Gesù. Due volte il canto fa udire la sua voce. Tutto è compiuto, l’incubo è finito. Ora però sorge l’incubo della coscienza. E Pietro si ricordò della parola che Gesù gli aveva detto: “Prima che due volte il gallo canti, tre volte mi rinnegherai”. Ora sa che la Parola di Gesù è vera, mentre la sua è falsa. Gesù è profeta del Dio vivente. Quanto dice sempre si compie. Quella di Pietro è parola di un uomo debole, fragile, misero. Lui crede troppo in se stesso, ma nulla conosce di sé. Esce fuori e scoppia in pianto. Ora sa chi lui veramente è. Gesù ha permesso che Pietro cadesse nel rinnegamento perché era la sola via perché lui si convincesse che la Parola di Gesù è purissima verità e mai potrà essere contestata. Se Gesù dice, avverrà come Lui dice. Ora Pietro ne ha la prova sulla sua persona. Da questo momento potrà fidarsi della Parola del Maestro, la potrà ascoltare con umiltà, la potrà vivere in piena fiducia e totale obbedienza. Cristo è la verità. Lui è la falsità. </w:t>
      </w:r>
    </w:p>
    <w:p w14:paraId="0945E1F0" w14:textId="77777777" w:rsidR="000849C3" w:rsidRPr="000849C3" w:rsidRDefault="000849C3" w:rsidP="000849C3">
      <w:pPr>
        <w:spacing w:after="240" w:line="240" w:lineRule="auto"/>
        <w:jc w:val="right"/>
        <w:rPr>
          <w:rFonts w:ascii="Arial" w:eastAsia="Times New Roman" w:hAnsi="Arial" w:cs="Times New Roman"/>
          <w:color w:val="000000"/>
          <w:kern w:val="0"/>
          <w:sz w:val="24"/>
          <w:szCs w:val="24"/>
          <w:lang w:eastAsia="it-IT"/>
          <w14:ligatures w14:val="none"/>
        </w:rPr>
      </w:pPr>
    </w:p>
    <w:p w14:paraId="58F9638A"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218" w:name="_Toc221974555"/>
      <w:r w:rsidRPr="000849C3">
        <w:rPr>
          <w:rFonts w:ascii="Arial" w:eastAsia="Times New Roman" w:hAnsi="Arial" w:cs="Arial"/>
          <w:b/>
          <w:color w:val="000000" w:themeColor="text1"/>
          <w:sz w:val="32"/>
          <w:szCs w:val="32"/>
          <w:lang w:val="la-Latn" w:eastAsia="it-IT"/>
        </w:rPr>
        <w:t>INTRODUZIONE AL CAPITOLO XV</w:t>
      </w:r>
      <w:bookmarkEnd w:id="218"/>
    </w:p>
    <w:p w14:paraId="726C9D8A" w14:textId="77777777" w:rsidR="000849C3" w:rsidRPr="000849C3" w:rsidRDefault="000849C3" w:rsidP="000849C3">
      <w:pPr>
        <w:spacing w:before="120" w:after="240" w:line="240" w:lineRule="auto"/>
        <w:jc w:val="both"/>
        <w:rPr>
          <w:rFonts w:ascii="Arial" w:hAnsi="Arial"/>
          <w:sz w:val="24"/>
        </w:rPr>
      </w:pPr>
      <w:r w:rsidRPr="000849C3">
        <w:rPr>
          <w:rFonts w:ascii="Arial" w:eastAsia="Times New Roman" w:hAnsi="Arial" w:cs="Arial"/>
          <w:kern w:val="0"/>
          <w:sz w:val="24"/>
          <w:szCs w:val="20"/>
          <w:lang w:eastAsia="it-IT"/>
          <w14:ligatures w14:val="none"/>
        </w:rPr>
        <w:t xml:space="preserve">Questo Capitolo XV comprende i seguenti eventi: </w:t>
      </w:r>
      <w:r w:rsidRPr="000849C3">
        <w:rPr>
          <w:rFonts w:ascii="Arial" w:hAnsi="Arial"/>
          <w:sz w:val="24"/>
        </w:rPr>
        <w:t>Gesù davanti a Pilato; La corona di spine; La via della croce; La crocifissione; Gesù in croce deriso e oltraggiato; La morte di Gesù; le pie donne sul Calvario; La sepoltura. Anche questo Capitolo XV sarà introdotto mettendo in luce quatto essenziali verità.</w:t>
      </w:r>
    </w:p>
    <w:p w14:paraId="4BE4B35D" w14:textId="77777777" w:rsidR="000849C3" w:rsidRPr="000849C3" w:rsidRDefault="000849C3" w:rsidP="000849C3">
      <w:pPr>
        <w:spacing w:before="120" w:after="240" w:line="240" w:lineRule="auto"/>
        <w:jc w:val="both"/>
        <w:rPr>
          <w:rFonts w:ascii="Arial" w:hAnsi="Arial"/>
          <w:sz w:val="24"/>
        </w:rPr>
      </w:pPr>
      <w:r w:rsidRPr="000849C3">
        <w:rPr>
          <w:rFonts w:ascii="Arial" w:hAnsi="Arial"/>
          <w:sz w:val="24"/>
        </w:rPr>
        <w:t xml:space="preserve">Prina essenziale verità: La giustizia di Gesù. Nel processo contro Gesù, Pilato riconosce dinanzi al mondo intero l’innocenza di Gesù. In lui non c’è nessuna colpa che meriti la morte. Se non c’è alcuna colpa che meriti la morte, perché </w:t>
      </w:r>
      <w:r w:rsidRPr="000849C3">
        <w:rPr>
          <w:rFonts w:ascii="Arial" w:hAnsi="Arial"/>
          <w:sz w:val="24"/>
        </w:rPr>
        <w:lastRenderedPageBreak/>
        <w:t>allora lo ha condannato alla crocifissione? O meglio: Perché lo ha abbandonato perché fosse crocifisso? La risposta è una sola: a causa del suo peccato. Quando si è governati dal peccato, si vede la verità, ma si compie il male. Si vede la giustizia, ma si compie l’ingiustizia. Qual è il peccato di Pilato? È il peccato del pagano che è avvolto dalla falsità e dalla menzogna sul valore della vita di un uomo. Quanto vale la vita di un uomo? Vale per quanto serve al suo interesse. Se non serve al suo interesse, la sia può anche sacrificare. In questo istante quanto vale per Roma la vita di Gesù? Nulla. Proprio nulla. Se non vale nulla, la si può sacrificare. Quanto vale invece conservare la pace con Caifa e con il sinedrio? Tutto. Allora per il tutto si sacrifica il nulla. Questa è la logica del mondo. È l’interessa che muove popoli, nazioni e anche le religioni, quelle che sono governate dalla logica del peccato. Nella logica del peccato, nella logica del mondo, nella logica di Satana, sempre l’interesse inferiore viene sacrificato all’interesse superiore. Non si tratta però di interesse secondo verità, ma di interesse di falsità. Nella logica invece della verità e della giustizia secondo Dio, la vita di un uomo vale quanto vale Dio, vale quanto vale il mondo intero, vale quanto valgono tutte le altre vite messe insieme. Essendo questo il valore di ogni vita, nessuna vita va sacrificata, immolata, soppressa. In più si deve affermare che Il Signore di ogni vita è solo Dio. Nessun uomo è il signore neanche di una sola vita, neanche di quella vita appena concepita nel seno della madre. Di questa vita non è signore la madre. Non è signore il padre. Non è signore lo stato. Non è signore un tribunale. Dal prima istante del suo concepimento all’ultimo respiro naturale il Signore della vita non è neanche l’uomo o la donna che sono portatori della vita. Neanche loro la possono sopprimere. Il Signore della via è solo il Creatore di essa. Ma oggi l’uomo che è sotto il governo del peccato, che pensa dal peccato, che agisce dal peccato, che legifera dal peccato, si è fatto signore della vita e legifera su di essa a suo gusto e compiacimento di peccato. Dal peccato, ognuno decide qual è il suo interesse e dal suo particolare interesse decide quale vita sopprime e quale fare vivere. Oggi sono molte le strutture di peccato che sono portatrici e creatrici di morte. Si badi bene. Queste strutture di peccato non sono quelle invisibili e nascoste. Sono invece quella visibili e palesi. Strutture di peccato sono gli Stati. Strutture di peccato sono moltissimi organismi internazionali e sovranazionali. Strutte di peccato sono moltissimi organismi nazionali. Non sono forse strutture di peccato tutti quegli organismi nazionali e anche religiosi che legiferano per l’aborto, per il divorzio, per l’eutanasia, per la distruzione della vera famiglia e per la legalizzazione di famiglie non famiglie? Non sono strutture di peccato quelle che legiferano per il concepimento della vita fuori della vera famiglia? Non sono forse strutture di peccato tutte quelle strutture che usano l’uomo contro l’uomo? Se volessimo elencare tutte le strutture di peccato visibili e palesi neanche potremmo. Ogni uomo posto al governo di altri uomini può costruirsi delle strutture di peccato visibili e palesi. Ogni partito può trasformarsi in una struttura di peccato. In questo regno di peccato, cosa è chiesto a ogni discepolo di Gesù? Imitare il suo Maestro e Signore. Essere come il suo Maestro e Signore, il Testimone della verità anche a prezzo della sua vita. Testimone della verità vincendo il male rimanendo sempre nel bene, nella verità, nella giustizia, della santità, nell’obbedienza alla Parola.</w:t>
      </w:r>
    </w:p>
    <w:p w14:paraId="1FC1D6EC" w14:textId="77777777" w:rsidR="000849C3" w:rsidRPr="000849C3" w:rsidRDefault="000849C3" w:rsidP="000849C3">
      <w:pPr>
        <w:spacing w:before="120" w:after="240" w:line="240" w:lineRule="auto"/>
        <w:jc w:val="both"/>
        <w:rPr>
          <w:rFonts w:ascii="Arial" w:hAnsi="Arial"/>
          <w:sz w:val="24"/>
        </w:rPr>
      </w:pPr>
      <w:r w:rsidRPr="000849C3">
        <w:rPr>
          <w:rFonts w:ascii="Arial" w:hAnsi="Arial"/>
          <w:sz w:val="24"/>
        </w:rPr>
        <w:lastRenderedPageBreak/>
        <w:t xml:space="preserve">Seconda essenziale verità: la crudeltà dei soldati. Anche i soldati, essendo governati e mossi dal peccato del mondo, al cui servizio essi si sono consegnati, trattano Gesù secondo la legge del peccato. Essi vedono ogni uomo meno come un pezzo di legno. Se ogni uomo è meno che un pezzo di legno, insultare, oltraggiare, percuotere, farsi beffe di lui, sputargli addosso, flagellare, coronare di spine è solo un gioco. Se è un pezzo di legno, lo si può trattare come si vuole, tanto è solo un pezzo di legno. Questa è la visione dell’uomo di peccato verso ogni altro uomo. Cosa è un bambino appena concepito nella visione di peccato? Solo un minuscolo pezzo di legno che va espulso dal proprio grembo? Cosa è un corpo affetto dalla sofferenza incurabile? Un minuscolo pezzo di legno malato nel seno della famiglia umana del quale ci si deve liberare. Ecco l’aborto ed ecco l’eutanasia. Cosa è un uomo per una donna e cosa è una donna un uomo che non si riesce più ad amare perché nel frattempo è subentrata un’altra donna più piacevole o un altro uomo più garbato e gentile? Un pezzo di legno dal quale ci si deve liberare con il divorzio e così costituire una nuova famiglia fino a che l’uno o </w:t>
      </w:r>
      <w:proofErr w:type="spellStart"/>
      <w:r w:rsidRPr="000849C3">
        <w:rPr>
          <w:rFonts w:ascii="Arial" w:hAnsi="Arial"/>
          <w:sz w:val="24"/>
        </w:rPr>
        <w:t>l’altra</w:t>
      </w:r>
      <w:proofErr w:type="spellEnd"/>
      <w:r w:rsidRPr="000849C3">
        <w:rPr>
          <w:rFonts w:ascii="Arial" w:hAnsi="Arial"/>
          <w:sz w:val="24"/>
        </w:rPr>
        <w:t xml:space="preserve"> per l’uno o per l’altra non diventano nuovamente un pezzo di legno. Ecco il divorzio che oggi non sta distruggendo solo la famiglia, ma sta distruggendo anche l’intera società. Il divorzio è vera fucina si disumanità. Il divorzio crea generazioni di disumanità e queste generazioni di disumanità creano tutta la società fucina di disumanità, che a sua volta persevera nella creazione di strutture disumane. Il peccato che governa i soldati non è forse creatore di strutture di disumanità? La flagellazione non è una struttura d disumanità? Così come gli insulti, gli sputi, la derisione, la corona di spine non sono tutti strutture di peccatori generate e create dalla società disumana? Come vive Gesù Signore tutte queste strutture di peccato e di disumanità? Lasciandosi annientare da esse, ma rimanendo lui nella vera umanità, nella luce, nella verità, nel bene, nella pace, nella non conoscenza del male, nel rifiuto di ogni vendetta. Ma offrendo la sua vita per l’abrogazione e la cancellazione di ogni struttura di iniquità e di disumanità. Ecco la grande verità della sua religione e della fede in lui: l’abolizione del peccato e di ogni struttura di male e di disumanità. Chi segue Gesù Signore diviene creatore di vera umanità, diviene colui che mai dovrà conoscere nessuna struttura di peccato, nessuna struttura di disumanità. Come potrà questo accadere? Non conoscenza lui mai il peccato, mai il male, mai la menzogna, mai le tenebre, mai la violenza, mai quanto non è Vangelo. Conoscendo invece solo la verità, solo il bene, solo la giustizia, solo la carità, solo la misericordia verso tutti. </w:t>
      </w:r>
    </w:p>
    <w:p w14:paraId="6A5ED0EE" w14:textId="77777777" w:rsidR="000849C3" w:rsidRPr="000849C3" w:rsidRDefault="000849C3" w:rsidP="000849C3">
      <w:pPr>
        <w:spacing w:before="120" w:after="240" w:line="240" w:lineRule="auto"/>
        <w:jc w:val="both"/>
        <w:rPr>
          <w:rFonts w:ascii="Arial" w:hAnsi="Arial"/>
          <w:sz w:val="24"/>
        </w:rPr>
      </w:pPr>
      <w:r w:rsidRPr="000849C3">
        <w:rPr>
          <w:rFonts w:ascii="Arial" w:hAnsi="Arial"/>
          <w:sz w:val="24"/>
        </w:rPr>
        <w:t xml:space="preserve">Terza essenziale verità: la vittoria di Gesù Crocifisso su ogni derisione e tentazione. Gesù Crocifisso sulla croce fu tentato con ogni tentazione perché scendesse dalla croce e manifestasse così la sua onnipotenza. L’onnipotenza Gesù non la manifesta scendendo dalla croce. La manifesta rimanendo sulla croce e restando crocifisso sul legno della verità, della giustizia, della carità, dell’obbedienza alla luce, alla santità, alla purissima volontà del Padre suo. Se Gesù fosse sceso dalla croce, avrebbe creato o fondato una religione per un uomo inesistente. Nel mondo sono molti i fondatori di religioni per uomini inesistenti. Dal momento in cui Eva ha peccato e ha fatto peccare Adamo, l’uomo è sotto il governo del peccato e della morte, sotto il governo della sofferenza, sotto il governo della croce. Dal qual momento l’uomo è della religione che crea </w:t>
      </w:r>
      <w:r w:rsidRPr="000849C3">
        <w:rPr>
          <w:rFonts w:ascii="Arial" w:hAnsi="Arial"/>
          <w:sz w:val="24"/>
        </w:rPr>
        <w:lastRenderedPageBreak/>
        <w:t xml:space="preserve">croci, ogni croce per i suoi fratelli. La prima creatrice di croci è stata Eva. Ha creato la croce della sofferenza non solo per se stessa, ma anche per il suo uomo. Eva per tutto il tempo della storia deve portare la croce dell’istinto che la spinge verso il marito e del dominio del marito verso di essa. L’uomo deve portare la croce del sudore della fronte, se vuole trarre dalla terra quanto gli serve per vivere. Creatore di una croce di morte è stato Caino. Creatore di croci di morte del vero matrimonio e di vendetta oltre ogni limite è stato Lamec. Creatrice del peccato generatore e creatore di peccato sempre più grande è stata la generazione nata da Caino. Questa generazione di peccato è stata così potente da corrompere anche la generazione nata da Set, che era una generazione di bene. Il peccato sa costruire solo croci sulla nostra terra. Gesù vive la croce per vincere la croce, vive la morte per vincere la morte. Se fosse sceso dalla croce, avrebbe creato una religione di cielo e non per la terra. La religione creata da Gesù è solo una: quella che fa vivere ad ogni uomo la croce generata dal peccato, croce che si può vivere così come Cristo Gesù l’ha vissuta con la forza che lui ha attinto nel Padre e nello Spirito Santo. Solo la religione fondata da Cristo Gesù è la religione dell’uomo reale. Tutte le altre sono religioni per l’uomo che non esiste. Sono religioni che non vivono la croce. Ma anche la religione di Cristo Gesù oggi si sta trasformando in religione che non insegna più a portare ogni croce, perché la si vuole religione senza croce. Religione senza croce è la religione dell’aborto, dell’eutanasia, dell’omosessualità confessata e professata, di ogni altro disordine sessuale. Religione senza croce è quella che abolisce la Legge delle Beatitudini: Beati voi poveri. Beati voi che avete fame. Beati voi che ora soffrite. Beati voi che siete insultati, perseguitati, crocifissi per il nome di Cristo Gesù. Beati voi miti. Beati voi umili di cuore. Ecco perché Gesù rimane sulla croce: perché deve insegnare a ogni uomo come si vive sotto la legge e il regime del peccato senza conoscere il peccato. La sua è la religione dell’uomo reale, non dell’uomo ideale. A questo uomo reale Gesù insegna la vera vita sotto il regime del peccato e della morte. Quella di Gesù è la religione dei crocifissi. </w:t>
      </w:r>
    </w:p>
    <w:p w14:paraId="52823950" w14:textId="77777777" w:rsidR="000849C3" w:rsidRPr="000849C3" w:rsidRDefault="000849C3" w:rsidP="000849C3">
      <w:pPr>
        <w:spacing w:before="120" w:after="240" w:line="240" w:lineRule="auto"/>
        <w:jc w:val="both"/>
        <w:rPr>
          <w:rFonts w:ascii="Arial" w:hAnsi="Arial"/>
          <w:sz w:val="24"/>
        </w:rPr>
      </w:pPr>
      <w:r w:rsidRPr="000849C3">
        <w:rPr>
          <w:rFonts w:ascii="Arial" w:hAnsi="Arial"/>
          <w:sz w:val="24"/>
        </w:rPr>
        <w:t>Quarta essenziale verità: la confessione del centurione. Il Vangelo secondo Marco così inizia: “</w:t>
      </w:r>
      <w:r w:rsidRPr="000849C3">
        <w:rPr>
          <w:rFonts w:ascii="Arial" w:hAnsi="Arial"/>
          <w:i/>
          <w:iCs/>
          <w:sz w:val="24"/>
        </w:rPr>
        <w:t xml:space="preserve">Inizio del vangelo di Gesù, Cristo, Figlio di Dio”. </w:t>
      </w:r>
      <w:r w:rsidRPr="000849C3">
        <w:rPr>
          <w:rFonts w:ascii="Arial" w:hAnsi="Arial"/>
          <w:sz w:val="24"/>
        </w:rPr>
        <w:t xml:space="preserve">Ecco cosa confessa il centurione: </w:t>
      </w:r>
      <w:r w:rsidRPr="000849C3">
        <w:rPr>
          <w:rFonts w:ascii="Arial" w:hAnsi="Arial"/>
          <w:i/>
          <w:iCs/>
          <w:sz w:val="24"/>
        </w:rPr>
        <w:t>«Davvero quest’uomo era Figlio di Dio!»</w:t>
      </w:r>
      <w:r w:rsidRPr="000849C3">
        <w:rPr>
          <w:rFonts w:ascii="Arial" w:hAnsi="Arial"/>
          <w:sz w:val="24"/>
        </w:rPr>
        <w:t xml:space="preserve">. Ecco ancora la prima conclusione del Vangelo secondo Giocanni: </w:t>
      </w:r>
      <w:r w:rsidRPr="000849C3">
        <w:rPr>
          <w:rFonts w:ascii="Arial" w:hAnsi="Arial"/>
          <w:i/>
          <w:iCs/>
          <w:sz w:val="24"/>
        </w:rPr>
        <w:t>“Gesù, in presenza dei suoi discepoli, fece molti altri segni che non sono stati scritti in questo libro. Ma questi sono stati scritti perché crediate che Gesù è il Cristo, il Figlio di Dio, e perché, credendo, abbiate la vita nel suo nome (Gv 20,30.31).</w:t>
      </w:r>
      <w:r w:rsidRPr="000849C3">
        <w:rPr>
          <w:rFonts w:ascii="Arial" w:hAnsi="Arial"/>
          <w:sz w:val="24"/>
        </w:rPr>
        <w:t xml:space="preserve"> Il Figlio di Dio è il Verbo eterno, generato dal Padre prima di tutti i secoli: </w:t>
      </w:r>
      <w:r w:rsidRPr="000849C3">
        <w:rPr>
          <w:rFonts w:ascii="Arial" w:hAnsi="Arial"/>
          <w:i/>
          <w:iCs/>
          <w:sz w:val="24"/>
        </w:rPr>
        <w:t xml:space="preserve">“In principio era il Verbo, e il Verbo era presso Dio e il Verbo era Dio. Egli era, in principio, presso Dio: tutto è stato fatto per mezzo di lui e senza di lui nulla è stato fatto di ciò che esiste. In lui era la vita e la vita era la luce degli uomini; la luce splende nelle tenebre e le tenebre non l’hanno vinta. E il Verbo si fece carne e venne ad abitare in mezzo a noi; e noi abbiamo contemplato la sua gloria, gloria come del Figlio unigenito che viene dal Padre, pieno di grazia e di verità. Dalla sua pienezza noi tutti abbiamo ricevuto: grazia su grazia. Perché la Legge fu data per mezzo di Mosè, la grazia e la verità vennero per mezzo di Gesù Cristo. Dio, nessuno lo ha mai visto: il Figlio unigenito, che è Dio ed è nel seno del Padre, è lui che lo ha rivelato (Cfr. Gv 1,1-18). </w:t>
      </w:r>
      <w:r w:rsidRPr="000849C3">
        <w:rPr>
          <w:rFonts w:ascii="Arial" w:hAnsi="Arial"/>
          <w:sz w:val="24"/>
        </w:rPr>
        <w:t xml:space="preserve">Il centurione, con la sua confessione attesta che il fine per cui Marco </w:t>
      </w:r>
      <w:r w:rsidRPr="000849C3">
        <w:rPr>
          <w:rFonts w:ascii="Arial" w:hAnsi="Arial"/>
          <w:sz w:val="24"/>
        </w:rPr>
        <w:lastRenderedPageBreak/>
        <w:t xml:space="preserve">ha scritto il Vangelo si è compiuto. Gesù è veramente il Figlio di Dio. Questa confessione ci dice che ogni discepolo di Gesù deve operare lo stesso percorso del suo Maestro e Signore. Anche di ogni battezzato, di ogni cresimato, di ogni diacono, di ogni presbitero, di ogni apostolo, di ogni papa deve potersi dire: </w:t>
      </w:r>
      <w:r w:rsidRPr="000849C3">
        <w:rPr>
          <w:rFonts w:ascii="Arial" w:hAnsi="Arial"/>
          <w:i/>
          <w:iCs/>
          <w:sz w:val="24"/>
        </w:rPr>
        <w:t>Veramente costui è vero figlio di Dio; veramente costui è vero testimone di Cristo Gesù; veramente costui è vero diacono, vero presbitero, vero apostolo, vero papa di Cristo Gesù.</w:t>
      </w:r>
      <w:r w:rsidRPr="000849C3">
        <w:rPr>
          <w:rFonts w:ascii="Arial" w:hAnsi="Arial"/>
          <w:sz w:val="24"/>
        </w:rPr>
        <w:t xml:space="preserve"> Questa confessione di fede è lo Spirito Santo che deve suscitarla nel cuore della gente, vedendo la vita così come essa è vissuta dal discepolo di Cristo Signore. Questo significa che la verità del sacramento celebrato, la nuova generazione o nuova creazione operata in noi dal sacramento, deve essere vista visibilmente dal mondo intero. Se il mondo vede il frutto della nuova generazione o della nuova natura creata in noi per opera dello Spirito Santo, sempre lo Spirito Santo trafiggerà i cuori e li farà aderire a Cristo e al suo Vangelo. Anche questo è un dono che va dato al mondo e alla Chiesa: la nostra natura sacramentale che opera i suoi frutti corrispondenti. </w:t>
      </w:r>
    </w:p>
    <w:p w14:paraId="68DD9FC1" w14:textId="77777777" w:rsidR="000849C3" w:rsidRPr="000849C3" w:rsidRDefault="000849C3" w:rsidP="000849C3">
      <w:pPr>
        <w:spacing w:before="120" w:after="240" w:line="240" w:lineRule="auto"/>
        <w:jc w:val="both"/>
        <w:rPr>
          <w:rFonts w:ascii="Arial" w:hAnsi="Arial"/>
          <w:sz w:val="24"/>
        </w:rPr>
      </w:pPr>
      <w:r w:rsidRPr="000849C3">
        <w:rPr>
          <w:rFonts w:ascii="Arial" w:hAnsi="Arial"/>
          <w:sz w:val="24"/>
        </w:rPr>
        <w:t xml:space="preserve">Ora esaminiamo versetto per versetto il contenuto di questo Capitolo XV. </w:t>
      </w:r>
    </w:p>
    <w:p w14:paraId="1946AC52" w14:textId="77777777" w:rsidR="000849C3" w:rsidRPr="000849C3" w:rsidRDefault="000849C3" w:rsidP="000849C3">
      <w:pPr>
        <w:spacing w:before="120" w:after="240" w:line="240" w:lineRule="auto"/>
        <w:jc w:val="both"/>
        <w:rPr>
          <w:rFonts w:ascii="Arial" w:hAnsi="Arial"/>
          <w:i/>
          <w:iCs/>
          <w:sz w:val="24"/>
        </w:rPr>
      </w:pPr>
    </w:p>
    <w:p w14:paraId="474D8D45"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19" w:name="_Toc62172781"/>
      <w:bookmarkStart w:id="220" w:name="_Toc221974556"/>
      <w:r w:rsidRPr="000849C3">
        <w:rPr>
          <w:rFonts w:ascii="Arial" w:eastAsia="Times New Roman" w:hAnsi="Arial" w:cs="Arial"/>
          <w:b/>
          <w:color w:val="000000" w:themeColor="text1"/>
          <w:sz w:val="28"/>
          <w:szCs w:val="28"/>
          <w:lang w:eastAsia="it-IT"/>
        </w:rPr>
        <w:t>Gesù davanti a Pilato</w:t>
      </w:r>
      <w:bookmarkEnd w:id="219"/>
      <w:bookmarkEnd w:id="220"/>
    </w:p>
    <w:p w14:paraId="053174D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E subito, al mattino, i capi dei sacerdoti, con gli anziani, gli scribi e tutto il sinedrio, dopo aver tenuto consiglio, misero in catene Gesù, lo portarono via e lo consegnarono a Pilato.</w:t>
      </w:r>
    </w:p>
    <w:p w14:paraId="555C681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lo aveva preannunziato. Lui dai capi dei sacerdoti e dagli anziani del popolo sarebbe stato consegnato ai pagani. Così avviene. Il sinedrio decide di consegnare Gesù a Pilato perché fosse Lui a pronunciare la sentenza. E subito, al mattino, i capi dei sacerdoti, con gli anziani, gli scribi e tutto il sinedrio, dopo aver tenuto consiglio, misero in catene Gesù, lo portarono via e lo consegnarono a Pilato. Gesù è stato già condannato a morte. Perché si tiene il consiglio di mattina? Perché si deve trasformare l’accusa di bestemmia in accusa politica. Pilato non si pronunzia su questioni di ordine religioso. Lui cura gli interessi di Roma. Si deve trovare un’accusa politica. L’accusa politica la trovano nelle stesse parole di Gesù. Poiché Lui ha affermato di essere Cristo di Dio, il Figlio del Benedetto, l’essersi proclamato re contrasta con la politica di Roma. Roma vuole tutti sudditi di essa.</w:t>
      </w:r>
    </w:p>
    <w:p w14:paraId="5511601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Pilato gli domandò: «Tu sei il re dei Giudei?». Ed egli rispose: «Tu lo dici».</w:t>
      </w:r>
    </w:p>
    <w:p w14:paraId="169F4AB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Si entra subito nel vivo della questione. Pilato gli domanda: “Tu sei il re dei Giudei?”. La risposta di Gesù è immediata: “Tu lo dici”. In verità Gesù è il re dei Giudei, ma non secondo le attese del popolo dei Giudei. Non è la sua verità. Lui è re secondo le profezie che sono contenute nella Legge, nei Salmi, nei profeti. Queste profezie parlano di un re diverso da ogni re di questo mondo. Anche Gesù stesso aveva detto la stessa cosa. Lui è re che dona la vita. Il Figlio dell’uomo non è venuto per essere servito, ma per servire e dare la vita in riscatto di tutti. È </w:t>
      </w:r>
      <w:r w:rsidRPr="000849C3">
        <w:rPr>
          <w:rFonts w:ascii="Arial" w:eastAsia="Times New Roman" w:hAnsi="Arial" w:cs="Times New Roman"/>
          <w:color w:val="000000"/>
          <w:kern w:val="0"/>
          <w:sz w:val="24"/>
          <w:szCs w:val="24"/>
          <w:lang w:eastAsia="it-IT"/>
          <w14:ligatures w14:val="none"/>
        </w:rPr>
        <w:lastRenderedPageBreak/>
        <w:t>un re dall’ultimo posto e non dal primo. È anche un re senza regno visibile, terreno, locale. Il suo regno è diverso da ogni altro regno. Gesù conferma le parole di Pilato. Lui è il re dei Giudei. Ma Lui è anche il Re del cielo e della terra. Non solo è il Signore e il Giudice dei vivi e dei morti. Lui è il Re che non è per la guerra, ma per la pace, la carità, il perdono.</w:t>
      </w:r>
    </w:p>
    <w:p w14:paraId="7802F0F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I capi dei sacerdoti lo accusavano di molte cose.</w:t>
      </w:r>
    </w:p>
    <w:p w14:paraId="23E3892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Qui si rivela tutta la falsità, la malignità, la cattiveria dei capi dei sacerdoti. Loro sanno che nella notte non si è trovata nessuna colpa in Gesù. Se Lui non avesse attestato sotto giuramento la sua verità, sarebbe stato liberato. Ora però per costringere Pilato a condannare Gesù, riversano su Cristo molte accuse. Naturalmente nessuna di esse potrà essere provata. Anche perché con Pilato valgono solo le accuse politiche. Quelle religiose non valgono nulla. Ma anche come accuse politiche possono solo dire falsa testimonianza. Mai Gesù ha detto una sola parola contro l’impero di Roma e mai contro quanti stavano a quei tempi governando la Palestina. La sua Parola è santissima.</w:t>
      </w:r>
    </w:p>
    <w:p w14:paraId="6B10767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w:t>
      </w:r>
      <w:r w:rsidRPr="000849C3">
        <w:rPr>
          <w:rFonts w:ascii="Arial" w:eastAsia="Times New Roman" w:hAnsi="Arial" w:cs="Times New Roman"/>
          <w:b/>
          <w:color w:val="000000"/>
          <w:kern w:val="0"/>
          <w:sz w:val="24"/>
          <w:szCs w:val="24"/>
          <w:lang w:eastAsia="it-IT"/>
          <w14:ligatures w14:val="none"/>
        </w:rPr>
        <w:t>Pilato lo interrogò di nuovo dicendo: «Non rispondi nulla? Vedi di quante cose ti accusano!».</w:t>
      </w:r>
    </w:p>
    <w:p w14:paraId="719D143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Sentendo le molte accuse, Pilato interroga di nuovo Gesù. Gli dice: “Non rispondi nulla? Vedi di quante cose ti accusano!”. Gesù sa che non può controbattere nessuna loro accusa. Non sarà possibile in alcun modo. Lui non è dinanzi a Pilato perché venga giudicato con regolare processo. I capi dei sacerdoti e gli altri vogliono da Pilato una sola cosa: che pronunci subito, senza indugio la sentenza di morte per crocifissione. Altro a loro non interessa. Il processo è ricerca della verità. Loro la verità ce l’hanno già. È la loro volontà di morte per crocifissione. Da questa volontà non si retrocede. Con le buone o con le cattive, Pilato dovrà emettere la sentenza. Essi hanno già deciso. Quando la volontà si sostituisce alla verità, chi viene uccisa è la verità. Quando la verità si uccide, niente resta nella sua verità. Né Dio, né la storia, né la religione, né la vita. Tutto è avvolto dalla falsità. La falsità è morte.</w:t>
      </w:r>
    </w:p>
    <w:p w14:paraId="321D2DF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Ma Gesù non rispose più nulla, tanto che Pilato rimase stupito.</w:t>
      </w:r>
    </w:p>
    <w:p w14:paraId="2479282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non si difende. Non risponde nulla. Il silenzio di Gesù colpisce Pilato. Rimane stupito. Perché Gesù non si difende? Se si difendesse, dovrebbe solamente dire che stanno mentendo. La sua parola non ha alcun valore. Gesù conosce Pilato. C’è Gesù dinanzi a lui e c’è tutto il potere religioso, capace di ogni efferatezza, ogni delitto, ogni malvagità, ogni cattiveria. Con chi si sarebbe schiarato lui, con Gesù o con il potere religioso che sta urlando? Di solito si sceglie di sacrificare l’uno perché non si crei un contrasto insanabile con tutti gli altri. Se Pilato avesse scelto Gesù, il suo pretorio sarebbe saltato. Quando il potere religioso diviene cattivo, è veramente cattivo e malvagio. Pilato, anche se volesse, mai potrebbe schierarsi dalla parte di Gesù. La sua astuta diplomazia cerca il meglio per Roma, non per la verità. Quale oggi il meglio per lui? Placare il potere religioso. Il prezzo è la morte di Gesù.</w:t>
      </w:r>
    </w:p>
    <w:p w14:paraId="5707698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6</w:t>
      </w:r>
      <w:r w:rsidRPr="000849C3">
        <w:rPr>
          <w:rFonts w:ascii="Arial" w:eastAsia="Times New Roman" w:hAnsi="Arial" w:cs="Times New Roman"/>
          <w:b/>
          <w:color w:val="000000"/>
          <w:kern w:val="0"/>
          <w:sz w:val="24"/>
          <w:szCs w:val="24"/>
          <w:lang w:eastAsia="it-IT"/>
          <w14:ligatures w14:val="none"/>
        </w:rPr>
        <w:t>A ogni festa, egli era solito rimettere in libertà per loro un carcerato, a loro richiesta.</w:t>
      </w:r>
    </w:p>
    <w:p w14:paraId="5268C48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Pilato vuole risolvere subito la questione. Applica una sua consuetudine. Lui a ogni festa era solito rimettere in libertà per i Giudei, a loro richiesta, un carcerato. Un carcerato ha commesso di certo un crimine, un misfatto, un male. Qui invece ci troviamo dinanzi a Gesù che non ha commesso alcun crimine, alcun misfatto, alcun male, neanche con il pensiero. Gesù è l’Innocente, il Giusto, il Santo. Lui è senza alcuna colpa. Non è persona ostile ad alcuno. Considerare Gesù un criminale e chiedere ai Giudei se vogliono che Lui venga liberato, è prima di tutto un grande errore giudiziario. L’Innocente non può essere paragonato al colpevole. Santità e peccato non sono la stessa cosa. Mettendolo sullo stesso piano dei criminali, apre per Gesù la via verso la morte. Se loro, i Giudei, non dovessero scegliere Gesù per essere liberato, Gesù necessariamente dovrà essere condannato. Pilato si impastoia da se stesso. </w:t>
      </w:r>
    </w:p>
    <w:p w14:paraId="1847358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Un tale, chiamato Barabba, si trovava in carcere insieme ai ribelli che nella rivolta avevano commesso un omicidio.</w:t>
      </w:r>
    </w:p>
    <w:p w14:paraId="7EDD130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In carcere vi è un tale, chiamato Barabba. Non era solo, ma insieme ai ribelli che nella rivolta avevano commesso un omicidio. Può Gesù essere considerato, equiparato a dei rivoltosi contro il potere di Roma? Gesù mai ha commesso una sola violazione dei Comandamenti della Legge del Padre suo e mai ha disobbedito alle prescrizioni del Governatore. Gesù è senza colpa. Barabba ha commesso un omicidio. Quanto Pilato ha intenzione di fare è cosa immorale, ingiusta, oltre che priva di ogni sapienza e intelligenza. Così agendo Pilato si consegna alla volontà del popolo dei Giudei. Finisce in questo momento la ricerca della giustizia. Pilato vuole chiudere subito il processo, non praticando però la giustizia, ma lasciando che sia il popolo dei Giudei a praticarla. Ma se essi sono venuti perché lui condanni un innocente, potranno mai praticare la giustizia?</w:t>
      </w:r>
    </w:p>
    <w:p w14:paraId="0230842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La folla, che si era radunata, cominciò a chiedere ciò che egli era solito concedere.</w:t>
      </w:r>
    </w:p>
    <w:p w14:paraId="1A49DF0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folla non attende che Pilato faccia loro la proposta tra chi scegliere. Chiede che la proposta venga loro subito fatta. Con quale intenzione? È facile da intuire. Essi avrebbero di sicuro chiesto la morte di Gesù. Pilato invece avrebbe dovuto giudicare prima Cristo Gesù e dichiararlo secondo le regole della più stretta giustizia colpevole o innocente. Se trovato innocente, avrebbe dovuto liberarlo. È proprio della giustizia dare libertà agli innocenti. Ma è anche proprio della giustizia condannare i colpevoli. Se Gesù fosse risultato colpevole, avrebbe potuto, ma solo allora, chiedere ai Giudei se avessero voluto la sua liberazione al posto di Barabba. Ora non può. La sua procedura è iniqua. L’iniquità consiste nel chiedere al popolo se esso vuole che venga liberata l’innocenza o la malvagità, la bontà o la cattiveria, Colui che dona la vita eterna al mondo o colui che priva gli altri della vita.</w:t>
      </w:r>
    </w:p>
    <w:p w14:paraId="1EFCC3E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9</w:t>
      </w:r>
      <w:r w:rsidRPr="000849C3">
        <w:rPr>
          <w:rFonts w:ascii="Arial" w:eastAsia="Times New Roman" w:hAnsi="Arial" w:cs="Times New Roman"/>
          <w:b/>
          <w:color w:val="000000"/>
          <w:kern w:val="0"/>
          <w:sz w:val="24"/>
          <w:szCs w:val="24"/>
          <w:lang w:eastAsia="it-IT"/>
          <w14:ligatures w14:val="none"/>
        </w:rPr>
        <w:t>Pilato rispose loro: «Volete che io rimetta in libertà per voi il re dei Giudei?».</w:t>
      </w:r>
    </w:p>
    <w:p w14:paraId="61F3D7D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Pilato risponde alle richieste della folla: “Volete che io rimetta in libertà per voi il re dei Giudei?”. Si noti bene. Gesù ancora non è stato condannato. Non è stato dichiarato reo di un qualche delitto. La sua colpevolezza ancora non esiste. Non deve essere il popolo a volere la sua libertà. Deve essere lui, Pilato, a mettere in libertà Gesù a motivo della sua innocenza o anche a causa della sua colpevolezza non provata. Attualmente Gesù è innocente per Pilato. Potrebbe essere anche colpevole per i Giudei. Ma per Roma è innocente. Lui lo sta giudicando per colpe commesse contro l’Impero, non contro la Legge del popolo dei Giudei. Questa distinzione necessariamente va operata.</w:t>
      </w:r>
    </w:p>
    <w:p w14:paraId="62AC676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Sapeva infatti che i capi dei sacerdoti glielo avevano consegnato per invidia.</w:t>
      </w:r>
    </w:p>
    <w:p w14:paraId="0B072CB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Pilato sa che i capi dei sacerdoti gli avevano consegnato Gesù per invidia. Con questa sua mossa vorrebbe aggirare l’ostacolo dei capi dei sacerdoti e fare sì che decida la folla. Errore grave di valutazione, di giudizio, di discernimento. Se c’è un solo capo dei sacerdoti presente, la folla tace, fa silenzio, non si pronunzia. Tutti conoscono chi essi sono e la capacità di male che essi hanno nelle loro mani. Ne è prova che sono riusciti a catturare Gesù. Se hanno catturato Gesù, ci sarà uno solo della folla che potrà sfuggire al loro potere di vita e di morte? anche questo Pilato avrebbe dovuto sapere. In Israele nessuno, neanche lui, potrà sfidare il potere dei capi dei sacerdoti. Quello dei capi dei sacerdoti è un potere di vita e di morte. La loro volontà è legge. Il loro discernimento è sentenza. La loro parola nessuno la potrà mettere in dubbio. Ad essi nessuno si può opporre. Tutto è dalla loro volontà. Chi è più saggio, intelligente, prudente, accorto di Gesù Signore? Eppure non è sfuggito alle loro attenzioni. Essi fin dal primo momento hanno deciso la sua morte e non si fermeranno finché Gesù non sarà morto. Lo hanno deciso. </w:t>
      </w:r>
    </w:p>
    <w:p w14:paraId="2D4B239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Ma i capi dei sacerdoti incitarono la folla perché, piuttosto, egli rimettesse in libertà per loro Barabba.</w:t>
      </w:r>
    </w:p>
    <w:p w14:paraId="36A18A7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 capi dei sacerdoti governano la folla, la dominano, incutono ad essa paura. Tutti oggi devono chiedere che venga liberato Barabba. Non ci sono altri nomi. Loro hanno scelto Barabba e Barabba dovrà essere liberato. Pilato pecca di ingenuità? La sua è una mossa astuta per rendere responsabile della morte di Cristo Gesù tutto il popolo dei Giudei, in modo che nessuno domani gli possa dire: “Tu, Pilato, sei stato succube dei capi dei sacerdoti”. Una verità subito si evince. Dopo questa scelta, Pilato non può essere più accusato di essersi sottomesso ai capi dei sacerdoti. Non può più apparire che i capi dei sacerdoti lo hanno in loro potere e lui fa ciò che essi vogliano. Ora è la folla che vuole la libertà di Barabba e di conseguenza la morte di Gesù. È un popolo che chiede, e non una categoria. Se così fosse, Gesù sarebbe sacrificato anche alla buona fama di Pilato. Anche questo è il mistero di iniquità. Pilato salta i capi dei sacerdoti e chiede alla folla. I capi dei sacerdoti dominano la folla e la obbligano a chiedere Barabba. Pilato </w:t>
      </w:r>
      <w:r w:rsidRPr="000849C3">
        <w:rPr>
          <w:rFonts w:ascii="Arial" w:eastAsia="Times New Roman" w:hAnsi="Arial" w:cs="Times New Roman"/>
          <w:color w:val="000000"/>
          <w:kern w:val="0"/>
          <w:sz w:val="24"/>
          <w:szCs w:val="24"/>
          <w:lang w:eastAsia="it-IT"/>
          <w14:ligatures w14:val="none"/>
        </w:rPr>
        <w:lastRenderedPageBreak/>
        <w:t>deve rispettare la volontà della folla e liberare Barabba. Rimane ancora Gesù come suo vero problema.</w:t>
      </w:r>
    </w:p>
    <w:p w14:paraId="6E4A921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Pilato disse loro di nuovo: «Che cosa volete dunque che io faccia di quello che voi chiamate il re dei Giudei?».</w:t>
      </w:r>
    </w:p>
    <w:p w14:paraId="3DD3241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Ancora una volta Pilato si rivolge alla folla: “Che cosa volete dunque che io faccia di quello che voi chiamate il re dei Giudei?”. Osserviamo bene quanto Pilato dice alla folla. Lui è il Governatore, cioè colui che è sopra ogni autorità. Sopra Pilato vi è solo l’autorità dell’Imperatore. Cosa chiede Pilato alla folla? Che gli detti cosa lui dovrà fare di Gesù. È come se Lui rinunziasse alla sua autorità di Governatore e mettesse la folla al suo posto. Inoltre dalle sue parole risulta la sua convinzione dell’innocenza di Gesù. Sono loro che accusano o chiamano Gesù il re dei Giudei. Gesù non ha dimostrato né di esserlo né di volere essere il re dei Giudei. Questa verità va spiegata. Gesù è il Cristo di Dio, il Messia del Signore. Ora il Messia non è il Re dei Giudei, ma è il Re del popolo di Dio, tutto il popolo di Dio, non però alla maniera umana, ma divina. Inoltre non è solo il Messia di un popolo, ma di tutti i popoli. Chi è chiamato ad esercitare la giustizia deve avere riguardo solo per la giustizia. Se rinunzia al suo potere per riguardo a qualcuno, non è più vero giudice. La giustizia è sopra ogni persona, perché la giustizia è verità.</w:t>
      </w:r>
    </w:p>
    <w:p w14:paraId="681B848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Ed essi di nuovo gridarono: «Crocifiggilo!».</w:t>
      </w:r>
    </w:p>
    <w:p w14:paraId="02B72B0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risposta della folla è immediata: “Crocifiggilo!”: tu, Pilato, chiedi a noi cosa fare e noi subito te lo diciamo. Gesù va crocifisso. Tu vuoi che siamo noi a giudicarlo e noi lo abbiamo già giudicato. Lui è reo di morte. Va crocifisso. Non vengono indicate motivazioni storiche, di verità oggettiva, ma solo motivazioni di volontà. Noi vogliamo la sua crocifissione e tu dovrai crocifiggerlo. D’altronde tu, Pilato, cosa ci ha chiesto? Come ce lo ha chiesto? Ci ha detto: “Cosa volete che io faccia di Gesù?”. Non ci hai detto altro. Hai chiesto a noi di manifestarti la nostra volontà. Te l’abbiamo manifestata. Vogliamo che Gesù venga crocifisso. Questo noi vogliamo. Non altre cose.</w:t>
      </w:r>
    </w:p>
    <w:p w14:paraId="47FA36B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Pilato diceva loro: «Che male ha fatto?». Ma essi gridarono più forte: «Crocifiggilo!».</w:t>
      </w:r>
    </w:p>
    <w:p w14:paraId="65119A1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Pilato vorrebbe che essi giustificassero la loro richiesta. Avrebbe dovuto pensarci prima. Dinanzi alla volontà non ci sono motivazioni storiche. Pilato diceva loro: “Che male ha fatto?”. La volontà non è la razionalità. La razionalità cerca le cause. La volontà esprime se stessa. Tra volere, pensare, discernere, decidere, vi è grande differenza. La volontà dovrebbe sempre volere il bene, scegliere il meglio. Ma questo non accade. Dopo il peccato le facoltà dell’uomo sono nella morte, nella separazione le une dalle altre. Per la folla nulla va dimostrato. La loro volontà è stata manifestata: “Ma essi gridarono più forte: ‘Crocifiggilo!’”. Questo vogliamo, questo fai. Poiché Pilato ha spostato il processo dalla ricerca della verità, sulla quale solamente si può emettere una sentenza vera, alla manifestazione di una volontà, ora è obbligato a subire le conseguenza della sua stoltezza.</w:t>
      </w:r>
    </w:p>
    <w:p w14:paraId="6F5066A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15</w:t>
      </w:r>
      <w:r w:rsidRPr="000849C3">
        <w:rPr>
          <w:rFonts w:ascii="Arial" w:eastAsia="Times New Roman" w:hAnsi="Arial" w:cs="Times New Roman"/>
          <w:b/>
          <w:color w:val="000000"/>
          <w:kern w:val="0"/>
          <w:sz w:val="24"/>
          <w:szCs w:val="24"/>
          <w:lang w:eastAsia="it-IT"/>
          <w14:ligatures w14:val="none"/>
        </w:rPr>
        <w:t>Pilato, volendo dare soddisfazione alla folla, rimise in libertà per loro Barabba e, dopo aver fatto flagellare Gesù, lo consegnò perché fosse crocifisso.</w:t>
      </w:r>
    </w:p>
    <w:p w14:paraId="7A7DE9E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Ancora una volta dalla verità si passa alla volontà. Non si dice: “Pilato, dovendo dare soddisfazione alla folla perché aveva addotto le prove della colpevolezza di Gesù…”, si dice invece: “Pilato, volendo dare soddisfazione alla folla…”. C’è infinita differenza tra volere e dovere. Il dovere implica relazioni con la verità di Dio, di se stessi, degli altri, verità anche del presente e del futuro eterno, del prima e del dopo. Il volere invece dipende solo dal proprio cuore. Pilato vuole dare soddisfazione alla folla. Pilato non vuole creare difficoltà alla folla. Pilato vuole finire subito il processo. Poiché vuole, rimette in libertà per loro Barabba. Gli concede la libertà secondo la loro volontà. Ora però commette un gravissimo atto di ingiustizia. Ordina che Gesù venga fatto flagellare. Gesù è innocente. Anche quest’ordine appartiene alla volontà e non alle ragioni di verità che vengono dalla storia. Qui è l’arbitrio della volontà. Dopo aver fatto flagellare Gesù, lo consegna perché venga crocifisso. Tutto è dalla volontà. Nulla dalla storia. Nulla dalle prove. Nulla dalla verità. In questo processo la volontà prende il posto della verità, della storia, delle prove. Poiché tutto è dalla volontà, alla fine si cade nella grande immoralità. Un omicida viene scelto al posto di Cristo, L’Innocente e il Giusto viene consegnato alla crocifissione. Anche la flagellazione è atto altamente immorale.</w:t>
      </w:r>
    </w:p>
    <w:p w14:paraId="4B8344C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05F20B2B"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21" w:name="_Toc62172782"/>
      <w:bookmarkStart w:id="222" w:name="_Toc221974557"/>
      <w:r w:rsidRPr="000849C3">
        <w:rPr>
          <w:rFonts w:ascii="Arial" w:eastAsia="Times New Roman" w:hAnsi="Arial" w:cs="Arial"/>
          <w:b/>
          <w:color w:val="000000" w:themeColor="text1"/>
          <w:sz w:val="28"/>
          <w:szCs w:val="28"/>
          <w:lang w:eastAsia="it-IT"/>
        </w:rPr>
        <w:t>La corona di spine</w:t>
      </w:r>
      <w:bookmarkEnd w:id="221"/>
      <w:bookmarkEnd w:id="222"/>
    </w:p>
    <w:p w14:paraId="31A31CA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Allora i soldati lo condussero dentro il cortile, cioè nel pretorio, e convocarono tutta la truppa.</w:t>
      </w:r>
    </w:p>
    <w:p w14:paraId="5990118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è consegnato ai soldati di Roma. Spetta ad essi eseguire la sentenza emanata da Pilato. Gesù dovrà essere ucciso per crocifissione. “Allora i soldati lo condussero dentro il cortile, cioè nel pretorio, e convocarono tutta la truppa”. La truppa dovrà prendere Gesù sotto scorta e condurlo fino al luogo del suo supplizio. È necessaria la truppa al fine di evitare qualche sorpresa durante il tragitto dal pretorio fino al luogo stabilito per l’esecuzione della sentenza. Con l’introduzione nel cortile del pretorio, il popolo dei Giudei non ha nulla a che fare con Gesù. Ora Lui è interamente sotto il potere di Roma. I Giudei lo hanno consegnato a Pilato. Pilato lo consegna ai soldati. Ora è sotto il loro potere.</w:t>
      </w:r>
    </w:p>
    <w:p w14:paraId="06FE665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Lo vestirono di porpora, intrecciarono una corona di spine e gliela misero attorno al capo.</w:t>
      </w:r>
    </w:p>
    <w:p w14:paraId="68A8740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Essendo Gesù sotto il potere dei soldati, essi si sentono autorizzati a fare di Lui ciò che vogliono. Non ciò che è giusto. Ma ciò che essi vogliano. Lo vestono di porpora, Intrecciano una corona di spine e gliela mettono attorno al capo. La porpora è il colore riservato alle autorità. La corona è data a chi esercita il potere. La corona era prima di ogni cosa dei re. A Gesù non pongono una corona d’oro, </w:t>
      </w:r>
      <w:r w:rsidRPr="000849C3">
        <w:rPr>
          <w:rFonts w:ascii="Arial" w:eastAsia="Times New Roman" w:hAnsi="Arial" w:cs="Times New Roman"/>
          <w:color w:val="000000"/>
          <w:kern w:val="0"/>
          <w:sz w:val="24"/>
          <w:szCs w:val="24"/>
          <w:lang w:eastAsia="it-IT"/>
          <w14:ligatures w14:val="none"/>
        </w:rPr>
        <w:lastRenderedPageBreak/>
        <w:t>ma di spine. Gesù è un re da gioco, da burla, da derisione. Eppure Gesù è vero Re. È più che Re. Lui è il Signore del cielo e della Terra. Lui è il Giudice di ogni uomo. Lui di ogni uomo è la vita e la verità, la grazia e la luce. Di ogni uomo è il loro Dio. Per i soldati è un re da gioco e da burla. Si compie per Gesù la parola del Padre suo detta ad Adamo dopo il suo peccato di disobbedienza. Per te la terra produrrà spine e triboli, spine e cardi, spine e grande sofferenza. Anche per il Dio-Uomo essa ha prodotto spine.</w:t>
      </w:r>
    </w:p>
    <w:p w14:paraId="21778C9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 corona di spine, posta sul capo, attesta che la Parola del Padre ha raggiunto il sommo della sofferenza. Non vi è dolore più grande. Le spine non sono prodotte solo per l’uomo, ma anche per il Signore dell’uomo, per il suo Dio. Qui si manifesta tutta la potenza del peccato dell’uomo. Esso non si è fermato nella sola creazione. È andato oltre la Creazione, perché Dio è andato oltre il suo mistero. Lui si è fatto vero uomo e come vero uomo è sottoposto alle spine. Anche per il Signore e Dio dell’uomo, fattosi vero uomo per amore dell’uomo, la terra ha prodotto spine dolorosissime, non solo in modo figurato, ma realmente, fisicamente. Sulla testa del Dio incarnato le spine fanno da corona.</w:t>
      </w:r>
    </w:p>
    <w:p w14:paraId="0258DC6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Poi presero a salutarlo: «Salve, re dei Giudei!».</w:t>
      </w:r>
    </w:p>
    <w:p w14:paraId="260C8F6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è vestito come un vero re. Mantello di porpora, corona di spine. Va salutato come un vero re: “Salve, re dei Giudei!”. Se i soldati sapessero chi è la Persona che è dinanzi ai loro occhi, di certo si asterrebbero da simili insulti. Ma essi non vedono e trattano Gesù come ogni altro uomo. Per essi Gesù è non uomo. È una cosa con cui giocare, divertirsi. Essi non sanno che Gesù ha cuore, sentimenti, anima. spirito. Non sanno che la sua sensibilità è grande. Ogni uomo, se vuole amare l’uomo, sempre deve mettersi al suo posto. Pensarsi al posto dell’altro. Quanto volete che gli uomini facciano a voi, voi fatelo a loro. È questa la Legge e questi sono i Profeti. Se i soldati avessero preso il posto di Gesù, di sicuro non avrebbero voluto essere insultati, derisi, scherniti, disprezzati. Avrebbero voluto essere rispettati, non maltrattati, non derisi. Avrebbero voluto ricevere compassione. Le parole del Salmo ci rivelano il cuore di Cristo Gesù: L'insulto ha spezzato il mio cuore e vengo meno. Ho atteso compassione, ma invano, consolatori, ma non ne ho trovati (Sal 69 (68), 21). Per Gesù non c’è nessun conforto. La compassione ci libera dalla morte nel tempo e dalla morte eterna nel tempo che verrà. La compassione è la virtù che ci fa assumere il peso dell’altro, portandolo al suo posto e con lui. Dio per compassione porta i nostri peccati.</w:t>
      </w:r>
    </w:p>
    <w:p w14:paraId="4AE5FB1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E gli percuotevano il capo con una canna, gli sputavano addosso e, piegando le ginocchia, si prostravano davanti a lui.</w:t>
      </w:r>
    </w:p>
    <w:p w14:paraId="73DDC92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Lo scherno non si ferma solo alle parole o alla corona di spine o alla veste di porpora. Va ben oltre. I Soldati gli percuotono il capo con una canna. Gli sputano addosso. Piegando le ginocchia, si prostrano davanti a lui. Per Gesù è questa la più grande prova perché rinneghi se stesso, dimentichi chi Lui è, si spogli di ogni potenza e onnipotenza. Rimanga nella più alta umiltà della sua umanità. Deve ricordarsi di vivere da purissimo vero uomo. Vale quanto dice Paolo di Lui. Lui non considerò un tesoro geloso la sua uguaglianza con Dio, ma si annientò. Si </w:t>
      </w:r>
      <w:r w:rsidRPr="000849C3">
        <w:rPr>
          <w:rFonts w:ascii="Arial" w:eastAsia="Times New Roman" w:hAnsi="Arial" w:cs="Times New Roman"/>
          <w:color w:val="000000"/>
          <w:kern w:val="0"/>
          <w:sz w:val="24"/>
          <w:szCs w:val="24"/>
          <w:lang w:eastAsia="it-IT"/>
          <w14:ligatures w14:val="none"/>
        </w:rPr>
        <w:lastRenderedPageBreak/>
        <w:t>umiliò. Assunse la condizione del servo. Si fece obbediente fino alla morte di croce. A chi ha obbedito Gesù? Alla Legge del purissimo amore del Padre. Dio ha tanto amato il mondo da dare il suo Figlio Unigenito. Il Figlio ha tanto amato il Padre da farsi per Lui olocausto e vittima di salvezza e di redenzione. Oggi Gesù si rinnega per amare.</w:t>
      </w:r>
    </w:p>
    <w:p w14:paraId="1E7B321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Dopo essersi fatti beffe di lui, lo spogliarono della porpora e gli fecero indossare le sue vesti, poi lo condussero fuori per crocifiggerlo.</w:t>
      </w:r>
    </w:p>
    <w:p w14:paraId="773E651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Lo spettacolo è finito. Il gioco deve terminare. Dopo essersi fatti beffe di lui, lo spogliarono della porpora e gli fecero indossare le sue vesti, poi lo condussero fuori per crocifiggerlo. Quanto sia durato il gioco di peccato non lo sappiamo. Sappiamo però che i giochi di peccato possono sfociare anche nella morte. Ma chi gioca i giochi di peccato? Chi è governato dal peccato. Chi è governato dallo Spirito Santo gioca giochi di verità, misericordia, compassione, rispetto. Chi invece gioca i giochi di peccato, gioca giochi di disprezzo, vilipendio, annullamento dell’umanità dell’altro. I giochi di peccato sfociano sovente nella più alta immoralità e dall’immoralità poi passano anche nella morte. Chi non vuole giocare giochi di peccato deve abitare, dimorare, crescere nella verità e nella grazia. Chi si abbandona al peccato, sempre giocherà giochi di peccato. I frutti di questi giochi sono sempre imprevedibili. Sono di morte.</w:t>
      </w:r>
    </w:p>
    <w:p w14:paraId="2FB8118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4385EFB7"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23" w:name="_Toc62172784"/>
      <w:bookmarkStart w:id="224" w:name="_Toc221974558"/>
      <w:r w:rsidRPr="000849C3">
        <w:rPr>
          <w:rFonts w:ascii="Arial" w:eastAsia="Times New Roman" w:hAnsi="Arial" w:cs="Arial"/>
          <w:b/>
          <w:color w:val="000000" w:themeColor="text1"/>
          <w:sz w:val="28"/>
          <w:szCs w:val="28"/>
          <w:lang w:eastAsia="it-IT"/>
        </w:rPr>
        <w:t>La via della croce</w:t>
      </w:r>
      <w:bookmarkEnd w:id="223"/>
      <w:bookmarkEnd w:id="224"/>
    </w:p>
    <w:p w14:paraId="044A20B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21</w:t>
      </w:r>
      <w:r w:rsidRPr="000849C3">
        <w:rPr>
          <w:rFonts w:ascii="Arial" w:eastAsia="Times New Roman" w:hAnsi="Arial" w:cs="Times New Roman"/>
          <w:b/>
          <w:color w:val="000000"/>
          <w:kern w:val="0"/>
          <w:sz w:val="24"/>
          <w:szCs w:val="24"/>
          <w:lang w:eastAsia="it-IT"/>
          <w14:ligatures w14:val="none"/>
        </w:rPr>
        <w:t xml:space="preserve">Costrinsero a portare la sua croce un tale che passava, un certo Simone di Cirene, che veniva dalla campagna, padre di Alessandro e di Rufo. </w:t>
      </w:r>
    </w:p>
    <w:p w14:paraId="2AD6C3A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Lungo la via verso il luogo della crocifissione, i soldati costringono a portare la croce di Gesù un tale che passava, un certo Simone di Cirene, che veniva dalla campagna, padre di Alessandro e di Rufo. Viene indicato chi è Simone. È un uomo di Cirene. Non viene indicato altro. È detto che è padre di Alessandro e di Rufo. Dobbiamo pensare che i suoi figli non solo siano divenuti discepoli di Gesù, ma anche che sono conosciuti nella comunità. La costrizione dice che lui non si è presentato di sua volontà, ma che è stato preso con la forza dai saldati. Non si dice per quanta strada l’abbia portata. Neanche è detto perché è stato costretto. Gesù non riusciva? Oppure dobbiamo pensare ad un atto di pietà dei soldati verso Cristo Gesù? Neanche questo sappiamo. A noi spetta sempre trasformare la costrizione in volontà. Il cristiano non deve conoscere la costrizione. Lui opera per volontà.</w:t>
      </w:r>
    </w:p>
    <w:p w14:paraId="0C1CEB7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22</w:t>
      </w:r>
      <w:r w:rsidRPr="000849C3">
        <w:rPr>
          <w:rFonts w:ascii="Arial" w:eastAsia="Times New Roman" w:hAnsi="Arial" w:cs="Times New Roman"/>
          <w:b/>
          <w:color w:val="000000"/>
          <w:kern w:val="0"/>
          <w:sz w:val="24"/>
          <w:szCs w:val="24"/>
          <w:lang w:eastAsia="it-IT"/>
          <w14:ligatures w14:val="none"/>
        </w:rPr>
        <w:t>Condussero Gesù al luogo del Gòlgota, che significa «Luogo del cranio»,</w:t>
      </w:r>
    </w:p>
    <w:p w14:paraId="4C80CE4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Gesù viene condotto sul luogo del Golgota, che significa “Luogo del cranio”. Questo luogo è detto “Luogo del cranio”, perché aveva le sembianze di un cranio. Mancava su di esso la vegetazione. Per questo “Luogo del cranio”. Qualcuno ha pensato che fosse questo luogo il Monte Moria sul quale Abramo stava per </w:t>
      </w:r>
      <w:r w:rsidRPr="000849C3">
        <w:rPr>
          <w:rFonts w:ascii="Arial" w:eastAsia="Times New Roman" w:hAnsi="Arial" w:cs="Times New Roman"/>
          <w:color w:val="000000"/>
          <w:kern w:val="0"/>
          <w:sz w:val="24"/>
          <w:szCs w:val="24"/>
          <w:lang w:eastAsia="it-IT"/>
          <w14:ligatures w14:val="none"/>
        </w:rPr>
        <w:lastRenderedPageBreak/>
        <w:t>sacrificare il figlio suo al Signore. Il Vangelo nulla dice al riguardo. È una notizia e deve restare una notizia. Nulla di più. Altro non si può dire. Nella tradizione della pietà popolare, il Golgota o il Luogo del cranio è stato tradotto con Calvario. Anticamente, in ogni paese, alla fine di una parte di esso, cuori del centro abitato, sempre veniva costruito un piccolo “Calvario”. Esso consisteva nell’innalzamento di tre croci con tre crocifissi. Entrando e uscendo dal paese, sempre si viveva il ricordo della passione del Signore. Era come se la vita si svolgesse all’ombra della croce di Cristo Gesù.</w:t>
      </w:r>
    </w:p>
    <w:p w14:paraId="0476422D"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23</w:t>
      </w:r>
      <w:r w:rsidRPr="000849C3">
        <w:rPr>
          <w:rFonts w:ascii="Arial" w:eastAsia="Times New Roman" w:hAnsi="Arial" w:cs="Times New Roman"/>
          <w:b/>
          <w:color w:val="000000"/>
          <w:kern w:val="0"/>
          <w:sz w:val="24"/>
          <w:szCs w:val="24"/>
          <w:lang w:eastAsia="it-IT"/>
          <w14:ligatures w14:val="none"/>
        </w:rPr>
        <w:t xml:space="preserve">e gli davano vino mescolato con mirra, ma egli non ne prese. </w:t>
      </w:r>
    </w:p>
    <w:p w14:paraId="47D57DA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vino mescolato con mirra aveva effetto drogante. Gesù non ne prende, perché Lui vuole vivere la passione come offerta del suo corpo e della sofferenza al Padre. La sua sofferenza è dello spirito, del corpo, dell’anima. L’offerta a Cristo Gesù del vino mescolato con mirra compie la profezia del Salmo. Il compimento rivela che Gesù è il Giusto sofferente, il Servo del Signore. Lui realmente è il Cristo di Dio, il suo Messia. Lo rivela la profezia (Cfr. </w:t>
      </w:r>
      <w:r w:rsidRPr="000849C3">
        <w:rPr>
          <w:rFonts w:ascii="Arial" w:eastAsia="Times New Roman" w:hAnsi="Arial" w:cs="Times New Roman"/>
          <w:i/>
          <w:iCs/>
          <w:color w:val="000000"/>
          <w:kern w:val="0"/>
          <w:sz w:val="24"/>
          <w:szCs w:val="24"/>
          <w:lang w:eastAsia="it-IT"/>
          <w14:ligatures w14:val="none"/>
        </w:rPr>
        <w:t xml:space="preserve">Sal 69 (68) ,1-37). </w:t>
      </w:r>
      <w:r w:rsidRPr="000849C3">
        <w:rPr>
          <w:rFonts w:ascii="Arial" w:eastAsia="Times New Roman" w:hAnsi="Arial" w:cs="Times New Roman"/>
          <w:color w:val="000000"/>
          <w:kern w:val="0"/>
          <w:sz w:val="24"/>
          <w:szCs w:val="24"/>
          <w:lang w:eastAsia="it-IT"/>
          <w14:ligatures w14:val="none"/>
        </w:rPr>
        <w:t>Nella passione del Signore, così come in ogni istante che va dal concepimento dalla Vergine Maria fino alla sua gloriosa ascensione al Cielo, ogni profezia proferita su di Lui dallo Spirito Santo nell’Antico Testamento si è compiuta. Potremmo leggere il Vangelo secondo Matteo in modo sinottico. Da un lato porre una dietro l’altra tutte le profezie riguardanti il Cristo di Dio e dall’altro lato il Vangelo. Si potrebbe notare come il Vangelo sia compimento delle profezie.</w:t>
      </w:r>
    </w:p>
    <w:p w14:paraId="6442708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3E46E85"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25" w:name="_Toc62172785"/>
      <w:bookmarkStart w:id="226" w:name="_Toc221974559"/>
      <w:r w:rsidRPr="000849C3">
        <w:rPr>
          <w:rFonts w:ascii="Arial" w:eastAsia="Times New Roman" w:hAnsi="Arial" w:cs="Arial"/>
          <w:b/>
          <w:color w:val="000000" w:themeColor="text1"/>
          <w:sz w:val="28"/>
          <w:szCs w:val="28"/>
          <w:lang w:eastAsia="it-IT"/>
        </w:rPr>
        <w:t>La crocifissione</w:t>
      </w:r>
      <w:bookmarkEnd w:id="225"/>
      <w:bookmarkEnd w:id="226"/>
    </w:p>
    <w:p w14:paraId="4D70BEF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24</w:t>
      </w:r>
      <w:r w:rsidRPr="000849C3">
        <w:rPr>
          <w:rFonts w:ascii="Arial" w:eastAsia="Times New Roman" w:hAnsi="Arial" w:cs="Times New Roman"/>
          <w:b/>
          <w:color w:val="000000"/>
          <w:kern w:val="0"/>
          <w:sz w:val="24"/>
          <w:szCs w:val="24"/>
          <w:lang w:eastAsia="it-IT"/>
          <w14:ligatures w14:val="none"/>
        </w:rPr>
        <w:t xml:space="preserve">Poi lo crocifissero e </w:t>
      </w:r>
      <w:r w:rsidRPr="000849C3">
        <w:rPr>
          <w:rFonts w:ascii="Arial" w:eastAsia="Times New Roman" w:hAnsi="Arial" w:cs="Times New Roman"/>
          <w:b/>
          <w:i/>
          <w:color w:val="000000"/>
          <w:kern w:val="0"/>
          <w:sz w:val="24"/>
          <w:szCs w:val="24"/>
          <w:lang w:eastAsia="it-IT"/>
          <w14:ligatures w14:val="none"/>
        </w:rPr>
        <w:t>si divisero le sue</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vesti,</w:t>
      </w:r>
      <w:r w:rsidRPr="000849C3">
        <w:rPr>
          <w:rFonts w:ascii="Arial" w:eastAsia="Times New Roman" w:hAnsi="Arial" w:cs="Times New Roman"/>
          <w:b/>
          <w:color w:val="000000"/>
          <w:kern w:val="0"/>
          <w:sz w:val="24"/>
          <w:szCs w:val="24"/>
          <w:lang w:eastAsia="it-IT"/>
          <w14:ligatures w14:val="none"/>
        </w:rPr>
        <w:t xml:space="preserve"> </w:t>
      </w:r>
      <w:r w:rsidRPr="000849C3">
        <w:rPr>
          <w:rFonts w:ascii="Arial" w:eastAsia="Times New Roman" w:hAnsi="Arial" w:cs="Times New Roman"/>
          <w:b/>
          <w:i/>
          <w:color w:val="000000"/>
          <w:kern w:val="0"/>
          <w:sz w:val="24"/>
          <w:szCs w:val="24"/>
          <w:lang w:eastAsia="it-IT"/>
          <w14:ligatures w14:val="none"/>
        </w:rPr>
        <w:t>tirando a sorte su di esse</w:t>
      </w:r>
      <w:r w:rsidRPr="000849C3">
        <w:rPr>
          <w:rFonts w:ascii="Arial" w:eastAsia="Times New Roman" w:hAnsi="Arial" w:cs="Times New Roman"/>
          <w:b/>
          <w:color w:val="000000"/>
          <w:kern w:val="0"/>
          <w:sz w:val="24"/>
          <w:szCs w:val="24"/>
          <w:lang w:eastAsia="it-IT"/>
          <w14:ligatures w14:val="none"/>
        </w:rPr>
        <w:t xml:space="preserve"> ciò che ognuno avrebbe preso.</w:t>
      </w:r>
    </w:p>
    <w:p w14:paraId="795B74C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Giunti al Golgota Gesù viene crocifisso. I soldati si dividono le sue vesti, tirando a sorte su di esse ciò che ognuno avrebbe preso. Si compie un’altra profezia. L’Evangelista Marco tralascia il particolare della tunica senza cuciture. Il Salmo che si compie è quello che inizia con la preghiera di lamento: “Dio mio, Dio, perché mi hai abbandonato?”. Questa preghiera – lo diremo anche in seguito – è la preghiera del Giusto che è immerso dalla sofferenza (Cfr. </w:t>
      </w:r>
      <w:r w:rsidRPr="000849C3">
        <w:rPr>
          <w:rFonts w:ascii="Arial" w:eastAsia="Times New Roman" w:hAnsi="Arial" w:cs="Times New Roman"/>
          <w:i/>
          <w:iCs/>
          <w:color w:val="000000"/>
          <w:kern w:val="0"/>
          <w:sz w:val="24"/>
          <w:szCs w:val="24"/>
          <w:lang w:eastAsia="it-IT"/>
          <w14:ligatures w14:val="none"/>
        </w:rPr>
        <w:t xml:space="preserve">Sal 22 (21,1-32). </w:t>
      </w:r>
      <w:r w:rsidRPr="000849C3">
        <w:rPr>
          <w:rFonts w:ascii="Arial" w:eastAsia="Times New Roman" w:hAnsi="Arial" w:cs="Times New Roman"/>
          <w:color w:val="000000"/>
          <w:kern w:val="0"/>
          <w:sz w:val="24"/>
          <w:szCs w:val="24"/>
          <w:lang w:eastAsia="it-IT"/>
          <w14:ligatures w14:val="none"/>
        </w:rPr>
        <w:t xml:space="preserve">In questo Salmo viene annunziata sia l’indicibile, vera, reale sofferenza di Gesù – Gesù è stato veramente abbandonato alla sofferenza – ma anche la sua incrollabile fede nel Signore e nella speranza che si sarebbe compiuta. Gesù sa che dalla sua sofferenza, dal suo sacrificio, dal suo olocausto sarebbe nata l’umanità nuova, quella che si sarebbe lasciata guidare dal suo Santo Spirito, Spirito che Lui avrebbe riversato sulla terra dal suo corpo dalla Croce. </w:t>
      </w:r>
    </w:p>
    <w:p w14:paraId="449BEF1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25</w:t>
      </w:r>
      <w:r w:rsidRPr="000849C3">
        <w:rPr>
          <w:rFonts w:ascii="Arial" w:eastAsia="Times New Roman" w:hAnsi="Arial" w:cs="Times New Roman"/>
          <w:b/>
          <w:color w:val="000000"/>
          <w:kern w:val="0"/>
          <w:sz w:val="24"/>
          <w:szCs w:val="24"/>
          <w:lang w:eastAsia="it-IT"/>
          <w14:ligatures w14:val="none"/>
        </w:rPr>
        <w:t>Erano le nove del mattino quando lo crocifissero.</w:t>
      </w:r>
    </w:p>
    <w:p w14:paraId="2D2FA49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Ora viene manifestata l’ora della sua crocifissione. Sono le nove del mattino. Significa che il processo di Gesù nel pretorio di Pilato è durato veramente poco. Pilato ha dovuto solo ratificare la sentenza di morte emessa dal sinedrio.</w:t>
      </w:r>
    </w:p>
    <w:p w14:paraId="17CAE66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26</w:t>
      </w:r>
      <w:r w:rsidRPr="000849C3">
        <w:rPr>
          <w:rFonts w:ascii="Arial" w:eastAsia="Times New Roman" w:hAnsi="Arial" w:cs="Times New Roman"/>
          <w:b/>
          <w:color w:val="000000"/>
          <w:kern w:val="0"/>
          <w:sz w:val="24"/>
          <w:szCs w:val="24"/>
          <w:lang w:eastAsia="it-IT"/>
          <w14:ligatures w14:val="none"/>
        </w:rPr>
        <w:t>La scritta con il motivo della sua condanna diceva: «Il re dei Giudei».</w:t>
      </w:r>
    </w:p>
    <w:p w14:paraId="5DF6400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Su ogni croce venivano indicate le motivazioni della condanna. Gesù è stato crocifisso perché è il re dei Giudei. In altre parole: perché è il Cristo di Dio, il suo Messia, il suo Unto. Non vi sono altre motivazioni. Altre motivazioni non possono esistere, perché Gesù, oltre che il Messia di Dio, è anche il suo Santo, il suo Giusto. Gesù è l’uomo perfetto. Neanche Pilato è riuscito a trovare in Lui una sola colpa al fine di poterlo condannare. Questa verità va gridata al mondo intero. Il Messia è Gesù. Perché Messia fu crocifisso. Oggi il Crocifisso, perché il solo Salvatore, il solo Redentore, il solo Mediatore tra Dio e l’umanità, va espulso dalla nostra storia. Perché degli altri Dèi e Signori nessuno ha paura e del Crocifisso si ha paura? Il Crocifisso è il solo vero Dio e il solo vero uomo che è la verità di Dio e dell’uomo. Avendo l’uomo scelto la falsità, deve allontanare il Crocifisso. Se c’è il Crocifisso c’è la falsità, la cattiveria, la malvagità, l’immoralità, l’idolatria. Se il Crocifisso viene allontanato non c’è più né falsità né cattiveria, né malvagità né idolatria, né immoralità e neanche qualsiasi altro male. Senza il Crocifisso la falsità diviene verità, la cattiveria bontà del cuore, la malvagità azione perfetta, l’immoralità corretta regola di vita, l’idolatria vero culto di latria, vera pietà, vera adozione. Il Crocifisso fa la differenza. </w:t>
      </w:r>
    </w:p>
    <w:p w14:paraId="4B025BD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27</w:t>
      </w:r>
      <w:r w:rsidRPr="000849C3">
        <w:rPr>
          <w:rFonts w:ascii="Arial" w:eastAsia="Times New Roman" w:hAnsi="Arial" w:cs="Times New Roman"/>
          <w:b/>
          <w:color w:val="000000"/>
          <w:kern w:val="0"/>
          <w:sz w:val="24"/>
          <w:szCs w:val="24"/>
          <w:lang w:eastAsia="it-IT"/>
          <w14:ligatures w14:val="none"/>
        </w:rPr>
        <w:t>Con lui crocifissero anche due ladroni, uno a destra e uno alla sua sinistra. [</w:t>
      </w:r>
      <w:r w:rsidRPr="000849C3">
        <w:rPr>
          <w:rFonts w:ascii="Arial" w:eastAsia="Times New Roman" w:hAnsi="Arial" w:cs="Times New Roman"/>
          <w:b/>
          <w:color w:val="000000"/>
          <w:kern w:val="0"/>
          <w:position w:val="6"/>
          <w:sz w:val="24"/>
          <w:szCs w:val="24"/>
          <w:vertAlign w:val="superscript"/>
          <w:lang w:eastAsia="it-IT"/>
          <w14:ligatures w14:val="none"/>
        </w:rPr>
        <w:t>28</w:t>
      </w:r>
      <w:r w:rsidRPr="000849C3">
        <w:rPr>
          <w:rFonts w:ascii="Arial" w:eastAsia="Times New Roman" w:hAnsi="Arial" w:cs="Times New Roman"/>
          <w:b/>
          <w:color w:val="000000"/>
          <w:kern w:val="0"/>
          <w:sz w:val="24"/>
          <w:szCs w:val="24"/>
          <w:lang w:eastAsia="it-IT"/>
          <w14:ligatures w14:val="none"/>
        </w:rPr>
        <w:t>]</w:t>
      </w:r>
    </w:p>
    <w:p w14:paraId="348A8CD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Con Gesù vengono crocifissi anche due ladroni, uno a destra e uno alla sua sinistra. Si compie per Gesù il Canto di Isaia sul Servo Sofferente. Gesù non è sulla croce per le sue colpe. È sulla croce per espiare le colpe dell’umanità (Cfr. </w:t>
      </w:r>
      <w:r w:rsidRPr="000849C3">
        <w:rPr>
          <w:rFonts w:ascii="Arial" w:eastAsia="Times New Roman" w:hAnsi="Arial" w:cs="Times New Roman"/>
          <w:i/>
          <w:iCs/>
          <w:color w:val="000000"/>
          <w:kern w:val="0"/>
          <w:sz w:val="24"/>
          <w:szCs w:val="24"/>
          <w:lang w:eastAsia="it-IT"/>
          <w14:ligatures w14:val="none"/>
        </w:rPr>
        <w:t xml:space="preserve">Is 52,13-53,12). </w:t>
      </w:r>
      <w:r w:rsidRPr="000849C3">
        <w:rPr>
          <w:rFonts w:ascii="Arial" w:eastAsia="Times New Roman" w:hAnsi="Arial" w:cs="Times New Roman"/>
          <w:color w:val="000000"/>
          <w:kern w:val="0"/>
          <w:sz w:val="24"/>
          <w:szCs w:val="24"/>
          <w:lang w:eastAsia="it-IT"/>
          <w14:ligatures w14:val="none"/>
        </w:rPr>
        <w:t>I due ladroni sono vera immagine dell’umanità sofferente. C’è l’umanità che accoglie la croce come espiazione della proprie colpe, ma c’è anche l’umanità che si ribella alla croce, si dispera, vuole scendere da essa ad ogni costo. Oggi l’uomo si è inventato strumenti diabolici per scendere dalla croce – aborto, divorzio, eutanasia, abolizione del peccato, libertà sessuale ad ogni livello e mille altre cose – con queste invenzioni si passa ad una croce più pesante. In più dalla croce del tempo per questi delitti e misfatti si passa alla croce eterna dell’inferno. È verità. La terra, regno del peccato, è anche regno della croce. Ogni croce va assunta e portata con la fede in Cristo Gesù e la sua grazia.</w:t>
      </w:r>
    </w:p>
    <w:p w14:paraId="4249FB5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 </w:t>
      </w:r>
    </w:p>
    <w:p w14:paraId="2B3CB770"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27" w:name="_Toc62172786"/>
      <w:bookmarkStart w:id="228" w:name="_Toc221974560"/>
      <w:r w:rsidRPr="000849C3">
        <w:rPr>
          <w:rFonts w:ascii="Arial" w:eastAsia="Times New Roman" w:hAnsi="Arial" w:cs="Arial"/>
          <w:b/>
          <w:color w:val="000000" w:themeColor="text1"/>
          <w:sz w:val="28"/>
          <w:szCs w:val="28"/>
          <w:lang w:eastAsia="it-IT"/>
        </w:rPr>
        <w:t>Gesù in croce deriso e oltraggiato</w:t>
      </w:r>
      <w:bookmarkEnd w:id="227"/>
      <w:bookmarkEnd w:id="228"/>
    </w:p>
    <w:p w14:paraId="5356144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29</w:t>
      </w:r>
      <w:r w:rsidRPr="000849C3">
        <w:rPr>
          <w:rFonts w:ascii="Arial" w:eastAsia="Times New Roman" w:hAnsi="Arial" w:cs="Times New Roman"/>
          <w:b/>
          <w:color w:val="000000"/>
          <w:kern w:val="0"/>
          <w:sz w:val="24"/>
          <w:szCs w:val="24"/>
          <w:lang w:eastAsia="it-IT"/>
          <w14:ligatures w14:val="none"/>
        </w:rPr>
        <w:t>Quelli che passavano di là lo insultavano, scuotendo il capo</w:t>
      </w:r>
      <w:r w:rsidRPr="000849C3">
        <w:rPr>
          <w:rFonts w:ascii="Arial" w:eastAsia="Times New Roman" w:hAnsi="Arial" w:cs="Times New Roman"/>
          <w:b/>
          <w:i/>
          <w:color w:val="000000"/>
          <w:kern w:val="0"/>
          <w:sz w:val="24"/>
          <w:szCs w:val="24"/>
          <w:lang w:eastAsia="it-IT"/>
          <w14:ligatures w14:val="none"/>
        </w:rPr>
        <w:t xml:space="preserve"> </w:t>
      </w:r>
      <w:r w:rsidRPr="000849C3">
        <w:rPr>
          <w:rFonts w:ascii="Arial" w:eastAsia="Times New Roman" w:hAnsi="Arial" w:cs="Times New Roman"/>
          <w:b/>
          <w:color w:val="000000"/>
          <w:kern w:val="0"/>
          <w:sz w:val="24"/>
          <w:szCs w:val="24"/>
          <w:lang w:eastAsia="it-IT"/>
          <w14:ligatures w14:val="none"/>
        </w:rPr>
        <w:t>e dicendo: «Ehi, tu che distruggi il tempio e lo ricostruisci in tre giorni,</w:t>
      </w:r>
    </w:p>
    <w:p w14:paraId="285605A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Alla passione fisica si aggiunge ora nuovamente anche la passione morale, spirituale. Gesù viene tentato perché mostri la sua verità. Se Lui è grande e potente, lo attesti, lo mostri. Come? Salvando se stesso. Queste tentazioni, sotto forma di vera sfida, hanno un solo fine. Attestare, dimostrare che Lui non è quello che finora ha fatto credere di essere. Gesù per i capi dei sacerdoti è un impostore, un rinnegatore della religione dei padri. Essi hanno avuto ragione a toglierlo di mezzo. La sua crocifissione ne è la prova. Se un Messia muore, non è Messia, perché la promessa fatta a Davide parla di un regno eterno ed anche il re dovrà essere eterno.</w:t>
      </w:r>
    </w:p>
    <w:p w14:paraId="0722865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30</w:t>
      </w:r>
      <w:r w:rsidRPr="000849C3">
        <w:rPr>
          <w:rFonts w:ascii="Arial" w:eastAsia="Times New Roman" w:hAnsi="Arial" w:cs="Times New Roman"/>
          <w:b/>
          <w:color w:val="000000"/>
          <w:kern w:val="0"/>
          <w:sz w:val="24"/>
          <w:szCs w:val="24"/>
          <w:lang w:eastAsia="it-IT"/>
          <w14:ligatures w14:val="none"/>
        </w:rPr>
        <w:t>salva te stesso scendendo dalla croce!».</w:t>
      </w:r>
    </w:p>
    <w:p w14:paraId="5287BE4C"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È questa la prova cui Gesù viene sottoposto. Salvare se stesso, scendendo dalla croce. Costoro non sanno che Gesù salverà se stesso e il mondo, rimanendo proprio sulla croce. Se scendesse, disobbedirebbe al Padre suo. Rimanere in Croce per il Figlio di Dio è il più grande atto di rinnegamento, svuotamento di sé. L’uomo crocifigge il suo Dio, il suo Dio non si ribella alla croce. Rimane su di essa per espiare i peccati di quanti lo hanno crocifisso. Non solo i peccati dei presenti, ma il peccati del mondo intero, a iniziare dal peccato di Adamo fino all’ultimo peccato che si commetterà sulla terra. Dalla croce Gesù ci rivela che l’obbedienza al Padre va data fino alla morte. L’obbedienza è martirio di salvezza eterna. Anche la disobbedienza è martirio. È però martirio di perdizione eterna. Gesù è il martire per la salvezza del mondo. Adamo è il martire per la morte dell’umanità. Ad ognuno la sua scelta: chi vuole essere martire di salvezza deve obbedienza a Dio fino alla morte. Il suo è martirio di vita. Chi sottrae la sua obbedienza a Dio, anche lui entra in un martirio di morte, ma sarà di morte eterna.</w:t>
      </w:r>
    </w:p>
    <w:p w14:paraId="3C9C408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31</w:t>
      </w:r>
      <w:r w:rsidRPr="000849C3">
        <w:rPr>
          <w:rFonts w:ascii="Arial" w:eastAsia="Times New Roman" w:hAnsi="Arial" w:cs="Times New Roman"/>
          <w:b/>
          <w:color w:val="000000"/>
          <w:kern w:val="0"/>
          <w:sz w:val="24"/>
          <w:szCs w:val="24"/>
          <w:lang w:eastAsia="it-IT"/>
          <w14:ligatures w14:val="none"/>
        </w:rPr>
        <w:t>Così anche i capi dei sacerdoti, con gli scribi, fra loro si facevano beffe di lui e dicevano: «Ha salvato altri e non può salvare se stesso!</w:t>
      </w:r>
    </w:p>
    <w:p w14:paraId="5164497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Non è solo chi passa che deride e tenta Gesù. Anche i capi dei sacerdoti, con gli scribi, fra loro si facevano beffe di lui e dicevano: “Ha salvato altri e non può salvare se stesso!”. Che salvatore è uno che non salva se stesso? Capi dei sacerdoti e scribi non solo non conoscono il mistero del Messia, del Cristo di Dio, del Giusto sofferente. Loro lo sanno che Lui è Giusto e Santo. Non conoscono neanche le Scritture. Neanche la lettera conoscono di esse. Per parlare secondo verità sempre si deve partire dalla storia. In questo può venirci in aiuto il Libro di Giobbe. Qual è stato l’errore fondamentale dei tre amici di Giobbe? Quello di escludere la storia di Giobbe nella loro discussione. La vita di Giobbe è limpidissima. Dio testimonia a Satana che nessuno è giusto come Giobbe sulla terra. Se i tre amici fossero partiti da questa verità storica testimoniata da Dio a Satana e da Giobbe ad essi, tutto sarebbe cambiato. Invece essi si ostinano in una teologia senza prendere in considerazione la storia. Solo alla fine, dopo che Giobbe ha mostrato loro la purezza della sua coscienza e della sua vita, essi tacciono, non parlano più, fanno silenzio (Cfr. </w:t>
      </w:r>
      <w:r w:rsidRPr="000849C3">
        <w:rPr>
          <w:rFonts w:ascii="Arial" w:eastAsia="Times New Roman" w:hAnsi="Arial" w:cs="Times New Roman"/>
          <w:i/>
          <w:iCs/>
          <w:color w:val="000000"/>
          <w:kern w:val="0"/>
          <w:sz w:val="24"/>
          <w:szCs w:val="24"/>
          <w:lang w:eastAsia="it-IT"/>
          <w14:ligatures w14:val="none"/>
        </w:rPr>
        <w:t xml:space="preserve">Gb 29,1-25; Gb 30,1-31; Gb 31,1-40 b). </w:t>
      </w:r>
      <w:r w:rsidRPr="000849C3">
        <w:rPr>
          <w:rFonts w:ascii="Arial" w:eastAsia="Times New Roman" w:hAnsi="Arial" w:cs="Times New Roman"/>
          <w:color w:val="000000"/>
          <w:kern w:val="0"/>
          <w:sz w:val="24"/>
          <w:szCs w:val="24"/>
          <w:lang w:eastAsia="it-IT"/>
          <w14:ligatures w14:val="none"/>
        </w:rPr>
        <w:t xml:space="preserve">Applichiamo questo principio alla vita di Gesù. Il sommo sacerdote e gli altri hanno riconosciuto che in Gesù non vi è alcun motivo non solo per essere condannato a morte, ma per nessun’altra pena da infliggere. Pilato ha </w:t>
      </w:r>
      <w:r w:rsidRPr="000849C3">
        <w:rPr>
          <w:rFonts w:ascii="Arial" w:eastAsia="Times New Roman" w:hAnsi="Arial" w:cs="Times New Roman"/>
          <w:color w:val="000000"/>
          <w:kern w:val="0"/>
          <w:sz w:val="24"/>
          <w:szCs w:val="24"/>
          <w:lang w:eastAsia="it-IT"/>
          <w14:ligatures w14:val="none"/>
        </w:rPr>
        <w:lastRenderedPageBreak/>
        <w:t>manifestato il suo convincimento da giudice di Roma che Gesù non ha commesso nessun delitto, nessuna trasgressione da poter pronunziare una sentenza di morte e neanche per altre pene da subire. La storia attesta la sua santità, la sua giustizia. Allora ci si deve pur chiedere: Perché quest’uomo giusto è sulla Croce? La risposta nel Vangelo secondo Luca ce la dona il ladrone che difende Gesù e attesta la sua giustizia. Lui non ha fatto nulla di male. Ma chi soffre perché non ha fatto nulla di male? Soffre chi è vittima della malvagità e della cattiveria dei suoi fratelli. Solo confessando la giustizia perfetta di Cristo è possibile aprirsi al suo mistero. Nessuno però parte dalla storia di Gesù. Tutti partono dalla visione delle sue sofferenze. Se è sulla croce, di sicuro non è il Messia del Signore. Ma proprio perché è sulla croce Lui è il Cristo di Dio, il suo Giusto, il suo Servo fedele. La storia attesta la giustizia di Cristo Gesù, come la storia attesta la giustizia di Giobbe. La storia anche oggi rivela la verità di ogni Parola di Gesù Signore. Chi nega la storia, precipita nel baratro della stoltezza e dell’insipienza.</w:t>
      </w:r>
    </w:p>
    <w:p w14:paraId="0F64476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32</w:t>
      </w:r>
      <w:r w:rsidRPr="000849C3">
        <w:rPr>
          <w:rFonts w:ascii="Arial" w:eastAsia="Times New Roman" w:hAnsi="Arial" w:cs="Times New Roman"/>
          <w:b/>
          <w:color w:val="000000"/>
          <w:kern w:val="0"/>
          <w:sz w:val="24"/>
          <w:szCs w:val="24"/>
          <w:lang w:eastAsia="it-IT"/>
          <w14:ligatures w14:val="none"/>
        </w:rPr>
        <w:t>Il Cristo, il re d’Israele, scenda ora dalla croce, perché vediamo e crediamo!». E anche quelli che erano stati crocifissi con lui lo insultavano.</w:t>
      </w:r>
    </w:p>
    <w:p w14:paraId="15152CF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Ecco la sfida che i capi dei sacerdoti e gli scribi lanciano a Gesù. Lui dice di essere il Cristo, il re d’Israele, scenda ora dalla croce, perché vediamo e crediamo. E anche quelli che erano stato crocifissi con lui lo insultavano. Si compie la profezia del Libro della Sapienza. Gli empi uccidono il Giusto. Poi sfidano Dio a liberarlo. Noi lo uccidiamo. Se lui è vero amico di Dio, come lui dice, che venga il suo amico a risuscitarlo. Noi lo ammazziamo. Capi dei sacerdoti e scribi parlano dal loro peccato, il peccato parla dalla stoltezza, la stoltezza proferisce solo falsità. Negando la verità della storia, tutta la storia sta sfuggendo loro di mano. Domani sarà troppo tardi.</w:t>
      </w:r>
    </w:p>
    <w:p w14:paraId="6869D53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p>
    <w:p w14:paraId="3F24A91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29" w:name="_Toc62172787"/>
      <w:bookmarkStart w:id="230" w:name="_Toc221974561"/>
      <w:r w:rsidRPr="000849C3">
        <w:rPr>
          <w:rFonts w:ascii="Arial" w:eastAsia="Times New Roman" w:hAnsi="Arial" w:cs="Arial"/>
          <w:b/>
          <w:color w:val="000000" w:themeColor="text1"/>
          <w:sz w:val="28"/>
          <w:szCs w:val="28"/>
          <w:lang w:eastAsia="it-IT"/>
        </w:rPr>
        <w:t>La morte di Gesù</w:t>
      </w:r>
      <w:bookmarkEnd w:id="229"/>
      <w:bookmarkEnd w:id="230"/>
    </w:p>
    <w:p w14:paraId="7C78C87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33</w:t>
      </w:r>
      <w:r w:rsidRPr="000849C3">
        <w:rPr>
          <w:rFonts w:ascii="Arial" w:eastAsia="Times New Roman" w:hAnsi="Arial" w:cs="Times New Roman"/>
          <w:b/>
          <w:color w:val="000000"/>
          <w:kern w:val="0"/>
          <w:sz w:val="24"/>
          <w:szCs w:val="24"/>
          <w:lang w:eastAsia="it-IT"/>
          <w14:ligatures w14:val="none"/>
        </w:rPr>
        <w:t>Quando fu mezzogiorno, si fece buio su tutta la terra fino alle tre del pomeriggio.</w:t>
      </w:r>
    </w:p>
    <w:p w14:paraId="40AEDAD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L’Evangelista Marco annunzia che da mezzogiorno alle tre del pomeriggio si fece buio su tutta la terra. Non è un buio naturale. Non è una eclissi. È luna piena. Quando la luna è piena sorge di sera e tramonta al mattino. Si compie invece la profezia di Amos. Il Signore per mezzo di questo profeta rivela che verrà giorno in cui Lui, Dio, farà tramontare il sole a mezzodì. Non essendo un fenomeno naturale, è certamente per intervento soprannaturale. Il sole si oscura come segno del sommo oscuramento della luce nel cuore degli uomini. Tutto un mondo è posto dinanzi alla luce di Cristo e, invece che lasciarsi illuminare da essa, l’ha uccisa. Dio rivela lo stato spirituale dell’uomo. Ma sempre, quando si uccide la luce che è Cristo Gesù, le tenebre avvolgono il cuore dell’uomo. Anche oggi è così. Abbiamo deciso di uccidere il Crocifisso, privandolo della sua verità eterna, divina, umana. Quali frutti abbiamo raccolto? Abbiamo costruito una società di </w:t>
      </w:r>
      <w:r w:rsidRPr="000849C3">
        <w:rPr>
          <w:rFonts w:ascii="Arial" w:eastAsia="Times New Roman" w:hAnsi="Arial" w:cs="Times New Roman"/>
          <w:color w:val="000000"/>
          <w:kern w:val="0"/>
          <w:sz w:val="24"/>
          <w:szCs w:val="24"/>
          <w:lang w:eastAsia="it-IT"/>
          <w14:ligatures w14:val="none"/>
        </w:rPr>
        <w:lastRenderedPageBreak/>
        <w:t>morte. La stoltezza non consiste tanto nella costruzione della società di morte, quanto nell’essere convinto che abbiamo raggiunto il sommo della civiltà e della vera umanità. Perché oggi l’umanità è progredita, è civile? Perché abortisce, divorzia, pratica l’eutanasia, distrugge la natura, trasforma il dominio delle passioni in amore, non concepisce più la vita, ha trasformato l’essenziale in accidentale. È evoluta ed è moderna, perché ha cancellato i fini primari dati da Dio e li ha sostituiti con la vanità. In più è attuale perché ha cancellato anche le verità eterne. Non esiste il vecchio Dio. È stato sostituito con un nuovo Dio. Il buio lo chiamiamo luce, l’immoralità moralità, l’illegale per creazione lo rendiamo legale, il vizio è dichiarato virtù. Siamo moderni perché abbiamo cancellato circa quattromila anni di progresso spirituale. Buio totale. C’è possibilità che si possa tornare indietro? Si ritorna indietro se il Signore nostro Dio, per i meriti di Cristo Gesù, decide di venire sulla terra e accendere nuovamente la luce nei cuori e nelle menti. Urge un suo intervento.</w:t>
      </w:r>
    </w:p>
    <w:p w14:paraId="0F0E35B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34</w:t>
      </w:r>
      <w:r w:rsidRPr="000849C3">
        <w:rPr>
          <w:rFonts w:ascii="Arial" w:eastAsia="Times New Roman" w:hAnsi="Arial" w:cs="Times New Roman"/>
          <w:b/>
          <w:color w:val="000000"/>
          <w:kern w:val="0"/>
          <w:sz w:val="24"/>
          <w:szCs w:val="24"/>
          <w:lang w:eastAsia="it-IT"/>
          <w14:ligatures w14:val="none"/>
        </w:rPr>
        <w:t>Alle tre, Gesù gridò a gran voce: «</w:t>
      </w:r>
      <w:r w:rsidRPr="000849C3">
        <w:rPr>
          <w:rFonts w:ascii="Arial" w:eastAsia="Times New Roman" w:hAnsi="Arial" w:cs="Times New Roman"/>
          <w:b/>
          <w:i/>
          <w:color w:val="000000"/>
          <w:kern w:val="0"/>
          <w:sz w:val="24"/>
          <w:szCs w:val="24"/>
          <w:lang w:eastAsia="it-IT"/>
          <w14:ligatures w14:val="none"/>
        </w:rPr>
        <w:t>Eloì, Eloì, lemà sabactàni?</w:t>
      </w:r>
      <w:r w:rsidRPr="000849C3">
        <w:rPr>
          <w:rFonts w:ascii="Arial" w:eastAsia="Times New Roman" w:hAnsi="Arial" w:cs="Times New Roman"/>
          <w:b/>
          <w:color w:val="000000"/>
          <w:kern w:val="0"/>
          <w:sz w:val="24"/>
          <w:szCs w:val="24"/>
          <w:lang w:eastAsia="it-IT"/>
          <w14:ligatures w14:val="none"/>
        </w:rPr>
        <w:t>»</w:t>
      </w:r>
      <w:r w:rsidRPr="000849C3">
        <w:rPr>
          <w:rFonts w:ascii="Arial" w:eastAsia="Times New Roman" w:hAnsi="Arial" w:cs="Times New Roman"/>
          <w:b/>
          <w:i/>
          <w:color w:val="000000"/>
          <w:kern w:val="0"/>
          <w:sz w:val="24"/>
          <w:szCs w:val="24"/>
          <w:lang w:eastAsia="it-IT"/>
          <w14:ligatures w14:val="none"/>
        </w:rPr>
        <w:t>,</w:t>
      </w:r>
      <w:r w:rsidRPr="000849C3">
        <w:rPr>
          <w:rFonts w:ascii="Arial" w:eastAsia="Times New Roman" w:hAnsi="Arial" w:cs="Times New Roman"/>
          <w:b/>
          <w:color w:val="000000"/>
          <w:kern w:val="0"/>
          <w:sz w:val="24"/>
          <w:szCs w:val="24"/>
          <w:lang w:eastAsia="it-IT"/>
          <w14:ligatures w14:val="none"/>
        </w:rPr>
        <w:t xml:space="preserve"> che significa: «</w:t>
      </w:r>
      <w:r w:rsidRPr="000849C3">
        <w:rPr>
          <w:rFonts w:ascii="Arial" w:eastAsia="Times New Roman" w:hAnsi="Arial" w:cs="Times New Roman"/>
          <w:b/>
          <w:i/>
          <w:color w:val="000000"/>
          <w:kern w:val="0"/>
          <w:sz w:val="24"/>
          <w:szCs w:val="24"/>
          <w:lang w:eastAsia="it-IT"/>
          <w14:ligatures w14:val="none"/>
        </w:rPr>
        <w:t>Dio mio, Dio mio, perché mi hai abbandonato?</w:t>
      </w:r>
      <w:r w:rsidRPr="000849C3">
        <w:rPr>
          <w:rFonts w:ascii="Arial" w:eastAsia="Times New Roman" w:hAnsi="Arial" w:cs="Times New Roman"/>
          <w:b/>
          <w:color w:val="000000"/>
          <w:kern w:val="0"/>
          <w:sz w:val="24"/>
          <w:szCs w:val="24"/>
          <w:lang w:eastAsia="it-IT"/>
          <w14:ligatures w14:val="none"/>
        </w:rPr>
        <w:t>».</w:t>
      </w:r>
    </w:p>
    <w:p w14:paraId="2F2F452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Qual è il significato della conclusione della vita di Gesù sulla croce con questo grido di abbandono rivolto al Padre? Non c’è alcun bisogno che riportiamo il Salmo 22 (21), trascritto qualche versetto innanzi. Prima di ogni cosa diciamo che il Salmo è una preghiera in cui il Giusto Sofferente esprime al Padre tutta la sua fede nelle promesse a Lui fatte. Le promesse sono di risurrezione, di ritorno in vita, di discendenza numerosa. A nostro giudizio, chiudendo la sua vita sulla croce con questo grido, Gesù vuole attestare al Padre che Lui la sua missione l’ha compiuta e l’ha compiuta bene. Il calice della sofferenza lo ha bevuto fino all’ultima goccia. Nel suo corpo non c’è più spazio per alcun’altra sofferenza. Se il Padre ne volesse aggiungere altre, non troverebbe né un millimetro di carne, né di spirito, né di anima. Tutta la sofferenza dovuta ai peccati del mondo è su di Lui. Il Padre veramente lo ha permesso. Il dolore dovendo espiare tutti i peccati e le pene del mondo doveva essere proporzionato al frutto da raccogliere. Ora Gesù può ritornare al Padre suo. La sua missione è compiuta. Non c’è altro da fare.</w:t>
      </w:r>
    </w:p>
    <w:p w14:paraId="437CF8A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35</w:t>
      </w:r>
      <w:r w:rsidRPr="000849C3">
        <w:rPr>
          <w:rFonts w:ascii="Arial" w:eastAsia="Times New Roman" w:hAnsi="Arial" w:cs="Times New Roman"/>
          <w:b/>
          <w:color w:val="000000"/>
          <w:kern w:val="0"/>
          <w:sz w:val="24"/>
          <w:szCs w:val="24"/>
          <w:lang w:eastAsia="it-IT"/>
          <w14:ligatures w14:val="none"/>
        </w:rPr>
        <w:t>Udendo questo, alcuni dei presenti dicevano: «Ecco, chiama Elia!».</w:t>
      </w:r>
    </w:p>
    <w:p w14:paraId="2C5C18C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Quanti stanno presso la croce, sentendo il grido di Gesù – Eloì, Eloì, lemà sabactàni? – per una certa assonanza pensano che Gesù stia chiamando il profeta Elia. Si tratta solo di assonanza, nulla di più. Gesù non chiama Elia. Gesù sta pregando il Padre, manifestandogli che l’ora della sua morte è venuta. La sofferenza è stata perfetta, il dolore completo. Nulla più si può aggiungere. È dopo questo grido che Gesù è spirato. La sua anima ha lasciato il corpo.</w:t>
      </w:r>
    </w:p>
    <w:p w14:paraId="64304D2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36</w:t>
      </w:r>
      <w:r w:rsidRPr="000849C3">
        <w:rPr>
          <w:rFonts w:ascii="Arial" w:eastAsia="Times New Roman" w:hAnsi="Arial" w:cs="Times New Roman"/>
          <w:b/>
          <w:color w:val="000000"/>
          <w:kern w:val="0"/>
          <w:sz w:val="24"/>
          <w:szCs w:val="24"/>
          <w:lang w:eastAsia="it-IT"/>
          <w14:ligatures w14:val="none"/>
        </w:rPr>
        <w:t>Uno corse a inzuppare di aceto una spugna, la fissò su una canna e gli dava da bere</w:t>
      </w:r>
      <w:r w:rsidRPr="000849C3">
        <w:rPr>
          <w:rFonts w:ascii="Arial" w:eastAsia="Times New Roman" w:hAnsi="Arial" w:cs="Times New Roman"/>
          <w:b/>
          <w:i/>
          <w:color w:val="000000"/>
          <w:kern w:val="0"/>
          <w:sz w:val="24"/>
          <w:szCs w:val="24"/>
          <w:lang w:eastAsia="it-IT"/>
          <w14:ligatures w14:val="none"/>
        </w:rPr>
        <w:t>,</w:t>
      </w:r>
      <w:r w:rsidRPr="000849C3">
        <w:rPr>
          <w:rFonts w:ascii="Arial" w:eastAsia="Times New Roman" w:hAnsi="Arial" w:cs="Times New Roman"/>
          <w:b/>
          <w:color w:val="000000"/>
          <w:kern w:val="0"/>
          <w:sz w:val="24"/>
          <w:szCs w:val="24"/>
          <w:lang w:eastAsia="it-IT"/>
          <w14:ligatures w14:val="none"/>
        </w:rPr>
        <w:t xml:space="preserve"> dicendo: «Aspettate, vediamo se viene Elia a farlo scendere».</w:t>
      </w:r>
    </w:p>
    <w:p w14:paraId="2C0CEBD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Uno dei presenti – non viene indicato il suo nome – corse a inzuppare di aceto una spugna, la fissò su una canna e gli dava da bere, dicendo: “Aspettate, </w:t>
      </w:r>
      <w:r w:rsidRPr="000849C3">
        <w:rPr>
          <w:rFonts w:ascii="Arial" w:eastAsia="Times New Roman" w:hAnsi="Arial" w:cs="Times New Roman"/>
          <w:color w:val="000000"/>
          <w:kern w:val="0"/>
          <w:sz w:val="24"/>
          <w:szCs w:val="24"/>
          <w:lang w:eastAsia="it-IT"/>
          <w14:ligatures w14:val="none"/>
        </w:rPr>
        <w:lastRenderedPageBreak/>
        <w:t>vediamo se viene Elia a farlo scendere”. Ancora si è convinti della liberazione. Anche quest’ultima persona ci rivela che il mistero di Gesù è ben lontano dal cuore e dalla mente di tutti. Per loro Gesù è il Cristo di Dio se scende dalla croce. Se morirà e non sarà sceso, allora non è il Messia del Signore. Questo deve rivelarci un’altra verità. Quando il mondo si impossessa di una visione teologica, diviene difficile scardinarla dal cuore e dalla mente. Tutti sono convinti che se Gesù scende è il Messia. Se non scende non è il Messia.</w:t>
      </w:r>
    </w:p>
    <w:p w14:paraId="06BFAD8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37</w:t>
      </w:r>
      <w:r w:rsidRPr="000849C3">
        <w:rPr>
          <w:rFonts w:ascii="Arial" w:eastAsia="Times New Roman" w:hAnsi="Arial" w:cs="Times New Roman"/>
          <w:b/>
          <w:color w:val="000000"/>
          <w:kern w:val="0"/>
          <w:sz w:val="24"/>
          <w:szCs w:val="24"/>
          <w:lang w:eastAsia="it-IT"/>
          <w14:ligatures w14:val="none"/>
        </w:rPr>
        <w:t>Ma Gesù, dando un forte grido, spirò.</w:t>
      </w:r>
    </w:p>
    <w:p w14:paraId="027116D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grido nella Scrittura, quando esso è rivolto a Dio, è preghiera, invocazione d’aiuto, richiesta di soccorso. Gesù spira chiedendo aiuto al Padre in questo momento così solenne della sua vita. Grida per affidargli la sua anima. Gesù muore pregando, invocando il Padre, mettendosi nelle sue mani, consegnando a Lui il suo spirito. Lui muore la morte del Giusto. Muore nella pace, nel perdono, nella riconciliazione, nella più alta santità, nella giustizia. Gesù consegna il suo spirito rimanendo Lui nella più pura e santa obbedienza ad ogni comando del Padre. Non solo tutte le antiche profezie si compiono nella sua vita, ma neanche un solo desiderio del Padre è rimasto disatteso.</w:t>
      </w:r>
    </w:p>
    <w:p w14:paraId="478722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38</w:t>
      </w:r>
      <w:r w:rsidRPr="000849C3">
        <w:rPr>
          <w:rFonts w:ascii="Arial" w:eastAsia="Times New Roman" w:hAnsi="Arial" w:cs="Times New Roman"/>
          <w:b/>
          <w:color w:val="000000"/>
          <w:kern w:val="0"/>
          <w:sz w:val="24"/>
          <w:szCs w:val="24"/>
          <w:lang w:eastAsia="it-IT"/>
          <w14:ligatures w14:val="none"/>
        </w:rPr>
        <w:t>Il velo del tempio si squarciò in due, da cima a fondo.</w:t>
      </w:r>
    </w:p>
    <w:p w14:paraId="26316F8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Da questo istante il Signore Dio non abita più nel tempio di Gerusalemme. Il Nuovo Tempio di Dio è Cristo Gesù. In Cristo, con Cristo, per Cristo, tempio di Dio, tempio dello Spirito Santo è ogni discepolo di Gesù che vive in grazia. Il velo serviva a separare il Santo dal Santo dei Santi. Il Santo dei Santi era il luogo nel quale un tempo veniva custodita l’arca dell’Alleanza. Questa separazione era stata ordinata dal Signore a Mosè per la tenda del convegno. /Cfr. </w:t>
      </w:r>
      <w:r w:rsidRPr="000849C3">
        <w:rPr>
          <w:rFonts w:ascii="Arial" w:eastAsia="Times New Roman" w:hAnsi="Arial" w:cs="Times New Roman"/>
          <w:i/>
          <w:iCs/>
          <w:color w:val="000000"/>
          <w:kern w:val="0"/>
          <w:sz w:val="24"/>
          <w:szCs w:val="24"/>
          <w:lang w:eastAsia="it-IT"/>
          <w14:ligatures w14:val="none"/>
        </w:rPr>
        <w:t xml:space="preserve">Es 40,17-21). </w:t>
      </w:r>
      <w:r w:rsidRPr="000849C3">
        <w:rPr>
          <w:rFonts w:ascii="Arial" w:eastAsia="Times New Roman" w:hAnsi="Arial" w:cs="Times New Roman"/>
          <w:color w:val="000000"/>
          <w:kern w:val="0"/>
          <w:sz w:val="24"/>
          <w:szCs w:val="24"/>
          <w:lang w:eastAsia="it-IT"/>
          <w14:ligatures w14:val="none"/>
        </w:rPr>
        <w:t xml:space="preserve">San Paolo rivela che i discepoli di Gesù sono il tempio di Dio. Rivela anche che in Cristo Gesù abita corporalmente la pienezza della divinità. A nulla serve ritenere Santissimo un luogo nel quale Dio non abita più. Sarebbe inganno (Cfr. </w:t>
      </w:r>
      <w:r w:rsidRPr="000849C3">
        <w:rPr>
          <w:rFonts w:ascii="Arial" w:eastAsia="Times New Roman" w:hAnsi="Arial" w:cs="Times New Roman"/>
          <w:i/>
          <w:iCs/>
          <w:color w:val="000000"/>
          <w:kern w:val="0"/>
          <w:sz w:val="24"/>
          <w:szCs w:val="24"/>
          <w:lang w:eastAsia="it-IT"/>
          <w14:ligatures w14:val="none"/>
        </w:rPr>
        <w:t xml:space="preserve">1Cor 6,15-20). Col 2,9-15). </w:t>
      </w:r>
      <w:r w:rsidRPr="000849C3">
        <w:rPr>
          <w:rFonts w:ascii="Arial" w:eastAsia="Times New Roman" w:hAnsi="Arial" w:cs="Times New Roman"/>
          <w:color w:val="000000"/>
          <w:kern w:val="0"/>
          <w:sz w:val="24"/>
          <w:szCs w:val="24"/>
          <w:lang w:eastAsia="it-IT"/>
          <w14:ligatures w14:val="none"/>
        </w:rPr>
        <w:t>Da questo istante Dio può essere cercato e trova in Cristo Gesù. Cristo Gesù può essere cercato e trovato nel suo discepolo. Se il suo discepolo non porta Cristo, il mondo non trova Cristo. Se non trova Cristo, neanche Dio è trovato.</w:t>
      </w:r>
    </w:p>
    <w:p w14:paraId="518FE6E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39</w:t>
      </w:r>
      <w:r w:rsidRPr="000849C3">
        <w:rPr>
          <w:rFonts w:ascii="Arial" w:eastAsia="Times New Roman" w:hAnsi="Arial" w:cs="Times New Roman"/>
          <w:b/>
          <w:color w:val="000000"/>
          <w:kern w:val="0"/>
          <w:sz w:val="24"/>
          <w:szCs w:val="24"/>
          <w:lang w:eastAsia="it-IT"/>
          <w14:ligatures w14:val="none"/>
        </w:rPr>
        <w:t>Il centurione, che si trovava di fronte a lui, avendolo visto spirare in quel modo, disse: «Davvero quest’uomo era Figlio di Dio!».</w:t>
      </w:r>
    </w:p>
    <w:p w14:paraId="189B195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centurione è il mondo pagano. Questo mondo, vedendo Gesù morire in quel mondo, confessa: “Davvero quest’uomo era Figlio di Dio!”. Quanto si è detto di Lui è realmente vero. Gesù è persona diversa da ogni altra persona. Qual è la verità contenuta in questa professione di fede? Il centurione aveva sentito tante parole su Gesù. Nel sinedrio Gesù stesso si era proclamato il Figlio del Benedetto. Il centurione attesta che quanto Gesù ha detto è vero. La confessione di verità del centurione va inserita nel contesto storico della testimonianza di Gesù. Gesù aveva detto che Lui è il Figlio di Dio. Il centurione smentisce la sentenza di Caifa e attesta al mondo intero la verità di Gesù. Gesù ha detto il </w:t>
      </w:r>
      <w:r w:rsidRPr="000849C3">
        <w:rPr>
          <w:rFonts w:ascii="Arial" w:eastAsia="Times New Roman" w:hAnsi="Arial" w:cs="Times New Roman"/>
          <w:color w:val="000000"/>
          <w:kern w:val="0"/>
          <w:sz w:val="24"/>
          <w:szCs w:val="24"/>
          <w:lang w:eastAsia="it-IT"/>
          <w14:ligatures w14:val="none"/>
        </w:rPr>
        <w:lastRenderedPageBreak/>
        <w:t xml:space="preserve">vero. Caifa ha detto il falso. Gesù è veramente Figlio di Dio secondo la sua Parola. Non si entra qui nella verità di essenza, eterna, divina della figliolanza di Gesù. Si rimane nella testimonianza storica. Questa del centurione non è una testimonianza teologica, biblica, dogmatica. È una testimonianza di conferma. Si attesta che quanto Gesù ha detto di sé sotto giuramento è purissima verità. Davvero Gesù è Figlio di Dio. Il centurione dona conferma anche alla prima parola del Vangelo secondo Marco: </w:t>
      </w:r>
      <w:r w:rsidRPr="000849C3">
        <w:rPr>
          <w:rFonts w:ascii="Arial" w:eastAsia="Times New Roman" w:hAnsi="Arial" w:cs="Times New Roman"/>
          <w:i/>
          <w:color w:val="000000"/>
          <w:kern w:val="0"/>
          <w:sz w:val="24"/>
          <w:szCs w:val="24"/>
          <w:lang w:eastAsia="it-IT"/>
          <w14:ligatures w14:val="none"/>
        </w:rPr>
        <w:t>“Inizio del vangelo di Gesù, Cristo, Figlio di Dio”</w:t>
      </w:r>
      <w:r w:rsidRPr="000849C3">
        <w:rPr>
          <w:rFonts w:ascii="Arial" w:eastAsia="Times New Roman" w:hAnsi="Arial" w:cs="Times New Roman"/>
          <w:color w:val="000000"/>
          <w:kern w:val="0"/>
          <w:sz w:val="24"/>
          <w:szCs w:val="24"/>
          <w:lang w:eastAsia="it-IT"/>
          <w14:ligatures w14:val="none"/>
        </w:rPr>
        <w:t xml:space="preserve"> (Mc 1,1). Poiché tutto il Vangelo è finalizzato ad attestare questa verità, il centurione la conferma. Dobbiamo sempre fermarci alla storia. Qual è allora la valenza della confessione del centurione? Quanto Marco narra nel suo Vangelo di Gesù, Figlio di Dio, è approvato dal centurione. Le riflessioni teologiche seguono.</w:t>
      </w:r>
    </w:p>
    <w:p w14:paraId="1128197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4A66A60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31" w:name="_Toc62172788"/>
      <w:bookmarkStart w:id="232" w:name="_Toc221974562"/>
      <w:r w:rsidRPr="000849C3">
        <w:rPr>
          <w:rFonts w:ascii="Arial" w:eastAsia="Times New Roman" w:hAnsi="Arial" w:cs="Arial"/>
          <w:b/>
          <w:color w:val="000000" w:themeColor="text1"/>
          <w:sz w:val="28"/>
          <w:szCs w:val="28"/>
          <w:lang w:eastAsia="it-IT"/>
        </w:rPr>
        <w:t>Le pie donne sul Calvario</w:t>
      </w:r>
      <w:bookmarkEnd w:id="231"/>
      <w:bookmarkEnd w:id="232"/>
    </w:p>
    <w:p w14:paraId="5EFD322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40</w:t>
      </w:r>
      <w:r w:rsidRPr="000849C3">
        <w:rPr>
          <w:rFonts w:ascii="Arial" w:eastAsia="Times New Roman" w:hAnsi="Arial" w:cs="Times New Roman"/>
          <w:b/>
          <w:color w:val="000000"/>
          <w:kern w:val="0"/>
          <w:sz w:val="24"/>
          <w:szCs w:val="24"/>
          <w:lang w:eastAsia="it-IT"/>
          <w14:ligatures w14:val="none"/>
        </w:rPr>
        <w:t>Vi erano anche alcune donne, che osservavano da lontano, tra le quali Maria di Màgdala, Maria madre di Giacomo il minore e di Ioses, e Salome,</w:t>
      </w:r>
    </w:p>
    <w:p w14:paraId="327A4F3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Vengono ora menzionate le donne che sono nei pressi del Golgota: “Vi erano anche alcune donne, che osservavano da lontano, tra le quali Maria di Màgdala, Maria madre di Giacomo il minore e di Ioses, e Salome”. È la prima e sola volta che Giacomo – non il fratello di Giovanni, figlio di Zebedeo – viene detto il minore. Giacomo il fratello di Giovanni fu il primo martire tra gli Apostoli. Giacomo il minore è l’autore di una delle Lettere cattoliche. L’Evangelista Giovanni pone se stesso e le tre Marie presso la croce: “Stavano presso la croce di Gesù sua madre, la sorella di sua madre, Maria madre di Clèopa e Maria di Màgdala” (GV 19,25). È una visione teologica differente.</w:t>
      </w:r>
    </w:p>
    <w:p w14:paraId="193F037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41</w:t>
      </w:r>
      <w:r w:rsidRPr="000849C3">
        <w:rPr>
          <w:rFonts w:ascii="Arial" w:eastAsia="Times New Roman" w:hAnsi="Arial" w:cs="Times New Roman"/>
          <w:b/>
          <w:color w:val="000000"/>
          <w:kern w:val="0"/>
          <w:sz w:val="24"/>
          <w:szCs w:val="24"/>
          <w:lang w:eastAsia="it-IT"/>
          <w14:ligatures w14:val="none"/>
        </w:rPr>
        <w:t>le quali, quando era in Galilea, lo seguivano e lo servivano, e molte altre che erano salite con lui a Gerusalemme.</w:t>
      </w:r>
    </w:p>
    <w:p w14:paraId="2175F04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Queste donne, quando erano in Galilea, lo seguivano e lo servivano, e molte altre che erano salite con Lui a Gerusalemme. Tre sono quelle nominate. Assieme a loro ve ne erano però molte altre, anche esse della Galilea. Anche l’Evangelista Luca così parla di queste donne. C’erano con lui i Dodici e alcune donne che erano state guarite da spiriti cattivi e da infermità: Maria, chiamata Maddalena, dalla quale erano usciti sette demòni. Giovanna, moglie di Cuza, amministratore di Erode. Susanna e molte altre, che li servivano con i loro beni (Lc 8,1-3). Come si evince dal dato evangelico non sono solo tre o quattro, ma molte altre. Seguivano Gesù e lo servivano. Queste donne sono i “ministri” della Provvidenza del Padre perché Gesù fosse libero da ogni preoccupazione circa il suo sostentamento e si potesse </w:t>
      </w:r>
      <w:proofErr w:type="spellStart"/>
      <w:r w:rsidRPr="000849C3">
        <w:rPr>
          <w:rFonts w:ascii="Arial" w:eastAsia="Times New Roman" w:hAnsi="Arial" w:cs="Times New Roman"/>
          <w:color w:val="000000"/>
          <w:kern w:val="0"/>
          <w:sz w:val="24"/>
          <w:szCs w:val="24"/>
          <w:lang w:eastAsia="it-IT"/>
          <w14:ligatures w14:val="none"/>
        </w:rPr>
        <w:t>dedicare</w:t>
      </w:r>
      <w:proofErr w:type="spellEnd"/>
      <w:r w:rsidRPr="000849C3">
        <w:rPr>
          <w:rFonts w:ascii="Arial" w:eastAsia="Times New Roman" w:hAnsi="Arial" w:cs="Times New Roman"/>
          <w:color w:val="000000"/>
          <w:kern w:val="0"/>
          <w:sz w:val="24"/>
          <w:szCs w:val="24"/>
          <w:lang w:eastAsia="it-IT"/>
          <w14:ligatures w14:val="none"/>
        </w:rPr>
        <w:t xml:space="preserve"> esclusivamente al Vangelo. Alla Provvidenza del Padre ha consegnato i Dodici.</w:t>
      </w:r>
    </w:p>
    <w:p w14:paraId="448FEF7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33" w:name="_Toc62172789"/>
      <w:bookmarkStart w:id="234" w:name="_Toc221974563"/>
      <w:r w:rsidRPr="000849C3">
        <w:rPr>
          <w:rFonts w:ascii="Arial" w:eastAsia="Times New Roman" w:hAnsi="Arial" w:cs="Arial"/>
          <w:b/>
          <w:color w:val="000000" w:themeColor="text1"/>
          <w:sz w:val="28"/>
          <w:szCs w:val="28"/>
          <w:lang w:eastAsia="it-IT"/>
        </w:rPr>
        <w:lastRenderedPageBreak/>
        <w:t>La sepoltura</w:t>
      </w:r>
      <w:bookmarkEnd w:id="233"/>
      <w:bookmarkEnd w:id="234"/>
    </w:p>
    <w:p w14:paraId="60E39FD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42</w:t>
      </w:r>
      <w:r w:rsidRPr="000849C3">
        <w:rPr>
          <w:rFonts w:ascii="Arial" w:eastAsia="Times New Roman" w:hAnsi="Arial" w:cs="Times New Roman"/>
          <w:b/>
          <w:color w:val="000000"/>
          <w:kern w:val="0"/>
          <w:sz w:val="24"/>
          <w:szCs w:val="24"/>
          <w:lang w:eastAsia="it-IT"/>
          <w14:ligatures w14:val="none"/>
        </w:rPr>
        <w:t>Venuta ormai la sera, poiché era la Parasceve, cioè la vigilia del sabato,</w:t>
      </w:r>
    </w:p>
    <w:p w14:paraId="177810F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Gesù è morto alle tre del pomeriggio, secondo il Vangelo di Marco. Restano ancora circa tre ore di luce. La sera è ormai venuta. Quel giorno è un giorno solenne, è la Parasceve, cioè la vigilia del sabato. Questa vigilia era oltremodo impegnativa. Al tramonto del sole si mangiava la Pasqua e tutto doveva essere preparato secondo le antiche prescrizioni, che erano fatte risalire allo stesso Mosè, così come è scritto nell’Esodo. Gesù infatti muore nell’ora in cui veniva immolato l’Agnello Pasquale. È Lui il vero Agnello della Nuova Pasqua. Nuova Pasqua, Nuovo Agnello, Nuova Carne, Nuovo Sangue, Nuova Alleanza, Nuovo Popolo di Dio.</w:t>
      </w:r>
    </w:p>
    <w:p w14:paraId="742F91FE"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43</w:t>
      </w:r>
      <w:r w:rsidRPr="000849C3">
        <w:rPr>
          <w:rFonts w:ascii="Arial" w:eastAsia="Times New Roman" w:hAnsi="Arial" w:cs="Times New Roman"/>
          <w:b/>
          <w:color w:val="000000"/>
          <w:kern w:val="0"/>
          <w:sz w:val="24"/>
          <w:szCs w:val="24"/>
          <w:lang w:eastAsia="it-IT"/>
          <w14:ligatures w14:val="none"/>
        </w:rPr>
        <w:t>Giuseppe d’Arimatea, membro autorevole del sinedrio, che aspettava anch’egli il regno di Dio, con coraggio andò da Pilato e chiese il corpo di Gesù.</w:t>
      </w:r>
    </w:p>
    <w:p w14:paraId="6000BB4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Si deve procedere alla sepoltura del corpo di Gesù. Giuseppe d’Arimatea, membro autorevole del sinedrio, che aspettava anch’egli il regno di Dio, con coraggio va da Pilato e chiede il corpo di Gesù. Perché con coraggio? Va con coraggio perché è obbligato ad uscire allo scoperto. Il sinedrio non tollerava in alcun modo che tra i suoi membri vi fossero persone vicine a Cristo, né esplicitamente né implicitamente, né in modo pubblico né segreto. Dal Vangelo secondo Giovanni, sappiamo che Nicodemo andò di notte da Gesù per paura dei Giudei. Ecco perché occorre coraggio per presentarsi a Pilato, chiedere il corpo di Gesù, collaborare per la sua sepoltura. Grande coraggio!</w:t>
      </w:r>
    </w:p>
    <w:p w14:paraId="171E66E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44</w:t>
      </w:r>
      <w:r w:rsidRPr="000849C3">
        <w:rPr>
          <w:rFonts w:ascii="Arial" w:eastAsia="Times New Roman" w:hAnsi="Arial" w:cs="Times New Roman"/>
          <w:b/>
          <w:color w:val="000000"/>
          <w:kern w:val="0"/>
          <w:sz w:val="24"/>
          <w:szCs w:val="24"/>
          <w:lang w:eastAsia="it-IT"/>
          <w14:ligatures w14:val="none"/>
        </w:rPr>
        <w:t>Pilato si meravigliò che fosse già morto e, chiamato il centurione, gli domandò se era morto da tempo.</w:t>
      </w:r>
    </w:p>
    <w:p w14:paraId="045E2494"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Pilato si meraviglia che fosse già morto, perché per alcuni crocifissi a volte occorrevano dei giorni prima che morissero. Si vuole però accertare se Gesù fosse veramente morto e per questo chiama il centurione per avere notizie. Crocifissione e morte erano una sola pena. Se Gesù fosse stato liberato dalla croce prima di essere morto, si sarebbe potuto curare. Invece gli accertamenti e le garanzie che chiede Pilato non possono far dubitare della risurrezione. Poiché Gesù è veramente morto – lo attesta il centurione che aveva curato la crocifissione – anche la risurrezione è vera risurrezione. Vera morte, vera risurrezione. La vera risurrezione sono ancora una volta i soldati a certificarla.</w:t>
      </w:r>
    </w:p>
    <w:p w14:paraId="2AADFCE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45</w:t>
      </w:r>
      <w:r w:rsidRPr="000849C3">
        <w:rPr>
          <w:rFonts w:ascii="Arial" w:eastAsia="Times New Roman" w:hAnsi="Arial" w:cs="Times New Roman"/>
          <w:b/>
          <w:color w:val="000000"/>
          <w:kern w:val="0"/>
          <w:sz w:val="24"/>
          <w:szCs w:val="24"/>
          <w:lang w:eastAsia="it-IT"/>
          <w14:ligatures w14:val="none"/>
        </w:rPr>
        <w:t>Informato dal centurione, concesse la salma a Giuseppe.</w:t>
      </w:r>
    </w:p>
    <w:p w14:paraId="6FCB500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Il centurione attesta a Pilato che Gesù è veramente morto. Ora Pilato può concedere la salma a Giuseppe. Ogni dettaglio del Vangelo ha una sua altissima valenza teologia. Nulla in esso è a caso. Noi sappiamo che il Vangelo, così come ogni altro Libro contenuto nel Canone delle Scritture della Chiesa una, santa, cattolica, apostolica, è stato scritto per ispirazione dello Spirito Santo. Lo Spirito </w:t>
      </w:r>
      <w:r w:rsidRPr="000849C3">
        <w:rPr>
          <w:rFonts w:ascii="Arial" w:eastAsia="Times New Roman" w:hAnsi="Arial" w:cs="Times New Roman"/>
          <w:color w:val="000000"/>
          <w:kern w:val="0"/>
          <w:sz w:val="24"/>
          <w:szCs w:val="24"/>
          <w:lang w:eastAsia="it-IT"/>
          <w14:ligatures w14:val="none"/>
        </w:rPr>
        <w:lastRenderedPageBreak/>
        <w:t>Santo conosce i cuori. Lui vuole che nessuno possa dubitare né della morte vera e nella risurrezione vera di Gesù. Non certifica Lui, lo Spirito Santo, per mezzo dei discepoli, le due verità, ma per mezzo di soldati di Roma. Sono gente estranea. Sono i pagani che attestano al mondo quanto storicamente è avvenuto. Un centurione, Pilato e dei soldati sono la garanzia della verità degli eventi che si sono verificati sul Golgota e nel sepolcro. Sono perciò degni di credibilità. Pilato deve curare che crocifissione e morte siano una cosa sola. Il centurione deve curare che la sentenza venga eseguita. I soldati devono vigilare perché nessuno venga e rubi il corpo di Cristo. Sono tre testimoni per ministero. Quando vi è la testimonianza credibile della storia, si può non credere nel mistero, che è frutto dell’annunzio, ma si deve credere nell’evento storico. Credendo nell’evento storico, si giunge a credere nel mistero o evento di fede.</w:t>
      </w:r>
    </w:p>
    <w:p w14:paraId="65C91166"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46</w:t>
      </w:r>
      <w:r w:rsidRPr="000849C3">
        <w:rPr>
          <w:rFonts w:ascii="Arial" w:eastAsia="Times New Roman" w:hAnsi="Arial" w:cs="Times New Roman"/>
          <w:b/>
          <w:color w:val="000000"/>
          <w:kern w:val="0"/>
          <w:sz w:val="24"/>
          <w:szCs w:val="24"/>
          <w:lang w:eastAsia="it-IT"/>
          <w14:ligatures w14:val="none"/>
        </w:rPr>
        <w:t>Egli allora, comprato un lenzuolo, lo depose dalla croce, lo avvolse con il lenzuolo e lo mise in un sepolcro scavato nella roccia. Poi fece rotolare una pietra all’entrata del sepolcro.</w:t>
      </w:r>
    </w:p>
    <w:p w14:paraId="6DAD6A9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Ancora c’è qualche minuto di sole, altrimenti non si poteva più né vendere né comprare. Tramontato il sole, il riposo era assoluto, anche perché quel sabato era solenne. Si celebrava la Pasqua del Signore. Non era un sabato semplice. Egli allora – Giuseppe di Arimatea – comprato un lenzuolo, lo depose dalla croce, lo avvolse con il lenzuolo e lo mise in un sepolcro scavato nella roccia. Marco tralascia il particolare del proprietario del sepolcro. Non rivela il nome. Il nome invece lo rivela l’Evangelista Matteo. Il sepolcro è dello stesso Giuseppe di Arimatea. Lui dona a Gesù il suo sepolcro. Poi fa rotolare una pietra all’entrata del sepolcro. Sappiamo che la pietra era molto grande. Si è compiuta la prima parte del mistero: la morte per crocifissione. Ora si deve compiere la seconda parte: il ritorno in vita per risurrezione. Poiché la Parola è una, il mistero è uno. Si è compiuta la prima parte, si compirà la seconda.</w:t>
      </w:r>
    </w:p>
    <w:p w14:paraId="30DE27D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47</w:t>
      </w:r>
      <w:r w:rsidRPr="000849C3">
        <w:rPr>
          <w:rFonts w:ascii="Arial" w:eastAsia="Times New Roman" w:hAnsi="Arial" w:cs="Times New Roman"/>
          <w:b/>
          <w:color w:val="000000"/>
          <w:kern w:val="0"/>
          <w:sz w:val="24"/>
          <w:szCs w:val="24"/>
          <w:lang w:eastAsia="it-IT"/>
          <w14:ligatures w14:val="none"/>
        </w:rPr>
        <w:t>Maria di Màgdala e Maria madre di Ioses stavano a osservare dove veniva posto.</w:t>
      </w:r>
    </w:p>
    <w:p w14:paraId="55AA99E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si parla solo di due donne e non più delle molte presenti pei pressi del Golgota. Le donne che stanno a osservare dove Gesù viene posto sono Maria di Màgdala e Maria madre di Ioses. Delle altre si tace. Non si fa menzione. Stanno ad osservare, perché esse non pensano che Gesù dopo tre giorni non sarà più nel sepolcro. Loro lo pensano per sempre nella tomba e poiché i riti della sepoltura sono stati affrettati a motivo del sabato, essi vanno completati. Sono dettagli che ci fanno comprendere che, nella cerchia di Gesù, uomini e donne sono assolutamente incapaci di “inventare” la risurrezione del Maestro. Per essi Gesù è morto e rimarrà nella tomba per sempre. Il morto è morto. Morte e risurrezione sono un solo mistero in eterno. Anche la nostra vita è un solo mistero di morte e di risurrezione. Solo però chi vive la morte di Cristo vivrà la risurrezione. Chi muore la morte degli empi, risorgerà, ma non in Cristo.</w:t>
      </w:r>
    </w:p>
    <w:p w14:paraId="0CDEFB0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14FFECC"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235" w:name="_Toc221974564"/>
      <w:r w:rsidRPr="000849C3">
        <w:rPr>
          <w:rFonts w:ascii="Arial" w:eastAsia="Times New Roman" w:hAnsi="Arial" w:cs="Arial"/>
          <w:b/>
          <w:color w:val="000000" w:themeColor="text1"/>
          <w:sz w:val="32"/>
          <w:szCs w:val="32"/>
          <w:lang w:val="la-Latn" w:eastAsia="it-IT"/>
        </w:rPr>
        <w:lastRenderedPageBreak/>
        <w:t>SETTIMO DONO: GESÙ DONA GLI UNDICI PER LA SALVEZZA DEL MONDO (MC 16)</w:t>
      </w:r>
      <w:bookmarkEnd w:id="235"/>
    </w:p>
    <w:p w14:paraId="54EEC31B"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236" w:name="_Toc221974565"/>
      <w:r w:rsidRPr="000849C3">
        <w:rPr>
          <w:rFonts w:ascii="Arial" w:eastAsia="Times New Roman" w:hAnsi="Arial" w:cs="Arial"/>
          <w:b/>
          <w:color w:val="000000" w:themeColor="text1"/>
          <w:sz w:val="32"/>
          <w:szCs w:val="32"/>
          <w:lang w:val="la-Latn" w:eastAsia="it-IT"/>
        </w:rPr>
        <w:t>INTRODUZIONE AL CAPITOLO XVI</w:t>
      </w:r>
      <w:bookmarkEnd w:id="236"/>
    </w:p>
    <w:p w14:paraId="66BFCB5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Questo Capitolo XVI contiene</w:t>
      </w:r>
      <w:r w:rsidRPr="000849C3">
        <w:rPr>
          <w:rFonts w:ascii="Arial" w:hAnsi="Arial"/>
          <w:b/>
          <w:bCs/>
          <w:sz w:val="24"/>
        </w:rPr>
        <w:t xml:space="preserve">: </w:t>
      </w:r>
      <w:r w:rsidRPr="000849C3">
        <w:rPr>
          <w:rFonts w:ascii="Arial" w:hAnsi="Arial"/>
          <w:sz w:val="24"/>
        </w:rPr>
        <w:t>La tomba vuota. Messaggio dell’angelo; Apparizioni di Gesù risorto; Missione degli Apostoli; Ascensione. Noi introdurremo questo Capitolo XVI meditando su due verità:</w:t>
      </w:r>
    </w:p>
    <w:p w14:paraId="66E864A0"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 xml:space="preserve">Prima verità: il fatto della risurrezione. Le donne si recano al sepolcro. Entrano in esso, perché la pietra era stata ribaltata, vedono un angelo, hanno paura. L’angelo le rassicura. Dona un messaggio da portare agli Apostoli. Essi si dovranno recare in Galilea. Là vedranno Gesù. Ma queste per paura non dicono niente ad alcuno. Gesù appare a Maria di Magdala. Essa reca il messaggio agli Apostoli. Maria però non viene creduta. Appare ai due discepoli di Emmaus. Questi portano la notizia di aver visto il Signore Risorto. Ma anche costoro non vengono creduti. Ora chiediamoci: perché da parte degli Apostoli questa non fede? Perché essi non credono che Gesù è veramente risorto? L’Evangelista Marco, governato dallo Spirito Santo, vuole che gli Apostoli fondino la fede nella risurrezione di Gesù su una esperienza personale, diretta con il Risorto. Essi non possono avere una fede fondata sulla fede di altri. La loro fede deve avere un fondamente diretto, personale. Solo così nessuno nel mondo di pagani potrà dubitare del loro annuncio. Essi annunciano Cristo, il Risorto, perché hanno visto Cristo, il Risorto. Annunciano Cristo, il Risorto, perché da Cristo, il Risorto, sono stati mandati a predicare il Vangelo a ogni creatura. Essi annunciano il Vangelo di Gesù, il Cristo, il Figlio di Dio, che è passato dalla morte alla vita. L’annuncio è testimonianza. La testimonianza deve sempre fondarsi su ciò che uno ha visto ed ha ascoltato. Noi, possono dire gli Apostoli, abbiamo visto e ascoltato, e vi annunciano che il nostro Vangelo è il Vangelo di Gesù, il Cristo, il Risorto, il Figlio di Dio. Questa legge della testimonianza obbliga ogni discepolo di Gesù. Ogni discepolo di Gesù dovrà poter dire: ho ascoltato e visto e ti annuncio quello che ho ascoltato e visto. Come potrà dire questo il discepolo di Gesù? Attraverso la trasformazione della sua vita: </w:t>
      </w:r>
      <w:proofErr w:type="spellStart"/>
      <w:r w:rsidRPr="000849C3">
        <w:rPr>
          <w:rFonts w:ascii="Arial" w:hAnsi="Arial"/>
          <w:sz w:val="24"/>
        </w:rPr>
        <w:t>da</w:t>
      </w:r>
      <w:proofErr w:type="spellEnd"/>
      <w:r w:rsidRPr="000849C3">
        <w:rPr>
          <w:rFonts w:ascii="Arial" w:hAnsi="Arial"/>
          <w:sz w:val="24"/>
        </w:rPr>
        <w:t xml:space="preserve"> vita secondo Adamo a vita secondo Cristo, </w:t>
      </w:r>
      <w:proofErr w:type="spellStart"/>
      <w:r w:rsidRPr="000849C3">
        <w:rPr>
          <w:rFonts w:ascii="Arial" w:hAnsi="Arial"/>
          <w:sz w:val="24"/>
        </w:rPr>
        <w:t>da</w:t>
      </w:r>
      <w:proofErr w:type="spellEnd"/>
      <w:r w:rsidRPr="000849C3">
        <w:rPr>
          <w:rFonts w:ascii="Arial" w:hAnsi="Arial"/>
          <w:sz w:val="24"/>
        </w:rPr>
        <w:t xml:space="preserve"> vita secondo la carne a vita secondo lo Spirito; </w:t>
      </w:r>
      <w:proofErr w:type="spellStart"/>
      <w:r w:rsidRPr="000849C3">
        <w:rPr>
          <w:rFonts w:ascii="Arial" w:hAnsi="Arial"/>
          <w:sz w:val="24"/>
        </w:rPr>
        <w:t>da</w:t>
      </w:r>
      <w:proofErr w:type="spellEnd"/>
      <w:r w:rsidRPr="000849C3">
        <w:rPr>
          <w:rFonts w:ascii="Arial" w:hAnsi="Arial"/>
          <w:sz w:val="24"/>
        </w:rPr>
        <w:t xml:space="preserve"> vita secondo il peccato a vita secondo la grazia. Questa trasformazione è solo opera della grazia di Cristo e dello Spirito Santo ed è opera senza alcuna interruzione. Io posso ciò che tu non puoi e mai potrai perché il Cristo Risorto mi ha reso partecipa della sua risurrezione e lo Spirito Santo sta portando a compimento questa opera di Gesù Signore. La testimonianza è fondata su una</w:t>
      </w:r>
      <w:r w:rsidRPr="000849C3">
        <w:rPr>
          <w:rFonts w:ascii="Arial" w:hAnsi="Arial"/>
          <w:i/>
          <w:iCs/>
          <w:sz w:val="24"/>
        </w:rPr>
        <w:t xml:space="preserve"> “visione spirituale”, </w:t>
      </w:r>
      <w:r w:rsidRPr="000849C3">
        <w:rPr>
          <w:rFonts w:ascii="Arial" w:hAnsi="Arial"/>
          <w:sz w:val="24"/>
        </w:rPr>
        <w:t xml:space="preserve">operata con gli occhi dello Spirito. Ha visto e vedo Cristo Gesù operare in me la sua risurrezione. Ho visto e vedo lo Spirito Santo che sta portando a compimento l’opera di Cristo Signore. L’altro vede l’opera del Risorto e l’opera dello Spirito Santo e se vuole, potrà passare anche lui alla purissima fede nel Vangelo del Cristo Immolato e Risorto, per divenire anche lui testimone della risurrezione per l’opera che Cristo ha operato in lui e che lo Spirito Santo sta portando a compimento. Se però cade dalla fede e ritorna nella vecchia natura. anche se parla di Cristo, il Risorto, la </w:t>
      </w:r>
      <w:r w:rsidRPr="000849C3">
        <w:rPr>
          <w:rFonts w:ascii="Arial" w:hAnsi="Arial"/>
          <w:sz w:val="24"/>
        </w:rPr>
        <w:lastRenderedPageBreak/>
        <w:t xml:space="preserve">sua parola è senza fondamento, è parola vuota, parola sterile, parola vana. Parola inutile alla creazione della fede. </w:t>
      </w:r>
    </w:p>
    <w:p w14:paraId="7C694BC7"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t>Seconda verità: la missione evangelizzatrice. Gli Apostoli devono andare nel mondo. Devono predicare il Vangelo a ogni creatura. Il Vangelo va predicato secondo le regole del Vangelo. La prima regola è mostrare al mondo che la loro vita è tutta vissuta nel Vangelo e che niente della loro vita è fuori del Vangelo. La seconda regola è predicare il Vangelo credendo con fede convinta nello Spirito Santo che non esiste un’altra Parola di salvezza, di redenzione, di giustificazione, di vita eterna. Se questa fede manca in un cuore, la parola proferita dalla bocca resta solo Parola. La terza regola vuole che il Vangelo venga sempre annunciato con ogni sapienza, ogni intelligenza, ogni consiglio, ogni scienza e tutto va attinto nello Spirito Santo momento per momento, anima per anima, cuore per cuore. Come Gesù aveva per ogni uomo una sua particolare Parola, così l’Apostolo del Signore deve attingere nello Spirito Santo quella parola che trafigge il cuore e lo fa aderire a Cristo, il Risorto, il Redentore, il Salvatore. La quarta regola vuole che l’Apostolo doni come aiuto alla fede dei segni, segni però che non sarà lui a darli, ma che lui dovrà chiedere allo Spirito Santo, perché sia lo Spirito Santo a donarli, se lui riterrà che vi è necessità di essi. A volte è il segno che apre il cuore alla Parola annunciata. Se Gesù non avesse dato alla Samaritana il segno che lui era vero profeta del Signore, il dialogo mai si sarebbe aperto alla fede. L’annuncio del Vangelo dovrà sempre concretizzarsi nel sacramento. Sacramento del Battesimo per colui che ancora non è stato battezzato. Sacramento della cresima per quanto devono essere testimoni di Cristo Gesù. Sacramento della penitenza per coloro che sono caduti nel peccato dopo il battesimo. Per tutti il sacramento dell’Eucaristia perché possiamo vivere per Cristo allo stesso modo che Cristo Gesù vive per il Padre. Il Saramento va celebrato sempre sul fondamento della vera fede. Mai va celebrato sulla non fede o su una fede falsa così come oggi è la fede di molti discepoli di Gesù. Non si può celebrare il sacramento della Cresima solo con una fede nozionale. Né il sacramento della penitenza con una fede senza la verità del Vangelo. Né il sacramento dell’Eucaristia senza la volontà di vivere per Cristo con una obbedienza in tutto simile all’obbedienza di Cristo Gesù. Se il Vangelo viene predicato e colui che ha ricevuto la Parola non crede in essa e rifiuta di essere battezzato, non passa dalla morte alla vita e sarà condannato perché ha rifiutato l’offerta di salvezza a lui elargita dal suo Signore e Dio. Se invece accoglie la Parola e si lascia battezzare sarà salvato a condizione che viva la vita di Cristo Gesù che viene creata in Lui. Divenuto vita di Cristo, deve vivere la vita di Cristo, sempre per opera dello Spirito Santo e sempre assistito dagli Apostoli con l’insegnamento di quanto Gesù ha comandato loro e con il dono di ogni grazia e verità, ogni luce e vita. Quando gli Apostoli predicano e annunciano e insegnano il Vangelo secondo le regole del Vangelo, Gesù accredita i suoi Apostoli con miracoli, segni, prodigi. Li accredita per aiutare gli evangelizzati a credere nel Vangelo con convinzione nello Spirito Santo accompagnata dalla visione che la Parola ascoltata è vera Parola di Dio. Vera Parola di vita eterna. Vera Parola che dona salvezza a chi crede in essa.</w:t>
      </w:r>
    </w:p>
    <w:p w14:paraId="6E8D0295" w14:textId="77777777" w:rsidR="000849C3" w:rsidRPr="000849C3" w:rsidRDefault="000849C3" w:rsidP="000849C3">
      <w:pPr>
        <w:spacing w:after="240" w:line="240" w:lineRule="auto"/>
        <w:jc w:val="both"/>
        <w:rPr>
          <w:rFonts w:ascii="Arial" w:hAnsi="Arial"/>
          <w:sz w:val="24"/>
        </w:rPr>
      </w:pPr>
      <w:r w:rsidRPr="000849C3">
        <w:rPr>
          <w:rFonts w:ascii="Arial" w:hAnsi="Arial"/>
          <w:sz w:val="24"/>
        </w:rPr>
        <w:lastRenderedPageBreak/>
        <w:t>Ora procediamo versetto per versetto. Conosceremo il contenuto pieno di Questo Capitolo XVI.</w:t>
      </w:r>
    </w:p>
    <w:p w14:paraId="32A9008C" w14:textId="77777777" w:rsidR="000849C3" w:rsidRPr="000849C3" w:rsidRDefault="000849C3" w:rsidP="000849C3">
      <w:pPr>
        <w:spacing w:after="240" w:line="240" w:lineRule="auto"/>
        <w:jc w:val="both"/>
        <w:rPr>
          <w:rFonts w:ascii="Arial" w:hAnsi="Arial"/>
          <w:sz w:val="24"/>
        </w:rPr>
      </w:pPr>
    </w:p>
    <w:p w14:paraId="1886BC6D"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37" w:name="_Toc62172793"/>
      <w:bookmarkStart w:id="238" w:name="_Toc221974566"/>
      <w:r w:rsidRPr="000849C3">
        <w:rPr>
          <w:rFonts w:ascii="Arial" w:eastAsia="Times New Roman" w:hAnsi="Arial" w:cs="Arial"/>
          <w:b/>
          <w:color w:val="000000" w:themeColor="text1"/>
          <w:sz w:val="28"/>
          <w:szCs w:val="28"/>
          <w:lang w:eastAsia="it-IT"/>
        </w:rPr>
        <w:t>La tomba vuota. Messaggio dell’angelo</w:t>
      </w:r>
      <w:bookmarkEnd w:id="237"/>
      <w:bookmarkEnd w:id="238"/>
    </w:p>
    <w:p w14:paraId="03F7529B"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w:t>
      </w:r>
      <w:r w:rsidRPr="000849C3">
        <w:rPr>
          <w:rFonts w:ascii="Arial" w:eastAsia="Times New Roman" w:hAnsi="Arial" w:cs="Times New Roman"/>
          <w:b/>
          <w:color w:val="000000"/>
          <w:kern w:val="0"/>
          <w:sz w:val="24"/>
          <w:szCs w:val="24"/>
          <w:lang w:eastAsia="it-IT"/>
          <w14:ligatures w14:val="none"/>
        </w:rPr>
        <w:t>Passato il sabato, Maria di Màgdala, Maria madre di Giacomo e Salome comprarono oli aromatici per andare a ungerlo.</w:t>
      </w:r>
    </w:p>
    <w:p w14:paraId="4228AFD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sabato passa con il tramonto del sole. Di notte però non ci si può avventurare. Specie per delle donne sole. Sarebbe stato per esse un atto di grave imprudenza. Passato il sabato si può lavorare, si può vendere e comprare. Essendo ormai giorno di lavoro, Maria di Màgdala, Maria Madre di Giacomo e Salome, comprano oli aromatici per andare a ungerlo. Queste donne non pensano alla risurrezione di Gesù. Non è neanche nella loro immaginazione. Tutto quanto esse fanno passato il sabato, rivela che intendono ungere la salma di Gesù, al fine di offrirgli una sepoltura secondo le usanze del tempo. Il giorno della morte tutto era stato fatto in fretta. Ora il tempo è tutto con loro.</w:t>
      </w:r>
    </w:p>
    <w:p w14:paraId="2DEEB96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w:t>
      </w:r>
      <w:r w:rsidRPr="000849C3">
        <w:rPr>
          <w:rFonts w:ascii="Arial" w:eastAsia="Times New Roman" w:hAnsi="Arial" w:cs="Times New Roman"/>
          <w:b/>
          <w:color w:val="000000"/>
          <w:kern w:val="0"/>
          <w:sz w:val="24"/>
          <w:szCs w:val="24"/>
          <w:lang w:eastAsia="it-IT"/>
          <w14:ligatures w14:val="none"/>
        </w:rPr>
        <w:t>Di buon mattino, il primo giorno della settimana, vennero al sepolcro al levare del sole.</w:t>
      </w:r>
    </w:p>
    <w:p w14:paraId="3A4B664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Con la luce del giorno si può iniziare a partire per recarsi al sepolcro. Le donne si recano di buon mattino. È il primo giorno della settimana. Il primo giorno dopo il sabato. Anche oggi per noi la domenica è il primo giorno della settimana. Le donne non perdono un solo minuto di luce. Vengono al sepolcro al levar del sole. Sono donne sagge, premurose, attente. Non rimandano ciò che si deve fare presto. Anche perché le salme vanno presto in decomposizione. Ogni parola del Vangelo ci conduce sempre ad un solo pensiero. Per le donne Gesù è morto e rimarrà per sempre nel sepolcro. Esse vanno per onorare la salma di Gesù. Il corpo merita di essere onorato come si conviene.</w:t>
      </w:r>
    </w:p>
    <w:p w14:paraId="799FA50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3</w:t>
      </w:r>
      <w:r w:rsidRPr="000849C3">
        <w:rPr>
          <w:rFonts w:ascii="Arial" w:eastAsia="Times New Roman" w:hAnsi="Arial" w:cs="Times New Roman"/>
          <w:b/>
          <w:color w:val="000000"/>
          <w:kern w:val="0"/>
          <w:sz w:val="24"/>
          <w:szCs w:val="24"/>
          <w:lang w:eastAsia="it-IT"/>
          <w14:ligatures w14:val="none"/>
        </w:rPr>
        <w:t>Dicevano tra loro: «Chi ci farà rotolare via la pietra dall’ingresso del sepolcro?».</w:t>
      </w:r>
    </w:p>
    <w:p w14:paraId="7C8B0BAE"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Mentre si avvicinano al sepolcro un pensiero viene loro in mente. La pietra non può essere rotolata facilmente. Essa è pesante. Occorre forza ed esse non ne hanno a sufficienza. Di sicuro dovranno attendere che altri arrivino. “Dicevano tra di loro: ‘Chi ci farà rotolare via la pietra dall’ingresso del sepolcro?’”: loro sono donne. Non confidano nelle loro forze. Hanno bisogno che qualcuno le raggiunga. Una cosa è certa: da sole non potranno aprire il sepolcro. Anche questo particolare è assai importante. Esse così potranno testimoniare che il sepolcro era chiuso e poi è stato aperto. La loro testimonianza avvalorata da altri testimoni sarebbe risultata credibile. Ogni dettaglio è necessario. Si dice che ai quei tempi la testimonianza delle donne non aveva valore in tribunale. Era priva di valore legale. Occorrendo una presenza maschile, di sicuro la testimonianza degli uomini sarebbe stata creduta. Ne bastavano due.</w:t>
      </w:r>
    </w:p>
    <w:p w14:paraId="7D4C0213"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lastRenderedPageBreak/>
        <w:t>4</w:t>
      </w:r>
      <w:r w:rsidRPr="000849C3">
        <w:rPr>
          <w:rFonts w:ascii="Arial" w:eastAsia="Times New Roman" w:hAnsi="Arial" w:cs="Times New Roman"/>
          <w:b/>
          <w:color w:val="000000"/>
          <w:kern w:val="0"/>
          <w:sz w:val="24"/>
          <w:szCs w:val="24"/>
          <w:lang w:eastAsia="it-IT"/>
          <w14:ligatures w14:val="none"/>
        </w:rPr>
        <w:t>Alzando lo sguardo, osservarono che la pietra era già stata fatta rotolare, benché fosse molto grande.</w:t>
      </w:r>
    </w:p>
    <w:p w14:paraId="67F89A7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avviene qualcosa di inatteso, inaspettato. Alzano lo sguardo e osservano che la pieta era già stata fatta rotolare, benché fosse molto grande. Qualcuno di sicuro le ha precedute. Esse non erano le sole a pensare al corpo di Gesù. Ancora però nulla sanno di quanto è successo prima del loro arrivo. Non vi sono però presenze né di uomini né di donne fuori del sepolcro. Fuori tutto è nel silenzio più grande. Né tantomeno si ode qualche voce. Se ci fossero state altre presenze, si sarebbe udita qualche voce. Esse invece vedono solo che la pietra è stata rotolata ed è una grande pietra. Per farlo occorreva la presenza di più uomini. Di uomini non ne vedono. Cosa succede?</w:t>
      </w:r>
    </w:p>
    <w:p w14:paraId="4749F7E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5</w:t>
      </w:r>
      <w:r w:rsidRPr="000849C3">
        <w:rPr>
          <w:rFonts w:ascii="Arial" w:eastAsia="Times New Roman" w:hAnsi="Arial" w:cs="Times New Roman"/>
          <w:b/>
          <w:color w:val="000000"/>
          <w:kern w:val="0"/>
          <w:sz w:val="24"/>
          <w:szCs w:val="24"/>
          <w:lang w:eastAsia="it-IT"/>
          <w14:ligatures w14:val="none"/>
        </w:rPr>
        <w:t>Entrate nel sepolcro, videro un giovane, seduto sulla destra, vestito d’una veste bianca, ed ebbero paura.</w:t>
      </w:r>
    </w:p>
    <w:p w14:paraId="7BB7653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Entrano nel sepolcro, vedono un giovane, seduto sulla destra, vestito di una veste bianca, ed hanno paura. La veste bianca è segno della presenza del mondo celeste. Il mondo di Dio è dinanzi ai loro occhi. Hanno paura. Se nel sepolcro vi è un angelo di Dio, cosa sarà accaduto? Il corpo di Gesù non c’è. Cosa gli è successo? Sono domande che in un istante vengono alla mente. In un istante esse passano dal pensiero della pietra alla visione di un Angelo. Ma, quando il Signore manda sulla terra un suo Angelo, sempre lo manda per illuminare il mistero o per chiedere di compiere una missione. Loro ancora non sanno perché l’Angelo è nel sepolcro. Ma lo sapranno prestissimo.</w:t>
      </w:r>
    </w:p>
    <w:p w14:paraId="45B350E4"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6</w:t>
      </w:r>
      <w:r w:rsidRPr="000849C3">
        <w:rPr>
          <w:rFonts w:ascii="Arial" w:eastAsia="Times New Roman" w:hAnsi="Arial" w:cs="Times New Roman"/>
          <w:b/>
          <w:color w:val="000000"/>
          <w:kern w:val="0"/>
          <w:sz w:val="24"/>
          <w:szCs w:val="24"/>
          <w:lang w:eastAsia="it-IT"/>
          <w14:ligatures w14:val="none"/>
        </w:rPr>
        <w:t>Ma egli disse loro: «Non abbiate paura! Voi cercate Gesù Nazareno, il crocifisso. È risorto, non è qui. Ecco il luogo dove l’avevano posto.</w:t>
      </w:r>
    </w:p>
    <w:p w14:paraId="0B33072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L’Angelo rassicura le donne: “Non abbiate paura! Voi cercate Gesù Nazareno, il crocifisso. È risorto, non è qui. Ecco il luogo dove l’aveva posto”. L’evento che ha diviso la storia in due viene annunziato con queste semplicissime parole. È risorto, non è qui. Potete constatare voi stesse. Il sepolcro è vuoto. A questa essenzialità divina dovremmo abituarci. La storia è fatto, evento. L’evento, il fatto si annunzia. Il come è dell’uomo. La realtà è di Dio. Ma tutta la storia di Cristo Gesù sono fatti, eventi che si annunziano. Anche i grande miracoli di Gesù sono annunziati con pochissime parole. Al massimo una frase. Nulla di più. È risorto. Non è qui. È tornato in vita. Non è detto altro.</w:t>
      </w:r>
    </w:p>
    <w:p w14:paraId="3FA74D1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7</w:t>
      </w:r>
      <w:r w:rsidRPr="000849C3">
        <w:rPr>
          <w:rFonts w:ascii="Arial" w:eastAsia="Times New Roman" w:hAnsi="Arial" w:cs="Times New Roman"/>
          <w:b/>
          <w:color w:val="000000"/>
          <w:kern w:val="0"/>
          <w:sz w:val="24"/>
          <w:szCs w:val="24"/>
          <w:lang w:eastAsia="it-IT"/>
          <w14:ligatures w14:val="none"/>
        </w:rPr>
        <w:t>Ma andate, dite ai suoi discepoli e a Pietro: “Egli vi precede in Galilea. Là lo vedrete, come vi ha detto”».</w:t>
      </w:r>
    </w:p>
    <w:p w14:paraId="104491D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Ora l’Angelo del Signore dona alle donne una missione: “Ma andate, dite ai suoi discepoli e a Pietro: ‘Egli vi precede in Galilea. Là lo vedrete, come vi ha detto”. Questa parola Gesù l’ha proferita mentre si recavano nell’orto degli Ulivi. Notiamo la grande semplicità. In una sola frase è contenuta tutta la missione affidata alle donne. Neanche devono dire che è risorto. Devono invece dire che Gesù li precede in Galilea. Là lo vedranno. Mettiamo insieme i due versetti: Non abbiate </w:t>
      </w:r>
      <w:r w:rsidRPr="000849C3">
        <w:rPr>
          <w:rFonts w:ascii="Arial" w:eastAsia="Times New Roman" w:hAnsi="Arial" w:cs="Times New Roman"/>
          <w:color w:val="000000"/>
          <w:kern w:val="0"/>
          <w:sz w:val="24"/>
          <w:szCs w:val="24"/>
          <w:lang w:eastAsia="it-IT"/>
          <w14:ligatures w14:val="none"/>
        </w:rPr>
        <w:lastRenderedPageBreak/>
        <w:t>paura! Voi cercate Gesù Nazareno, il crocifisso. È risorto, non è qui. Ecco il luogo dove l’avevano posto. Ma andate, dite ai suoi discepoli e a Pietro: “Egli vi precede in Galilea. Là lo vedrete, come vi ha detto”. L’evento degli eventi, l’evento da cui ogni altro evento della storia riceve la sua verità eterna, è annunziato nella più grande semplicità. Ci si ferma a ciò che è stato e a ciò che sarà, ma rigorosamente dimorando nei fatti. Ecco i fatti: “È risorto. Non è qui. Il sepolcro è vuoto. Vi precede in galilea. Andate là. Là lo vedranno”. Fatti o eventi storici. Le interpretazioni sono dell’uomo. I fatti sono di Dio. Il Vangelo è fatto, evento, storia.</w:t>
      </w:r>
    </w:p>
    <w:p w14:paraId="319AD671"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8</w:t>
      </w:r>
      <w:r w:rsidRPr="000849C3">
        <w:rPr>
          <w:rFonts w:ascii="Arial" w:eastAsia="Times New Roman" w:hAnsi="Arial" w:cs="Times New Roman"/>
          <w:b/>
          <w:color w:val="000000"/>
          <w:kern w:val="0"/>
          <w:sz w:val="24"/>
          <w:szCs w:val="24"/>
          <w:lang w:eastAsia="it-IT"/>
          <w14:ligatures w14:val="none"/>
        </w:rPr>
        <w:t>Esse uscirono e fuggirono via dal sepolcro, perché erano piene di spavento e di stupore. E non dissero niente a nessuno, perché erano impaurite.</w:t>
      </w:r>
    </w:p>
    <w:p w14:paraId="1C218CE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Le donne obbediscono all’Angelo? Per nulla. Esse uscirono e fuggirono via dal sepolcro, perché erano piene di spavento e di stupore. Esse erano andate per onorare la salma di Gesù e al suo posto hanno trovato un Angelo nel sepolcro. E non dissero niente a nessuno, perché erano impaurite. La visione dell’Angelo ha prodotto nelle donne l’effetto contrario. La loro paura è talmente tanta da nascondere ogni cosa nel più profondo del loro cuore. Ha un significato questo? Le donne si trovano dinanzi a qualcosa che va ben oltre il loro mondo. Esse sono sovrastate dall’evento. La tomba vuota e la presenza dell’Angelo sono cose per essere che hanno dell’indicibile. Se parlano non saranno credute. Paura, spavento, stupore sono i tre elementi che hanno prevalso su di esse. Questi tre elementi spingono le donne al silenzio tombale. Mentre Gesù esce dalla tomba, loro invece lo ripongono nella tomba del loro cuore.</w:t>
      </w:r>
    </w:p>
    <w:p w14:paraId="4E26A02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ADAE125"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39" w:name="_Toc62172794"/>
      <w:bookmarkStart w:id="240" w:name="_Toc221974567"/>
      <w:r w:rsidRPr="000849C3">
        <w:rPr>
          <w:rFonts w:ascii="Arial" w:eastAsia="Times New Roman" w:hAnsi="Arial" w:cs="Arial"/>
          <w:b/>
          <w:color w:val="000000" w:themeColor="text1"/>
          <w:sz w:val="28"/>
          <w:szCs w:val="28"/>
          <w:lang w:eastAsia="it-IT"/>
        </w:rPr>
        <w:t>Apparizioni di Gesù risorto</w:t>
      </w:r>
      <w:bookmarkEnd w:id="239"/>
      <w:bookmarkEnd w:id="240"/>
    </w:p>
    <w:p w14:paraId="79FC0E4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9</w:t>
      </w:r>
      <w:r w:rsidRPr="000849C3">
        <w:rPr>
          <w:rFonts w:ascii="Arial" w:eastAsia="Times New Roman" w:hAnsi="Arial" w:cs="Times New Roman"/>
          <w:b/>
          <w:color w:val="000000"/>
          <w:kern w:val="0"/>
          <w:sz w:val="24"/>
          <w:szCs w:val="24"/>
          <w:lang w:eastAsia="it-IT"/>
          <w14:ligatures w14:val="none"/>
        </w:rPr>
        <w:t>Risorto al mattino, il primo giorno dopo il sabato, Gesù apparve prima a Maria di Màgdala, dalla quale aveva scacciato sette demòni.</w:t>
      </w:r>
    </w:p>
    <w:p w14:paraId="55BC785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Finora è stato narrato un primo racconto. Ora l’Evangelista ne narra un secondo. Non pone alcun legame tra i due. Il primo è a se stante e anche il secondo è a se stante. L’uno va messo accanto all’altro. “Risorto al mattino, il primo giorno dopo il sabato, Gesù appare prima a Maria di Màgdala, dalla quale aveva scacciato sette demòni”. Maria di Màgdala era stata salvata da Gesù. Da lei Gesù aveva scacciato sette demòni. Maria di Màgdala, secondo questo racconto, è la prima persona che vede Gesù risorto. Le donne che si erano recate al sepolcro vedono l’Angelo, non Gesù. Vedono anche il sepolcro vuoto. Maria di Màgdala vede il Signore risorto. Dove lo vede? Non lo sappiamo. L’Evangelista Marco non rivela il luogo dell’apparizione. Secondo l’Evangelista Giovanni, Maria ha visto Gesù nei pressi della tomba, dopo che Pietro e Giovanni avevano lasciato il sepolcro.</w:t>
      </w:r>
    </w:p>
    <w:p w14:paraId="3A622EAC"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10</w:t>
      </w:r>
      <w:r w:rsidRPr="000849C3">
        <w:rPr>
          <w:rFonts w:ascii="Arial" w:eastAsia="Times New Roman" w:hAnsi="Arial" w:cs="Times New Roman"/>
          <w:b/>
          <w:color w:val="000000"/>
          <w:kern w:val="0"/>
          <w:sz w:val="24"/>
          <w:szCs w:val="24"/>
          <w:lang w:eastAsia="it-IT"/>
          <w14:ligatures w14:val="none"/>
        </w:rPr>
        <w:t>Questa andò ad annunciarlo a quanti erano stati con lui ed erano in lutto e in pianto.</w:t>
      </w:r>
    </w:p>
    <w:p w14:paraId="63A560B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Al contrario del primo racconto, in questo non si parla di missione ricevuta da Maria di Màgdala. È detto invece che Lei andò ad annunciarlo a quanti erano stati con Lui ed erano in lutto e in pianto. Il riferimento esplicito è ai Dodici. Dal Vangelo secondo Giovanni è stato Gesù a mandare Maria di Màgdala dai suoi discepoli per avvisarli della sua risurrezione. Le prime donne nascondono la risurrezione nel loro cuore. Maria di Màgdala invece si fa missionaria. Questa differente azione ci fa comprendere che ogni singola persona è se stessa dinanzi a Dio e alla storia. Il non annunzio di quelle serve alla causa di Cristo Gesù. Se la narrazione fosse scritta a tavolino, sarebbe ben diversa.</w:t>
      </w:r>
    </w:p>
    <w:p w14:paraId="5A7D0DD9"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11</w:t>
      </w:r>
      <w:r w:rsidRPr="000849C3">
        <w:rPr>
          <w:rFonts w:ascii="Arial" w:eastAsia="Times New Roman" w:hAnsi="Arial" w:cs="Times New Roman"/>
          <w:b/>
          <w:color w:val="000000"/>
          <w:kern w:val="0"/>
          <w:sz w:val="24"/>
          <w:szCs w:val="24"/>
          <w:lang w:eastAsia="it-IT"/>
          <w14:ligatures w14:val="none"/>
        </w:rPr>
        <w:t>Ma essi, udito che era vivo e che era stato visto da lei, non credettero.</w:t>
      </w:r>
    </w:p>
    <w:p w14:paraId="0A8919D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Ora sono gli Apostoli o i Dodici che non credono. La risurrezione di Gesù è oltre la loro mente, il loro cuore, la loro storia, la loro stessa religione: “Ma essi, udito che era vivo e che era stato visto da lei, non credettero”. Osserviamo. A chi non si crede e cosa non si crede? Non si crede nelle parole di Maria di Màgdala. Non vi è alcun motivo per non credere. È una non fede irrazionale, illogica, senza senso. Non viene addotto alcun motivo. Giova anche questa non fede? Anche questa non fede giova. Giova al mondo intero perché esso si convinca che l’evento della risurrezione di Gesù non è stato per nulla facile accoglierlo. Si parla qui del puro evento storico. Sarebbe divenuto oltremodo impossibile umanamente trasformare questo evento storico in un evento di purissima fede. Se neanche si crede che Gesù è risorto, si potrà credere che in Lui si compiono tutte le promesse di salvezza? La non fede degli Apostoli nel nudo evento storico ci rivela che la risurrezione, come fatto sia di storia e sia di fede, è cosa che va oltre la mente dell’uomo. Si crede in essa solo per grazia e dono dello Spirito Santo. Lo Spirito Santo è dono di Cristo agli Apostoli. Dovrà essere dono perenne degli Apostoli ad ogni uomo. Se l’Apostolo si separa da Cristo, non porta più nel mondo lo Spirito di Cristo, nessuna fede per lui si crea nei cuori.</w:t>
      </w:r>
    </w:p>
    <w:p w14:paraId="48B14F6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12</w:t>
      </w:r>
      <w:r w:rsidRPr="000849C3">
        <w:rPr>
          <w:rFonts w:ascii="Arial" w:eastAsia="Times New Roman" w:hAnsi="Arial" w:cs="Times New Roman"/>
          <w:b/>
          <w:color w:val="000000"/>
          <w:kern w:val="0"/>
          <w:sz w:val="24"/>
          <w:szCs w:val="24"/>
          <w:lang w:eastAsia="it-IT"/>
          <w14:ligatures w14:val="none"/>
        </w:rPr>
        <w:t>Dopo questo, apparve sotto altro aspetto a due di loro, mentre erano in cammino verso la campagna.</w:t>
      </w:r>
    </w:p>
    <w:p w14:paraId="55401DC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In questo versetto è riportato a modo di sola notizia quanto è avvenuto tra Gesù e i suoi discepoli che tornavano a casa delusi per le loro speranze crocifisse con Gesù sul Golgota. Loro avevano sperato. Ma Gesù è morto. Dopo questo, apparve sotto altro aspetto a due di loro, mentre erano in cammino verso la campagna. Luca narra l’evento e il loro immediato ritorno in Gerusalemme per annunziare agli Apostoli la risurrezione del loro Maestro. Marco ci sta rivelando che la fede nella risurrezione è Gesù stesso che la crea nei cuori. Non c’è fede da un discepolo all’altro. Le donne non annunziano. Maria di Màgdala non è creduta. Saranno creduti questi due discepoli?</w:t>
      </w:r>
    </w:p>
    <w:p w14:paraId="17C227D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13</w:t>
      </w:r>
      <w:r w:rsidRPr="000849C3">
        <w:rPr>
          <w:rFonts w:ascii="Arial" w:eastAsia="Times New Roman" w:hAnsi="Arial" w:cs="Times New Roman"/>
          <w:b/>
          <w:color w:val="000000"/>
          <w:kern w:val="0"/>
          <w:sz w:val="24"/>
          <w:szCs w:val="24"/>
          <w:lang w:eastAsia="it-IT"/>
          <w14:ligatures w14:val="none"/>
        </w:rPr>
        <w:t>Anch’essi ritornarono ad annunciarlo agli altri; ma non credettero neppure a loro.</w:t>
      </w:r>
    </w:p>
    <w:p w14:paraId="0E7F3BD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la conclusione di Marco sull’annunzio da un discepolo all’altro discepolo: “Anch’essi ritornarono ad annunciarlo agli altri; ma non credettero neppure a </w:t>
      </w:r>
      <w:r w:rsidRPr="000849C3">
        <w:rPr>
          <w:rFonts w:ascii="Arial" w:eastAsia="Times New Roman" w:hAnsi="Arial" w:cs="Times New Roman"/>
          <w:color w:val="000000"/>
          <w:kern w:val="0"/>
          <w:sz w:val="24"/>
          <w:szCs w:val="24"/>
          <w:lang w:eastAsia="it-IT"/>
          <w14:ligatures w14:val="none"/>
        </w:rPr>
        <w:lastRenderedPageBreak/>
        <w:t>loro”. È verità in questo Vangelo: gli Apostoli non credono per annunzio. Ha un significato teologico questa loro non fede? Il significato c’è ed è anche di grande spessore di essenza. Gli Apostoli sono all’inizio della sorgente della fede per ogni uomo sulla terra, fino alla venuta di Gesù sulle nubi del cielo. Se essi sono la fonte perenne, la loro fede nella risurrezione deve nascere direttamente da Gesù. Non può essere una fede attinta da altri. Non sarebbero essi più fonte. Ma ognuno potrebbe divenire fonte autonoma di annunzio. Cristo è dal Padre nello Spirito Santo. Gli Apostoli sono da Cristo Gesù nello Spirito Santo. Ogni discepolo di Gesù è dagli Apostoli, nello Spirito Santo. Senza il legame del discepolo con l’Apostolo non c’è vera fede. La non fede degli apostoli alla parola di annunzio di Maria di Màgdala e dei due discepoli di Emmaus – secondo il Vangelo di Luca – è necessaria perché tutti comprendono che la fede degli Apostoli deve essere all’origine di tutto. Non c’è fede vera nella risurrezione finché gli Apostoli non confermino ogni altra fede. Tutti possono vedere Cristo. Tutti possono parlare con Lui. Quando la visione e la Parola sono della Chiesa? Quando sono confermati dagli Apostoli. Oggi gli Apostoli non possono confermare la fede né di Maria di Màgdala né dei due discepoli. Sarebbe la loro una fede derivata, non una fede che conferma. La fede degli Apostoli deve essere fede che conferma. Questa missione degli Apostoli – fede che conferma ogni fede – mai dovrà essere dimenticata. Anche oggi l’apostolo conferma il presbitero nella fede. Il presbitero conforme il popolo di Dio, annunzia la Parola della fede al mondo. Anche quella del presbitero deve essere fede che conferma. Se l’apostolo non conferma, il presbitero deve rimanere nella fede per confermare il popolo a Lui affidato. Per questo è necessario il suo legame sacramentale con Cristo Gesù.</w:t>
      </w:r>
    </w:p>
    <w:p w14:paraId="4226C387"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6427DC85"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41" w:name="_Toc62172795"/>
      <w:bookmarkStart w:id="242" w:name="_Toc221974568"/>
      <w:r w:rsidRPr="000849C3">
        <w:rPr>
          <w:rFonts w:ascii="Arial" w:eastAsia="Times New Roman" w:hAnsi="Arial" w:cs="Arial"/>
          <w:b/>
          <w:color w:val="000000" w:themeColor="text1"/>
          <w:sz w:val="28"/>
          <w:szCs w:val="28"/>
          <w:lang w:eastAsia="it-IT"/>
        </w:rPr>
        <w:t>Missione degli Apostoli</w:t>
      </w:r>
      <w:bookmarkEnd w:id="241"/>
      <w:bookmarkEnd w:id="242"/>
    </w:p>
    <w:p w14:paraId="6843C948"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14</w:t>
      </w:r>
      <w:r w:rsidRPr="000849C3">
        <w:rPr>
          <w:rFonts w:ascii="Arial" w:eastAsia="Times New Roman" w:hAnsi="Arial" w:cs="Times New Roman"/>
          <w:b/>
          <w:color w:val="000000"/>
          <w:kern w:val="0"/>
          <w:sz w:val="24"/>
          <w:szCs w:val="24"/>
          <w:lang w:eastAsia="it-IT"/>
          <w14:ligatures w14:val="none"/>
        </w:rPr>
        <w:t>Alla fine apparve anche agli Undici, mentre erano a tavola, e li rimproverò per la loro incredulità e durezza di cuore, perché non avevano creduto a quelli che lo avevano visto risorto.</w:t>
      </w:r>
    </w:p>
    <w:p w14:paraId="0B8DCFB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Non si parla più di Galilea. Solo il Vangelo secondo Matteo inizia con l’annunzio del compimento della profezia di Isaia e termina con lo stesso annunzio. Gesù inizia dalla Galilea la sua missione. I Dodici iniziano dalla Galilea. Siamo a Gerusalemme e non sul monte. Alla fine apparve anche agli Undici, mentre erano a tavola, e li rimproverò per la loro incredulità e durezza di cuore, perché non avevano creduto a quelli che lo avevano visto risorto. Gli Undici avrebbero dovuto credere. Non hanno creduto. Hanno una loro responsabilità. Per questo Gesù li rimprovera. Il loro cuore è ancora duro. L’incredulità è frutto della durezza del cuore. È però una incredulità necessaria. È necessario che avvengano scandali, ma guai a quell’uomo attraverso il quale lo scandalo avviene. Così in questo caso. È necessaria l’incredulità perché l’Apostolo dovrà essere sorgente che conferma, ma si è responsabili di essa. La vera fede passa anche per l’incredulità, ma di ogni incredulità si è responsabili. Siamo negli abissi del mistero. Siamo qui nello stesso mistero, anche se sostanzialmente differente, </w:t>
      </w:r>
      <w:r w:rsidRPr="000849C3">
        <w:rPr>
          <w:rFonts w:ascii="Arial" w:eastAsia="Times New Roman" w:hAnsi="Arial" w:cs="Times New Roman"/>
          <w:color w:val="000000"/>
          <w:kern w:val="0"/>
          <w:sz w:val="24"/>
          <w:szCs w:val="24"/>
          <w:lang w:eastAsia="it-IT"/>
          <w14:ligatures w14:val="none"/>
        </w:rPr>
        <w:lastRenderedPageBreak/>
        <w:t>della Felix culpa di Sant’Agostino. La colpa è sempre colpa ed essa ha generato la morte nel mondo, e anche la morte di Cristo Gesù è una colpa che è costata a Dio la morte del Figlio suo. Ma i frutti prodotti da Gesù Signore nello Spirito Santo sono divini ed eterni. In questo mistero la nostra misera mente si perde. Anche il rinnegamento di Pietro è un peccato necessario per il totale cambiamento di Pietro. Il peccato rimane sempre peccato. Si è di esso responsabili e colpevoli. È questo il grande amore di Gesù. Lui lo prende, lo espia nel suo corpo. Produce per noi un frutto di trasformazione del nostro corpo, nostro spirito, nostra mente. In Cristo, per Cristo, con Cristo, nasce nello Spirito l’uomo nuovo. Questa verità deve farci comprendere che il mistero è oltre la nostra mente, il nostro cuore, il nostro corpo, la nostra anima. Alcune cose è necessario che avvengano perché altre possano nascere. Ma c’è un necessario colpevole. È necessario che gli Apostoli non credano. Si tratta però di una necessità colpevole e responsabile. Avrebbero dovuto credere. Avrebbero anche potuto. Della loro incredulità sono responsabili. È una incredulità necessaria.</w:t>
      </w:r>
    </w:p>
    <w:p w14:paraId="5A672D72"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15</w:t>
      </w:r>
      <w:r w:rsidRPr="000849C3">
        <w:rPr>
          <w:rFonts w:ascii="Arial" w:eastAsia="Times New Roman" w:hAnsi="Arial" w:cs="Times New Roman"/>
          <w:b/>
          <w:color w:val="000000"/>
          <w:kern w:val="0"/>
          <w:sz w:val="24"/>
          <w:szCs w:val="24"/>
          <w:lang w:eastAsia="it-IT"/>
          <w14:ligatures w14:val="none"/>
        </w:rPr>
        <w:t>E disse loro: «Andate in tutto il mondo e proclamate il Vangelo a ogni creatura.</w:t>
      </w:r>
    </w:p>
    <w:p w14:paraId="4347599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Si passa ora dalla fede all’obbedienza: “E disse loro: ‘Andate in tutto il mondo e proclamate il Vangelo a ogni creatura’”. In un comando si crede ma anche si può non credere. Il comando va eseguito. Le ragioni non sono in chi obbedisce. Le ragioni del comando sono in colui che il comando impartisce. Chi dona il comando non è obbligato a dare le ragioni di esso. Né per chi obbedisce è necessario che le conosca. Le ragioni sono sempre in chi dona il comando. Cosa significa quest’argomentazione apparentemente fuori luogo? A chi è dato il comando una cosa sola deve interessare: obbedire. L’obbedienza non dipende dalle ragioni, ma dal comando ricevuto. Al comando si obbedisce. Sappiamo però che il Signore sempre aggiunge le motivazioni al comando. Così l’uomo conosce fin da subito quali sono i vantaggi di chi obbedisce e gli svantaggi di chi disobbedisce. Le motivazioni aiutano l’obbedienza. Se so che fuori della Parola di Dio c’è morte, maledizione, perdizione eterna, se non voglio queste cose, dimoro nella Parola. Se so che se non credo e non mi lascio battezzare non ho salvezza, allora metto ogni impegno per credere. Oggi purtroppo ci si è separati dal comando, dalla Parola, dalla Legge, dalla verità, dalla promessa, dal mistero di Dio, della Chiesa, dell’uomo, così come esso è rivelato nella Parola. Tutto è dal cuore dell’uomo. Nulla dal cuore di Dio. Tutto è però dall’obbedienza al comando. Se oggi nella Chiesa una, santa, cattolica, apostolica qualcosa è venuta meno è la non obbedienza al comando ricevuto. Non si obbedisce al comando, perché sono cadute le motivazioni. Sono cadute le motivazioni, perché la verità di Dio è stata sostituita con la falsità dell’uomo. Quali sono i risultati? Tutta l’opera di redenzione e di salvezza di Gesù Signore ha perso la sua forza, la sua vitalità, la sua essenza. </w:t>
      </w:r>
    </w:p>
    <w:p w14:paraId="2343B96A"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16</w:t>
      </w:r>
      <w:r w:rsidRPr="000849C3">
        <w:rPr>
          <w:rFonts w:ascii="Arial" w:eastAsia="Times New Roman" w:hAnsi="Arial" w:cs="Times New Roman"/>
          <w:b/>
          <w:color w:val="000000"/>
          <w:kern w:val="0"/>
          <w:sz w:val="24"/>
          <w:szCs w:val="24"/>
          <w:lang w:eastAsia="it-IT"/>
          <w14:ligatures w14:val="none"/>
        </w:rPr>
        <w:t>Chi crederà e sarà battezzato sarà salvato, ma chi non crederà sarà condannato.</w:t>
      </w:r>
    </w:p>
    <w:p w14:paraId="782CD1A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lastRenderedPageBreak/>
        <w:t>Sarebbe sufficiente che quanti hanno ricevuto il mandato credessero in questa Parola di Gesù e tutto ritornerebbe nel suo ordine. Chi si salva? Chi crederà e sarà battezzato. Il Vangelo va predicato per la salvezza eterna. Chi si perde per l’eternità, chi sarà condannato? Colui che non crederà. Sarebbe anche utile che il mandato da Dio si ricordasse che per lui vale la legge stabilita dal Signore per i suoi profeti. Qual è questa legge? Se il Signore manda il profeta a dire una parola alla città e il profeta non la dice, la città perisce per la sua colpa. Ma della morte di ogni abitante il Signore chiederà conto al suo profeta. Il mandato è da Gesù è anche lui responsabile. Domani nel giorno del giudizio ai suoi Apostoli Gesù domanderà conto di ogni anima che si è perduta, perché essi non hanno obbedito al suo comando. Dinanzi a Lui non ci saranno scuse. Il comando è comando ed è immutabile.</w:t>
      </w:r>
    </w:p>
    <w:p w14:paraId="6A73CBB5"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17</w:t>
      </w:r>
      <w:r w:rsidRPr="000849C3">
        <w:rPr>
          <w:rFonts w:ascii="Arial" w:eastAsia="Times New Roman" w:hAnsi="Arial" w:cs="Times New Roman"/>
          <w:b/>
          <w:color w:val="000000"/>
          <w:kern w:val="0"/>
          <w:sz w:val="24"/>
          <w:szCs w:val="24"/>
          <w:lang w:eastAsia="it-IT"/>
          <w14:ligatures w14:val="none"/>
        </w:rPr>
        <w:t>Questi saranno i segni che accompagneranno quelli che credono: nel mio nome scacceranno demòni, parleranno lingue nuove,</w:t>
      </w:r>
    </w:p>
    <w:p w14:paraId="775AC91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Questi saranno i segni che accompagneranno quelli che credono. Chi è che crede? Credono quanti sono mandati per predicare il Vangelo. Credono quelli che accolgono il Vangelo e lo innalzano a Legge della propria vita. È questa la vera fede: fare del Vangelo la sola legge della propria vita. Chi non fa il Vangelo unica Legge della propria vita non crede. Non c’è fede vera in Dio, se non c’è vera fede nel Vangelo. Quando si crede veramente nel Vangelo? Quando esso è costituito unica Legge su cui edificare la propria vita, giorno dopo giorno, ora dopo ora, momento dopo momento. Si esce dall’obbedienza al Vangelo, si esce dalla fede. Muore in noi il Vangelo e muore anche la fede. Chi ha eletto il Vangelo a sola Legge della sua vita e vi presta obbedienza perfetta e ininterrotta, viene accreditato dal Signore con segni e prodigi: “Nel mio nome scacceranno demòni, parleranno lingue nuove”. Gesù a quanti credono nel suo Vangelo concede il potere di scacciare i demòni. Concede anche una scienza particolare: quella di parlare lingue nuove. Va nel mondo e dal mondo viene compreso e lui comprende il mondo. Ma sempre come servizio al Vangelo, servizio cioè di accreditamento al Vangelo. Miracoli, segni prodigi non sono di accreditamento alla propria persona, non sono per la propria gloria. Sono solo per la gloria del Vangelo.</w:t>
      </w:r>
    </w:p>
    <w:p w14:paraId="70E0D470"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18</w:t>
      </w:r>
      <w:r w:rsidRPr="000849C3">
        <w:rPr>
          <w:rFonts w:ascii="Arial" w:eastAsia="Times New Roman" w:hAnsi="Arial" w:cs="Times New Roman"/>
          <w:b/>
          <w:color w:val="000000"/>
          <w:kern w:val="0"/>
          <w:sz w:val="24"/>
          <w:szCs w:val="24"/>
          <w:lang w:eastAsia="it-IT"/>
          <w14:ligatures w14:val="none"/>
        </w:rPr>
        <w:t>prenderanno in mano serpenti e, se berranno qualche veleno, non recherà loro danno; imporranno le mani ai malati e questi guariranno».</w:t>
      </w:r>
    </w:p>
    <w:p w14:paraId="7C42B44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Ecco altri accreditamenti ma sempre ad esclusivo uso del Vangelo, per la sua credibilità, per la sua gloria, per la gloria di Cristo Gesù, per la gloria di Dio. Nulla il Signore dona per la nostra gloria. Tutto invece dona per la sua gloria. “Prenderanno in mano i serpenti e, se berranno qualche veleno, non recherà loro danno. Imporranno le mani ai malati e questi guariranno”: tutto questo avviene in coloro che vivono secondo la Parola del Vangelo. Ritorniamo al principio della fede. Chi crede nel Vangelo? Colui che vive il Vangelo. Chi vive il Vangelo? Chi lo ha scelto come unica Legge della sua vita. Quando una persona può dire di averlo scelto come Legge della propria vita? Quando è impegnata a mettere in pratica ogni sua Parola. Finché anche una sola Parola non è vissuta, la fede è imperfetta, perché la vita evangelica è imperfetta. Se la vita evangelica è </w:t>
      </w:r>
      <w:r w:rsidRPr="000849C3">
        <w:rPr>
          <w:rFonts w:ascii="Arial" w:eastAsia="Times New Roman" w:hAnsi="Arial" w:cs="Times New Roman"/>
          <w:color w:val="000000"/>
          <w:kern w:val="0"/>
          <w:sz w:val="24"/>
          <w:szCs w:val="24"/>
          <w:lang w:eastAsia="it-IT"/>
          <w14:ligatures w14:val="none"/>
        </w:rPr>
        <w:lastRenderedPageBreak/>
        <w:t>imperfetta, anche i segni saranno imperfetti. È questa la differenza tra un santo e un altro santo e tra un santo e un non santo. Più il santo cresce nella santità e più sarà accreditato da Gesù Signore. Meno cresce e meno sarà accreditato. Il non santo non è accreditato.</w:t>
      </w:r>
    </w:p>
    <w:p w14:paraId="260C42FF"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F72F3B3"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43" w:name="_Toc62172796"/>
      <w:bookmarkStart w:id="244" w:name="_Toc221974569"/>
      <w:r w:rsidRPr="000849C3">
        <w:rPr>
          <w:rFonts w:ascii="Arial" w:eastAsia="Times New Roman" w:hAnsi="Arial" w:cs="Arial"/>
          <w:b/>
          <w:color w:val="000000" w:themeColor="text1"/>
          <w:sz w:val="28"/>
          <w:szCs w:val="28"/>
          <w:lang w:eastAsia="it-IT"/>
        </w:rPr>
        <w:t>Ascensione</w:t>
      </w:r>
      <w:bookmarkEnd w:id="243"/>
      <w:bookmarkEnd w:id="244"/>
    </w:p>
    <w:p w14:paraId="37FBE34F"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19</w:t>
      </w:r>
      <w:r w:rsidRPr="000849C3">
        <w:rPr>
          <w:rFonts w:ascii="Arial" w:eastAsia="Times New Roman" w:hAnsi="Arial" w:cs="Times New Roman"/>
          <w:b/>
          <w:color w:val="000000"/>
          <w:kern w:val="0"/>
          <w:sz w:val="24"/>
          <w:szCs w:val="24"/>
          <w:lang w:eastAsia="it-IT"/>
          <w14:ligatures w14:val="none"/>
        </w:rPr>
        <w:t xml:space="preserve">Il Signore Gesù, dopo aver parlato con loro, fu elevato in cielo e sedette alla destra di Dio. </w:t>
      </w:r>
    </w:p>
    <w:p w14:paraId="554C19E6"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Con il mistero dell’ascensione la missione di Cristo Gesù raggiunge la sua pienezza. Nulla più manca. Allora Gesù, dopo aver parlato con loro, fu elevato in cielo e sedette alla destra di Dio. Siede alla destra di Dio nella sua umanità. Prima era assiso come suo Figlio Unigenito Eterno. Ora è assiso come suo Figlio Unigenito Eterno Incarnato, Crocifisso. Risorto, nella gloria della sua umanità. In Cristo l’umanità è assisa alla destra del Padre. Assiso alla destra del Padre è Cristo nel suo Corpo. Il Corpo di Cristo è anche la Chiesa. Ogni membro del Corpo di Cristo è assiso alla destra del Padre. Oggi è assiso il cristiano in modo spirituale e invisibile, domani reale e visibile. Il cristiano diviene così colui che compie lo stesso percorso di Gesù Signore: nasce come figlio di Dio, come vero figlio di Dio. Obbedisce come vero figlio di Dio. Muore al peccato. Risorge a vita nuova. Attende con speranza il Paradiso.</w:t>
      </w:r>
    </w:p>
    <w:p w14:paraId="638A8257" w14:textId="77777777" w:rsidR="000849C3" w:rsidRPr="000849C3" w:rsidRDefault="000849C3" w:rsidP="000849C3">
      <w:pPr>
        <w:tabs>
          <w:tab w:val="left" w:pos="144"/>
          <w:tab w:val="left" w:pos="864"/>
          <w:tab w:val="left" w:pos="1584"/>
          <w:tab w:val="left" w:pos="2304"/>
          <w:tab w:val="left" w:pos="3024"/>
          <w:tab w:val="left" w:pos="3744"/>
          <w:tab w:val="left" w:pos="4464"/>
          <w:tab w:val="left" w:pos="5184"/>
          <w:tab w:val="left" w:pos="5904"/>
          <w:tab w:val="left" w:pos="6624"/>
        </w:tabs>
        <w:spacing w:after="240" w:line="240" w:lineRule="auto"/>
        <w:jc w:val="both"/>
        <w:rPr>
          <w:rFonts w:ascii="Arial" w:eastAsia="Times New Roman" w:hAnsi="Arial" w:cs="Times New Roman"/>
          <w:b/>
          <w:color w:val="000000"/>
          <w:kern w:val="0"/>
          <w:sz w:val="24"/>
          <w:szCs w:val="24"/>
          <w:lang w:eastAsia="it-IT"/>
          <w14:ligatures w14:val="none"/>
        </w:rPr>
      </w:pPr>
      <w:r w:rsidRPr="000849C3">
        <w:rPr>
          <w:rFonts w:ascii="Arial" w:eastAsia="Times New Roman" w:hAnsi="Arial" w:cs="Times New Roman"/>
          <w:b/>
          <w:color w:val="000000"/>
          <w:kern w:val="0"/>
          <w:position w:val="6"/>
          <w:sz w:val="24"/>
          <w:szCs w:val="24"/>
          <w:vertAlign w:val="superscript"/>
          <w:lang w:eastAsia="it-IT"/>
          <w14:ligatures w14:val="none"/>
        </w:rPr>
        <w:t>20</w:t>
      </w:r>
      <w:r w:rsidRPr="000849C3">
        <w:rPr>
          <w:rFonts w:ascii="Arial" w:eastAsia="Times New Roman" w:hAnsi="Arial" w:cs="Times New Roman"/>
          <w:b/>
          <w:color w:val="000000"/>
          <w:kern w:val="0"/>
          <w:sz w:val="24"/>
          <w:szCs w:val="24"/>
          <w:lang w:eastAsia="it-IT"/>
          <w14:ligatures w14:val="none"/>
        </w:rPr>
        <w:t>Allora essi partirono e predicarono dappertutto, mentre il Signore agiva insieme con loro e confermava la Parola con i segni che la accompagnavano.</w:t>
      </w:r>
    </w:p>
    <w:p w14:paraId="53B73220"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Gli Apostoli partono, obbediscono, predicano dappertutto il Vangelo. Il Signore obbedisce alla sua Parola: “mentre il Signore agiva insieme con loro e confermava la Parola con i segni che l’accompagnavano”. Gli Apostoli obbediscono alla Parola di Gesù Signore, al suo comando. Gesù obbedisce alla sua Parola, a quanto ha loro promesso. I segni sono il frutto di una duplice obbedienza: obbedienza degli Apostoli e obbedienza di Gesù. L’obbedienza di Gesù alla sua promessa è però condizionata all’obbedienza degli Apostoli al comando di Gesù. Se gli Apostoli non predicano il Vangelo e non insegnano come il Vangelo va vissuto, Gesù non può obbedire alla Parola. Più cresce negli Apostoli l’obbedienza al comando di Gesù – annunziare e insegnare come il Vangelo si vive – e più crescerà l’obbedienza di Cristo. Obbedienza per obbedienza. L’apostolo obbedisce e Gesù obbedisce. L’Apostolo obbedisce al Comando e Gesù obbedisce alla sua promessa. Poiché l’obbedienza è personale, anche l’accreditamento è personale. L’accreditamento è il segno visibile dell’obbedienza al Comando di Gesù.</w:t>
      </w:r>
    </w:p>
    <w:p w14:paraId="360ACC6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574FFF34" w14:textId="77777777" w:rsidR="000849C3" w:rsidRPr="000849C3" w:rsidRDefault="000849C3" w:rsidP="000849C3">
      <w:pPr>
        <w:keepNext/>
        <w:keepLines/>
        <w:spacing w:before="240" w:after="240"/>
        <w:jc w:val="center"/>
        <w:outlineLvl w:val="0"/>
        <w:rPr>
          <w:rFonts w:ascii="Arial" w:eastAsia="Times New Roman" w:hAnsi="Arial" w:cs="Arial"/>
          <w:b/>
          <w:color w:val="000000" w:themeColor="text1"/>
          <w:sz w:val="32"/>
          <w:szCs w:val="32"/>
          <w:lang w:val="la-Latn" w:eastAsia="it-IT"/>
        </w:rPr>
      </w:pPr>
      <w:bookmarkStart w:id="245" w:name="_Toc326850147"/>
      <w:bookmarkStart w:id="246" w:name="_Toc62172797"/>
      <w:bookmarkStart w:id="247" w:name="_Toc221974570"/>
      <w:r w:rsidRPr="000849C3">
        <w:rPr>
          <w:rFonts w:ascii="Arial" w:eastAsia="Times New Roman" w:hAnsi="Arial" w:cs="Arial"/>
          <w:b/>
          <w:color w:val="000000" w:themeColor="text1"/>
          <w:sz w:val="32"/>
          <w:szCs w:val="32"/>
          <w:lang w:val="la-Latn" w:eastAsia="it-IT"/>
        </w:rPr>
        <w:lastRenderedPageBreak/>
        <w:t>CONCLUSIONE</w:t>
      </w:r>
      <w:bookmarkEnd w:id="245"/>
      <w:bookmarkEnd w:id="246"/>
      <w:r w:rsidRPr="000849C3">
        <w:rPr>
          <w:rFonts w:ascii="Arial" w:eastAsia="Times New Roman" w:hAnsi="Arial" w:cs="Arial"/>
          <w:b/>
          <w:color w:val="000000" w:themeColor="text1"/>
          <w:sz w:val="32"/>
          <w:szCs w:val="32"/>
          <w:lang w:val="la-Latn" w:eastAsia="it-IT"/>
        </w:rPr>
        <w:t xml:space="preserve"> AL VANGELO SECONDO MARCO</w:t>
      </w:r>
      <w:bookmarkEnd w:id="247"/>
    </w:p>
    <w:p w14:paraId="32FE56CB"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Ogni buon contadino, al momento della raccolta, misura il rendimento della sua terra e del suo lavoro. A nulla serve seminare, se non si raccoglie. A nulla giova piantare se poi i frutti non maturano. Si sciupa vanamente il tempo se si semina e non si raccoglie, si pianta e non maturano frutti. Così si consumano invano le proprie energie. Ma questo sempre avviene quando non si semina la Parola di Cristo Gesù, nello Spirito Santo, con piena obbedienza ad ogni suo comando. Il profeta Aggeo mai va dimenticato. Il popolo del Signore curava i suoi interessi e Dio non lo benediceva. Non curava gli interessi di Dio. Il risultato? Tutto veniva messo in un sacco bucato.</w:t>
      </w:r>
    </w:p>
    <w:p w14:paraId="6254689C" w14:textId="77777777" w:rsidR="000849C3" w:rsidRPr="000849C3" w:rsidRDefault="000849C3" w:rsidP="000849C3">
      <w:pPr>
        <w:spacing w:after="240" w:line="240" w:lineRule="auto"/>
        <w:jc w:val="both"/>
        <w:rPr>
          <w:rFonts w:ascii="Arial" w:eastAsia="Times New Roman" w:hAnsi="Arial" w:cs="Times New Roman"/>
          <w:i/>
          <w:iCs/>
          <w:color w:val="000000"/>
          <w:kern w:val="0"/>
          <w:sz w:val="24"/>
          <w:szCs w:val="24"/>
          <w:lang w:eastAsia="it-IT"/>
          <w14:ligatures w14:val="none"/>
        </w:rPr>
      </w:pPr>
      <w:r w:rsidRPr="000849C3">
        <w:rPr>
          <w:rFonts w:ascii="Arial" w:eastAsia="Times New Roman" w:hAnsi="Arial" w:cs="Times New Roman"/>
          <w:i/>
          <w:iCs/>
          <w:color w:val="000000"/>
          <w:kern w:val="0"/>
          <w:sz w:val="24"/>
          <w:szCs w:val="24"/>
          <w:lang w:eastAsia="it-IT"/>
          <w14:ligatures w14:val="none"/>
        </w:rPr>
        <w:t xml:space="preserve">«Così parla il Signore degli eserciti: Questo popolo dice: “Non è ancora venuto il tempo di ricostruire la casa del Signore!”». Allora fu rivolta per mezzo del profeta Aggeo questa parola del Signore: «Vi sembra questo il tempo di abitare tranquilli nelle vostre case ben coperte, mentre questa casa è ancora in rovina? Ora, così dice il Signore degli eserciti: Riflettete bene sul vostro comportamento! Avete seminato molto, ma avete raccolto poco; avete mangiato, ma non da togliervi la fame; avete bevuto, ma non fino a inebriarvi; vi siete vestiti, ma non vi siete riscaldati; l’operaio ha avuto il salario, ma per metterlo in un sacchetto forato. Così dice il Signore degli eserciti: Riflettete bene sul vostro comportamento! Salite sul monte, portate legname, ricostruite la mia casa. In essa mi compiacerò e manifesterò la mia gloria – dice il Signore. Facevate assegnamento sul molto e venne il poco: ciò che portavate in casa io lo disperdevo. E perché? – oracolo del Signore degli eserciti. Perché la mia casa è in rovina, mentre ognuno di voi si dà premura per la propria casa. Perciò su di voi i cieli hanno trattenuto la rugiada e anche la terra ha diminuito il suo prodotto. Ho chiamato la siccità sulla terra e sui monti, sul grano e sul vino nuovo, sull’olio e su quanto la terra produce, sugli uomini e sugli animali, su ogni lavoro delle mani» (Ag 1,2-11). </w:t>
      </w:r>
    </w:p>
    <w:p w14:paraId="5B3E11B8"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In verità volgendo indietro lo sguardo e mettendo insieme i frutti raccolti lavorando nel campo del Vangelo secondo Marco, si potrà constatare che essi non sono pochi. Sarebbe sufficiente che essi mettessero radici profonde nel cuore, in modo che nessuno più li sradichi, per iniziare a pensare secondo Cristo, al fine di lavorare per Lui, con Lui, in Lui, sempre in piena obbedienza al suo pensiero. A volte non occorre molto per dare alla vita una direzione verso la luce di Cristo Signore. Un solo pensiero basta. È sufficiente. Bastano pochi grammi di lievito e tutta la pasta si fermenta. Basta un solo pensiero vero di Gesù Signore e il cuore si fermenterà di Cristo Gesù.</w:t>
      </w:r>
    </w:p>
    <w:p w14:paraId="773AB301" w14:textId="77777777" w:rsidR="000849C3" w:rsidRPr="000849C3" w:rsidRDefault="000849C3" w:rsidP="000849C3">
      <w:pPr>
        <w:spacing w:after="240"/>
        <w:rPr>
          <w:lang w:eastAsia="it-IT"/>
        </w:rPr>
      </w:pPr>
    </w:p>
    <w:p w14:paraId="21F2348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48" w:name="_Toc62172798"/>
      <w:bookmarkStart w:id="249" w:name="_Toc221974571"/>
      <w:r w:rsidRPr="000849C3">
        <w:rPr>
          <w:rFonts w:ascii="Arial" w:eastAsia="Times New Roman" w:hAnsi="Arial" w:cs="Arial"/>
          <w:b/>
          <w:color w:val="000000" w:themeColor="text1"/>
          <w:sz w:val="28"/>
          <w:szCs w:val="28"/>
          <w:lang w:eastAsia="it-IT"/>
        </w:rPr>
        <w:t>La verità. La non verità. La falsità</w:t>
      </w:r>
      <w:bookmarkEnd w:id="248"/>
      <w:bookmarkEnd w:id="249"/>
      <w:r w:rsidRPr="000849C3">
        <w:rPr>
          <w:rFonts w:ascii="Arial" w:eastAsia="Times New Roman" w:hAnsi="Arial" w:cs="Arial"/>
          <w:b/>
          <w:color w:val="000000" w:themeColor="text1"/>
          <w:sz w:val="28"/>
          <w:szCs w:val="28"/>
          <w:lang w:eastAsia="it-IT"/>
        </w:rPr>
        <w:t xml:space="preserve"> </w:t>
      </w:r>
    </w:p>
    <w:p w14:paraId="63D6395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Gridare la differenza eterna di Gesù con ogni altro uomo non è imporla. Affermarla non è costringere ad abbracciarla. Il sole grida la sua differenza. Guai se non la gridasse. Anche la luna la grida. Guai se non la gridasse. Così ogni altro essere nella creazione. Tutti gridano la loro differenza. Dio mai ha detto che </w:t>
      </w:r>
      <w:r w:rsidRPr="000849C3">
        <w:rPr>
          <w:rFonts w:ascii="Arial" w:eastAsia="Times New Roman" w:hAnsi="Arial" w:cs="Arial"/>
          <w:color w:val="000000"/>
          <w:kern w:val="0"/>
          <w:sz w:val="24"/>
          <w:szCs w:val="24"/>
          <w:lang w:eastAsia="it-IT"/>
          <w14:ligatures w14:val="none"/>
        </w:rPr>
        <w:lastRenderedPageBreak/>
        <w:t xml:space="preserve">tutte le religioni sono uguali. Se lo dicesse, Lui non sarebbe più il solo Creatore, il solo Signore, il solo Dio vivo e vero dell’universo, il solo, l’unico Dio vivo e vero. Neanche Cristo Gesù ha mai detto che tutti i fondatori di religione sono uguali. Se lo avesse detto Lui non sarebbe il solo Redentore, il solo Salvatore, il solo Mediatore tra Dio e l’uomo. Dio mai potrà rinnegare se stesso. Mai la falsità è degna di un uomo. </w:t>
      </w:r>
    </w:p>
    <w:p w14:paraId="2C61D88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Solo la verità è degna dell’uomo. Poiché oggi non c’è più distinzione tra verità e falsità, tra vero Dio, falso Dio, idolo, non Dio, tutto è uguale e anche la falsità diviene degna dell’uomo. La natura non ammette errori. Ti morde un serpente velenoso, muori. Dio invece ha dato all’uomo il potere di rifiutarlo o di accoglierlo, di credere o di non credere in Lui, dicendogli però quali sono le conseguenze della scelta di Lui o del rifiuto, della fede e della non fede. Questa verità sulle conseguenze è quasi sempre taciuta, nascosta. Si ha paura di annunziarla. Dire che la libertà religiosa è un diritto dato da Dio per tutti e appartiene alla dignità della persona umana è pensiero non di Dio. Il Creatore non ha dato all’uomo la libertà di credere o di non credere senza alcuna conseguenza. </w:t>
      </w:r>
    </w:p>
    <w:p w14:paraId="40BD8A4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La sua Parola è carica di ogni conseguenza. L’uomo può credere o non credere, accogliere la sua Parola o rifiutarsi di obbedire ad essa. Deve però sapere che le conseguenze della fede e della non fede sono eterne. Puoi credere, puoi non credere, ma con conseguenze eterne. Il potere non è libertà perché appartiene alla volontà. La libertà appartiene alla verità della natura. Vivi secondo la verità della natura, sei libero. Non vivi secondo la verità della natura, sei schiavo. Dio, il solo Dio vivo e vero è essenza della verità della natura umana. Se uno abbraccia il satanismo, si può dire che Dio vuole questa libertà religiosa? Anche il satanismo è una fede. È la fede che vuole distruggere ogni fede. Ogni affermazione che noi diciamo è carica di conseguenze eterne, per sempre. Chi omette le conseguenze, inganna.</w:t>
      </w:r>
    </w:p>
    <w:p w14:paraId="426F166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Dio lascia la volontà libera di non credere nella sua Parola. È verità rivelata. Dio ammonisce l’uomo sulle conseguenze delle sue scelte. Anche questa è verità rivelata. Per questo è erroneo dire che la libertà religiosa è voluta da Dio. Dio mai vuole la falsità, la non verità. Dire libertà religiosa significa per molti che ogni religione per l’uomo è verità. Se ogni religione è verità, allora anche il terrorismo è verità. La guerra è verità. La schiavitù è verità. L’idolatria è verità. Il feticismo è verità. La superstizione è verità. Tutto è verità. L’adorazione di Satana, della falsità, della menzogna, l’idolatria, l’immoralità non può essere voluta da Dio e non appartiene alla dignità della persona umana, perché il male in nessun modo potrà mai appartenere alla dignità della persona. Degna dell’uomo è solo la verità. </w:t>
      </w:r>
    </w:p>
    <w:p w14:paraId="3ABAEE8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Dinanzi al vero Dio, al vero Cristo, non si è liberi contro il vero Dio, contro il vero Cristo. Un assetato in un deserto cocente non è libero dinanzi alla vita che gli viene da una brocca d’acqua. La può rifiutare ed è la sua morte. La può accogliere ed è la sua vita. Se il vero Dio rispetta il rifiuto – Lui si è lasciato inchiodare sulla croce dal rifiuto degli uomini – anche i suoi fedeli adoratori devono rispettare il rifiuto e il disprezzo del mondo, il martirio e ogni croce nel testimoniare la loro fede nel solo Dio vivo e vero. Mai però diremo che l’uomo è libero dinanzi alla falsità e alla menzogna. La falsità crea schiavitù, mai libertà. Crea morte, mai </w:t>
      </w:r>
      <w:r w:rsidRPr="000849C3">
        <w:rPr>
          <w:rFonts w:ascii="Arial" w:eastAsia="Times New Roman" w:hAnsi="Arial" w:cs="Arial"/>
          <w:color w:val="000000"/>
          <w:kern w:val="0"/>
          <w:sz w:val="24"/>
          <w:szCs w:val="24"/>
          <w:lang w:eastAsia="it-IT"/>
          <w14:ligatures w14:val="none"/>
        </w:rPr>
        <w:lastRenderedPageBreak/>
        <w:t>vita. Crea divisione, mai comunione. Crea povertà spirituale, mai elevazione dell’uomo. La falsità crea ogni schiavitù. Oggi dobbiamo confessare che confusione e caos regnano sovrani nel cuore degli uomini. La libertà è solo nel bene per il bene. La libertà religiosa è nella volontà dell’uomo di rifiutare Dio e di crocifiggerlo. Ma anche di rifiutare i suoi adoratori e privarli della vita. Se una religione uccide a causa della sua fede un uomo, una donna, un bambino, mai si potrà parlare che la morte è degna della persona umana. La religione deve essere a servizio della vera vita, sia sulla terra che nell’eternità. La falsità mai è degna dell’uomo.</w:t>
      </w:r>
    </w:p>
    <w:p w14:paraId="305E19C6" w14:textId="77777777" w:rsidR="000849C3" w:rsidRPr="000849C3" w:rsidRDefault="000849C3" w:rsidP="000849C3">
      <w:pPr>
        <w:spacing w:after="240"/>
        <w:rPr>
          <w:lang w:eastAsia="it-IT"/>
        </w:rPr>
      </w:pPr>
    </w:p>
    <w:p w14:paraId="250F7B27"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50" w:name="_Toc62172799"/>
      <w:bookmarkStart w:id="251" w:name="_Toc221974572"/>
      <w:r w:rsidRPr="000849C3">
        <w:rPr>
          <w:rFonts w:ascii="Arial" w:eastAsia="Times New Roman" w:hAnsi="Arial" w:cs="Arial"/>
          <w:b/>
          <w:color w:val="000000" w:themeColor="text1"/>
          <w:sz w:val="28"/>
          <w:szCs w:val="28"/>
          <w:lang w:eastAsia="it-IT"/>
        </w:rPr>
        <w:t>Tutto oggi è volontà di Dio</w:t>
      </w:r>
      <w:bookmarkEnd w:id="250"/>
      <w:bookmarkEnd w:id="251"/>
      <w:r w:rsidRPr="000849C3">
        <w:rPr>
          <w:rFonts w:ascii="Arial" w:eastAsia="Times New Roman" w:hAnsi="Arial" w:cs="Arial"/>
          <w:b/>
          <w:color w:val="000000" w:themeColor="text1"/>
          <w:sz w:val="28"/>
          <w:szCs w:val="28"/>
          <w:lang w:eastAsia="it-IT"/>
        </w:rPr>
        <w:t xml:space="preserve"> </w:t>
      </w:r>
    </w:p>
    <w:p w14:paraId="5DF43FD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La vera obbedienza si compie in due movimenti essenziali. Il primo parte dall’alto verso il basso. Il secondo parte dal basso verso l’alto. Il primo movimento è del Padre. Il secondo movimento è dell’uomo. Nel primo movimento è il Padre che dona la Parola dell’obbedienza. Nel secondo movimento è l’uomo che chiede al Padre la Parola dell’obbedienza. Al primo movimento dall’alto, sempre deve corrispondere il secondo dal basso. I due movimenti devono divenire uno solo. Il movimento dal basso verso l’alto manifesta al Padre la nostra volontà di essere dalla sua volontà. Si chiede che ce la manifesti, perché sappiamo che è in essa che la vita va portata, se si vuole dare ad essa perfezione piena. </w:t>
      </w:r>
    </w:p>
    <w:p w14:paraId="7E40F4B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Fuori della divina volontà non c’è vita eterna. Né per il cristiano è sufficiente possedere la sapienza nelle sue molteplici virtù o divine qualità. Potremmo anche con la sapienza agire dal nostro cuore e non dalla volontà del Padre. Neanche lo Spirito Santo basta. Non è sufficiente. Potremmo sostituirlo con il nostro cuore. Anche la mozione dello Spirito Santo potremmo viverla dal nostro cuore, dal nostro desiderio, dalla nostra sensibilità o insensibilità spirituale. Il rischio che si introduca la carne nelle cose del Padre è più che facile, anzi quasi normale. Avviene senza che ce ne accorgiamo. Se l’uomo esclude il movimento dal basso, a poco a poco si distaccherà anche dal movimento discendente. </w:t>
      </w:r>
    </w:p>
    <w:p w14:paraId="1CF7F3E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Dio dona la sua volontà, l’uomo deve chiederla. Dio sempre la dona. L’uomo sempre la deve chiedere con preghiera assidua. La richiesta del dono è necessaria. O chiediamo senza interruzione a Dio che ci manifesti il suo volere perché noi vi obbediamo con somma fedeltà, oppure la carne a poco a poco prende il posto di Dio. Noi pensiamo di obbedire a Dio, mentre siamo schiavi della carne. La carne è disobbedienza. Gesù mai ha permesso che questo accadesse, neanche in un solo miracolo, in una sola relazione, in una sola parola. Tutto in Lui è stato purissima obbedienza alla volontà del Padre suo. Nulla mai è stato dalla sua carne, dalla sua mente, dal suo cuore, dalla sua carità. Allora sarebbe giusto che ci chiedessimo: quanto in me viene dalla carne e quanto viene dalla volontà del Padre? Quanto dalla mozione del mio cuore e quanto dal cuore del Padre per vera mozione dello Spirito Santo? Quanta obbedienza è al mio cuore e alla mia volontà?</w:t>
      </w:r>
    </w:p>
    <w:p w14:paraId="6F53E6F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Quanto della Parola adatto alla mia mente, al mio cuore, ai miei desideri e quanto invece è in me vera obbedienza allo Spirito di verità che aleggia in essa? Non occorre rispondere per sapere chi ci governa; se la carne o il Padre. La risposta la conosciamo già. È sufficiente che esaminiamo quante volte al giorno chiediamo al Padre con viva fede e vera volontà che si compia il suo volere nella nostra vita. Se la preghiera è assente, è la carne che ci conduce e non il Padre, non lo Spirito. Senza preghiera, governa il peccato. Sappiamo che Gesù di notte si ritirava in luogo solitari, deserti, senza la presenza di nessun altro e lì si immergeva nella volontà del Padre. Quando ritornava in mezzo agli uomini, obbediva al Padre non agli uomini. Seguiva lo Spirito, non il proprio cuore.</w:t>
      </w:r>
    </w:p>
    <w:p w14:paraId="00D05E9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Oggi tutto si dice che è volontà di Dio. Ogni trasgressione dei comandamenti è volontà di Dio. Ogni violazione della Legge eterna volontà di Dio. Ogni disordine morale è volontà di Dio. La stessa idolatria è volontà di Dio. Nulla più diciamo dalla carne, dal peccato, dal male. Oggi è questo il linguaggio usato dalla falsità per ingannare i semplici: è volontà di Dio. Ma cosa è volontà di Dio? La nostra volontà, la nostra carne, il nostro peccato, la trasgressione di ogni legge divina ed eterna, l’uscita dal Vangelo, l’uscita dalla rivelazione. Si dice che è volontà di Dio seguire ogni tendenza sessuale. È volontà di Dio che ognuno si faccia la sua religione. È volontà di Dio che non vi siano più regole eterne da Lui stabilite. È volontà di Dio togliere Cristo dalla storia. Tutto il male è volontà di Dio.</w:t>
      </w:r>
    </w:p>
    <w:p w14:paraId="54CA483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È volontà di Dio ridurre la religione a solo filantropia senza alcuna dimensione soprannaturale, eterna. È volontà di Dio che si passi il rullo compressore nella sua creazione e ogni cosa sia privata della sua verità posta in essa da Dio. Ogni male è dignità della persona umana. Ogni caos spirituale, morale, antropologico, spirituale è volontà di Dio. Questo dice oggi la carne e a questa schiavitù tutti ci stiamo condannando. Questo avviene perché nessuno chiede più a Dio di darci la sua Santa volontà. Gesù invece passa la notte in orazione.</w:t>
      </w:r>
    </w:p>
    <w:p w14:paraId="6F41FD29"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519A119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52" w:name="_Toc62172800"/>
      <w:bookmarkStart w:id="253" w:name="_Toc221974573"/>
      <w:r w:rsidRPr="000849C3">
        <w:rPr>
          <w:rFonts w:ascii="Arial" w:eastAsia="Times New Roman" w:hAnsi="Arial" w:cs="Arial"/>
          <w:b/>
          <w:color w:val="000000" w:themeColor="text1"/>
          <w:sz w:val="28"/>
          <w:szCs w:val="28"/>
          <w:lang w:eastAsia="it-IT"/>
        </w:rPr>
        <w:t>Il missionario e la missione</w:t>
      </w:r>
      <w:bookmarkEnd w:id="252"/>
      <w:bookmarkEnd w:id="253"/>
    </w:p>
    <w:p w14:paraId="1EA2C0D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missionario è tale perché è mandato. È mandato per un’opera particolare da compiere. Il fine, l’opera, le modalità, le forme, i contenuti, i destinatari non li sceglie il mandato, li dona il mandante. È legge universale, eterna. Di conseguenza una missione è vera se rispetta il fine di essa. Il fine – lo ribadiamo – non se lo dona il missionario. Lui è mandato. Esso è dato da chi manda. Il Padre ha mandato Cristo Gesù? Gesù non è venuto da sé. Altrimenti non sarebbe missionario. Lui è mandato. Se è mandato dal Padre, ha un fine ben preciso da compiere. Qual è il fine che il Padre ha dato a Cristo Gesù? Chiamare i peccatori a conversione. Se Lui chiamasse i giusti, non solo non compirebbe la missione ricevuta. La sua opera sarebbe vana e lui un disobbediente. Questa regola così semplice spesso è dimenticata. </w:t>
      </w:r>
    </w:p>
    <w:p w14:paraId="64CC441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missionario spesso si fa mandante di se stesso. Mandato e mandante sono la stessa persona. Gesù non si manda. È mandato. Gesù non si dona la missione. Gli viene data. Alla missione data Gesù è obbediente fino alla morte. Gesù </w:t>
      </w:r>
      <w:r w:rsidRPr="000849C3">
        <w:rPr>
          <w:rFonts w:ascii="Arial" w:eastAsia="Times New Roman" w:hAnsi="Arial" w:cs="Arial"/>
          <w:color w:val="000000"/>
          <w:kern w:val="0"/>
          <w:sz w:val="24"/>
          <w:szCs w:val="24"/>
          <w:lang w:eastAsia="it-IT"/>
          <w14:ligatures w14:val="none"/>
        </w:rPr>
        <w:lastRenderedPageBreak/>
        <w:t xml:space="preserve">manda i suoi Apostoli nel mondo. Assegna loro un’opera da compiere. Se l’opera non viene compiuta, non si è missionari. L’opera va compiuta rispettando modalità, forme, contenuti, destinatari. Nel non rispetto delle consegne non si è più missionari. Gesù manda i suoi Apostoli a predicare il Vangelo ad ogni creatura. Li manda a fare discepoli tutti i popoli e nazioni. Li manda a insegnare come si vive il Vangelo. Li manda a battezzare quanti credono nella sua Parola. Li manda a insegnare la via della verità e giustizia. Se la missione non è rispetta – ed essa viene dalla volontà del Padre per opera dello Spirito Santo e sempre dallo Spirito portata nella volontà del Padre – il missionario non è più missionario. Diviene mandato e mandate insieme. Si manda e si dona la missione. Il mandante mai potrà essere un uomo. </w:t>
      </w:r>
    </w:p>
    <w:p w14:paraId="0B5D976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Mandante è sempre il Padre dei cieli, è Cristo Gesù, nello Spirito Santo. Quello che dice Gesù Signore: “Lo Spirito del Signore è su di me, per questo mi ha consacrato e mi ha mandato”, deve poterlo dire ogni missionario. Nella Chiesa una, santa, cattolica, apostolica, la consacrazione è per sacramento ricevuto. Ogni consacrazione sacramentale conferisce un particolare Spirito e una particolare missione. L’obbedienza al sacramento è essenziale al missionario. Altrimenti la consacrazione è vana. Un battezzato non è un cresimato e un cresimato non è un battezzato. Per noi invece tutto è uguale. Un presbitero non è un vescovo e un vescovo non è un presbitero. Per noi invece tutto è uguale. Uno sposato e non è uno non sposato. Per noi invece tutto è uguale. La missione che nasce dal battesimo, cresima, presbiterato, episcopato sono sostanzialmente, essenzialmente, realmente differenti. </w:t>
      </w:r>
    </w:p>
    <w:p w14:paraId="20860AD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Anche la missione che nasce dal diaconato è sostanzialmente differente. Per noi il vescovo può fare il diacono e il diacono il vescovo. Oggi ogni cosa si vuole rendere uguale. Significa che lo spirito del mondo sta entrando nel cuore dei discepoli di Gesù. Laici e presbiteri sono sostanzialmente differenti, come sostanzialmente differenti sono il pastore e le sue pecore. Il pastore è per le pecore. Se non si ha il vero spirito di fede, noi non ci vediamo nella verità della nostra missione. Ma se noi non ci vediamo nella nostra verità, potrà un altro vederci? Chi vuole essere visto, deve vedersi. Se Gesù non si vede Maestro mandato da Dio, chi potrà vederlo come Maestro? Se un presbitero non vede se stesso come presbitero secondo la volontà di Cristo Gesù, vi potrà essere nel mondo una sola persona che potrà vederlo come presbitero secondo Cristo Signore? Lo vedrà un funzionario, nulla di più. </w:t>
      </w:r>
    </w:p>
    <w:p w14:paraId="515B557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Lo vedrà un impiegato che fa carte e mette timbri. Ad ogni discepolo di Gesù, dall’ultimo battezzato finendo al sommo pontefice, è chiesto di mettere ogni attenzione perché nella sua vita mandante e mandato mai siano la stessa persona, cioè se stesso. Lui si chiama, si manda, si dona la missione. Se ciò accade, muore la Chiesa. Oggi è questa l’origine della confusione che sta devastando il mondo della fede. Il missionario è lo stesso di colui che manda. Una sola persona. Mancando il Mandante, manca anche la missione. Ognuno si manda e si dona la sua missione. Muoiono la fede, la verità, la giustizia. </w:t>
      </w:r>
    </w:p>
    <w:p w14:paraId="37EB85C3" w14:textId="77777777" w:rsidR="000849C3" w:rsidRPr="000849C3" w:rsidRDefault="000849C3" w:rsidP="000849C3">
      <w:pPr>
        <w:spacing w:after="240"/>
        <w:rPr>
          <w:lang w:eastAsia="it-IT"/>
        </w:rPr>
      </w:pPr>
    </w:p>
    <w:p w14:paraId="61774C2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54" w:name="_Toc62172801"/>
      <w:bookmarkStart w:id="255" w:name="_Toc221974574"/>
      <w:r w:rsidRPr="000849C3">
        <w:rPr>
          <w:rFonts w:ascii="Arial" w:eastAsia="Times New Roman" w:hAnsi="Arial" w:cs="Arial"/>
          <w:b/>
          <w:color w:val="000000" w:themeColor="text1"/>
          <w:sz w:val="28"/>
          <w:szCs w:val="28"/>
          <w:lang w:eastAsia="it-IT"/>
        </w:rPr>
        <w:lastRenderedPageBreak/>
        <w:t>Il cristiano e lo shock teologico creato in lui dal Vangelo</w:t>
      </w:r>
      <w:bookmarkEnd w:id="254"/>
      <w:bookmarkEnd w:id="255"/>
    </w:p>
    <w:p w14:paraId="38B1447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Il Vangelo è fatto per il cuore nuovo creato dallo Spirito Santo. Lo Spirito Santo è il dono di Cristo che non è dato all’uomo in modo diretto, ma indiretto. Il Padre lo dona a Cristo. Cristo lo dona agli Apostoli. Gli Apostoli ad ogni uomo. Gli Apostoli prima di dare lo Spirito dovranno dare Cristo nella sua Parola e la Parola di Cristo nella sua verità. Se l’uomo accoglie questi due doni, gli Apostoli possono dare lo Spirito. Altrimenti non può essere dato. Lo Spirito Santo, che è già dato nella Parola come Spirito di conversione, nei sacramenti opera la creazione del cuore nuovo. In questo cuore nuovo, creato dallo Spirito Santo e dallo Spirito Santo mantenuto sempre nuovo, si può versare tutta la verità del Vangelo.</w:t>
      </w:r>
    </w:p>
    <w:p w14:paraId="039D64D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Anche il Vangelo è conservato sempre nuovo e vero dallo Spirito del Signore. Spirito Santo, cuore nuovo, Vangelo: una cosa sola. Quando il cuore si separa dallo Spirito Santo, sempre si separerà dal Vangelo, si separa da Cristo Signore, si separa spiritualmente dalla Chiesa. Non può non separarsi perché ritorna di pietra, si fa nuovamente cuore vecchio. Il cuore vecchio odia il Vangelo per natura. Al cuore vecchio mai potrà appartenere il Vangelo. Oggi c’è odio verso il Vangelo, perché c’è separazione, distacco dallo Spirito Santo. Il cuore è divenuto di pietra. È ritornato ad essere quel cuore vecchio di peccato dal quale ci aveva liberato lo Spirito Santo. È la separazione dello Spirito Santo che crea nel cuore l’odio per il Vangelo. Tutto è dallo Spirito Santo. Nulla potrà mai avvenire senza lo Spirito. </w:t>
      </w:r>
    </w:p>
    <w:p w14:paraId="4831BE5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È lo Spirito che deve conservare nuovo e il cuore e il Vangelo. Se ci si allontana da Lui, cuore e Vangelo divengono vecchi. Il rischio del Vangelo è sempre lo stesso: che diventi tradizione degli uomini, storia di ieri, vita del passato proposta oggi come vero Vangelo di Dio. Invece chi cammina nello Spirito Santo sempre camminerà di fede in fede. Separato dallo Spirito e ritornato nel suo vecchiume di peccato, questo cuore di pietra non vuole sentire neanche l’odore del Vangelo così come è stato scritto dallo Spirito Santo. Ma anche così come esso è letto e interpretato dallo Spirito del Signore secondo la purissima verità posta da Lui in esso. Quando questo avviene, è il segno del divorzio tra cuore e Spirito Santo. Ogni divorzio dallo Spirito di Dio è morte spirituale, che diverrà morte eterna. </w:t>
      </w:r>
    </w:p>
    <w:p w14:paraId="375F87E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Poiché oggi il profumo del Vangelo provoca grave allergia e addirittura shock anafilattico, causato dalla verità di esso, è il segno che il cuore è tornato nel suo vecchiume di prima, anzi in una condizione ancora peggiore. Questo cuore si scaglia contro ogni legge morale. Non solo si scaglia contro. Vuole anche dichiararla offensiva per la persona umana, lesiva di ogni suo diritto. È giusto invece affermare che chi vuole conoscere la verità di tutta la Legge, di tutto il Vangelo, deve ascoltare lo Spirito di Cristo Signore. È falsa ogni legge morale fatta nell’esclusione della Parola di Gesù e dello Spirito Santo che deve condurre alla pienezza della verità di Cristo, della sua Parola, della Legge. Gesù è la verità della Legge. Ma bastano Cristo Gesù e lo Spirito Santo perché la norma sia buona?</w:t>
      </w:r>
    </w:p>
    <w:p w14:paraId="66ECF47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È verità che va custodita nel cuore. Non c’è verità della morale senza Cristo Gesù, senza la sua Parola, senza il suo Santo Spirito, senza gli Apostoli della </w:t>
      </w:r>
      <w:r w:rsidRPr="000849C3">
        <w:rPr>
          <w:rFonts w:ascii="Arial" w:eastAsia="Times New Roman" w:hAnsi="Arial" w:cs="Arial"/>
          <w:color w:val="000000"/>
          <w:kern w:val="0"/>
          <w:sz w:val="24"/>
          <w:szCs w:val="24"/>
          <w:lang w:eastAsia="it-IT"/>
          <w14:ligatures w14:val="none"/>
        </w:rPr>
        <w:lastRenderedPageBreak/>
        <w:t xml:space="preserve">Chiesa. Morale, Parola, Cristo Gesù, Spirito Santo, Apostoli devono essere una cosa sola, indivisibile in eterno. Né la morale senza Cristo, la Parola, lo Spirito Santo, gli Apostoli. Né gli Apostoli senza la morale, la Parola, Cristo Gesù, lo Spirito Santo. Né lo Spirito Santo senza la morale, la Parola, Gesù, gli Apostoli. Sono insieme una indivisibile unità non separabile in eterno. I mali cristiani nascono tutti da questo divorzio: Morale, Parola, Vangelo, Cristo, Spirito Santo, Apostoli. Questo divorzio è la prima immoralità che il cristiano commette. Da questa prima immoralità nascono tutte le altre. Si esce dall’immoralità ricomponendo l’unità. </w:t>
      </w:r>
    </w:p>
    <w:p w14:paraId="2B6B73B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p>
    <w:p w14:paraId="5443F2D3"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56" w:name="_Toc62172802"/>
      <w:bookmarkStart w:id="257" w:name="_Toc221974575"/>
      <w:r w:rsidRPr="000849C3">
        <w:rPr>
          <w:rFonts w:ascii="Arial" w:eastAsia="Times New Roman" w:hAnsi="Arial" w:cs="Arial"/>
          <w:b/>
          <w:color w:val="000000" w:themeColor="text1"/>
          <w:sz w:val="28"/>
          <w:szCs w:val="28"/>
          <w:lang w:eastAsia="it-IT"/>
        </w:rPr>
        <w:t>Quando il mandato è il mandate di se stesso</w:t>
      </w:r>
      <w:bookmarkEnd w:id="256"/>
      <w:bookmarkEnd w:id="257"/>
    </w:p>
    <w:p w14:paraId="4DC7685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Dal giorno della sua investitura messianica fino al momento di rendere lo spirito al Padre, il diavolo sempre ha tentato Gesù perché cambiasse missione, si facesse Lui stesso mandante e mandato, senza relazione con il Padre. Gesù mai è caduto nella tentazione di Satana. Mai si è fatto mandante di se stesso. Mai ha trasformato la sua missione. Sempre ha dato la Parola del Padre secondo la volontà del Padre. Per questo Lui è stato mandato: per annunziare la Parola di Dio, il Vangelo di Dio. Gesù ha sempre vissuto il suo mandato in pienezza di verità. Ha sempre obbedito a Colui che lo ha mandato. Chi lo ha mandato è il Padre suo che è nei cieli. La stessa cosa non può essere detta oggi dei discepoli di Gesù Signore. Il Vangelo da essi è stato messo da parte. Senza il Vangelo non c’è più missione cristiana. </w:t>
      </w:r>
    </w:p>
    <w:p w14:paraId="75FA835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Senza missione cristiana non c’è vera salvezza. Sempre non c’è vera salvezza quando il mandato è il mandante di se stesso. Anche se questi compie segni e prodigi, essi non hanno come fine la vera salvezza, non possono neanche averlo. Senza il rispetto del fine della missione, segni e prodigi sono di pura immanenza. Senza il vero fine tutto si riduce a immanenza per l’immanenza. Gesù invece compiva segni e prodigi di purissima trascendenza. Le folle vedevano e attestavano la sua origine divina. Oggi chi confessa che un discepolo di Gesù è mandato da Gesù? Nessuno. Si è senza la Parola. Senza il riferimento a Cristo, il Mandante di ogni suo discepolo. Tutto è differente in Cristo Gesù. La Parola del Padre, i segni del Padre attestano che Gesù è dal Padre. Per i discepoli oggi tutto è diverso. I segni dell’uomo, la parola dell’uomo, attestano che il cristiano è dall’uomo, da se stesso. </w:t>
      </w:r>
    </w:p>
    <w:p w14:paraId="268E2B4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Mai potranno attestare che lui è da Cristo Signore. Manca la Parola. Manca il Vangelo. Mancano i frutti prodotti dalla Parola e dal Vangelo. Se la Parola di Gesù scompare, Cristo Gesù scompare. Se il Vangelo di Gesù, che è Vangelo di Dio, scompare, anche Dio scompare. Se Dio e Gesù scompaiono, anche il discepolo di Gesù scompare. Rimane solo un uomo. Questo accade quando il mandato è mandante di se stesso. Urge porre ogni attenzione. Se la Parola scompare, se il Vangelo scompare, Dio scompare, Cristo Gesù scompare, lo Spirito Santo scompare, anche la Chiesa scompare, il cristiano scompare. Scompare tutto ciò che è dalla Parola. Anche i ministri della Parola scompaiono.</w:t>
      </w:r>
    </w:p>
    <w:p w14:paraId="371F07F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 xml:space="preserve">È la Parola che dice la verità di Dio, di Gesù, dello Spirito, della Chiesa, del cristiano. Scompare la Parola, tutto ciò che nasce da essa scompare. Anche inferno e paradiso scompaiono, la morale scompare, la carità vera e la vera speranza assieme alla vera fede scompaiono. Tutta la teologia senza la Parola diviene pensiero di uomini che mai darà salvezza. Anche il teologo non può essere il mandante che manda se stesso. Lui è mandato dal Padre, per Cristo, nello Spirito Santo, nella Chiesa, a servizio della Parola di Cristo, parola della Chiesa. </w:t>
      </w:r>
    </w:p>
    <w:p w14:paraId="3C80E838"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Si rimetta al suo posto la Parola, il Vangelo, e tutto ritornerà nella sua verità, giustizia, santità, vita. Se oggi tutto è nella falsità e nella confusione, il motivo è uno solo: la scomparsa della Parola dalla nostra vita di cristiani. Urge ridare vita alla Parola. Alla Parola si dona vita, se la si rimette nel cuore, facendo rivivere e trasformandola, per la nostra vita di obbedienza ad essa, in Parola di Dio che dona vita al mondo intero. Chi priva la Parola della sua verità e vita priva se stesso della sua verità e vita. </w:t>
      </w:r>
    </w:p>
    <w:p w14:paraId="3859783F" w14:textId="77777777" w:rsidR="000849C3" w:rsidRPr="000849C3" w:rsidRDefault="000849C3" w:rsidP="000849C3">
      <w:pPr>
        <w:spacing w:after="240"/>
        <w:rPr>
          <w:lang w:eastAsia="it-IT"/>
        </w:rPr>
      </w:pPr>
    </w:p>
    <w:p w14:paraId="5B66E2CD"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58" w:name="_Toc62172803"/>
      <w:bookmarkStart w:id="259" w:name="_Toc221974576"/>
      <w:r w:rsidRPr="000849C3">
        <w:rPr>
          <w:rFonts w:ascii="Arial" w:eastAsia="Times New Roman" w:hAnsi="Arial" w:cs="Arial"/>
          <w:b/>
          <w:color w:val="000000" w:themeColor="text1"/>
          <w:sz w:val="28"/>
          <w:szCs w:val="28"/>
          <w:lang w:eastAsia="it-IT"/>
        </w:rPr>
        <w:t>Spirito Santo, Parola. Cristiano: una indivisibile realtà</w:t>
      </w:r>
      <w:bookmarkEnd w:id="258"/>
      <w:bookmarkEnd w:id="259"/>
      <w:r w:rsidRPr="000849C3">
        <w:rPr>
          <w:rFonts w:ascii="Arial" w:eastAsia="Times New Roman" w:hAnsi="Arial" w:cs="Arial"/>
          <w:b/>
          <w:color w:val="000000" w:themeColor="text1"/>
          <w:sz w:val="28"/>
          <w:szCs w:val="28"/>
          <w:lang w:eastAsia="it-IT"/>
        </w:rPr>
        <w:t xml:space="preserve"> </w:t>
      </w:r>
    </w:p>
    <w:p w14:paraId="1517AB1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La parabola del seminatore rivela come nasce il regno di Dio in un cuore: seminando la Parola. Questa parabola, che è narrata da Gesù solo nel Vangelo di Marco, ci rivela che il seme ha in sé la sua vitalità. Esaminiamo cosa avviene con un seme della natura: il contadino prepara la terra, poi getta il suo seme in essa. Alcuni semi vengono sparsi sulla terra e poi coperti di terra. Altri semi vanno piantati uno per uno. Altri semi prima vanno seminati in dei vivai. </w:t>
      </w:r>
    </w:p>
    <w:p w14:paraId="480C4CC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Quando la pianticella è divenuta un po’ grande, viene sradicata dal vivaio e piantata nella terra. Semi diversi, diverso affidamento alla terra. Tutti però hanno in comune la stessa cosa. Qual è la cosa che li accomuna? Il germe di vita posto in essi. Vi è in ogni seme un germe di vita che appena messo nella terra comincia a sviluppare la sua interiore vitalità. Ed è questo germe che lo fa crescere e maturare. Una volta che il contadino ha affidato alla terra il suo seme, è il seme che inizia la sua vita. Che il contadino dorma o vegli, di notte o di giorno, che sia vicino o lontano, il seme germoglia e cresce. Come, egli stesso non lo sa. </w:t>
      </w:r>
    </w:p>
    <w:p w14:paraId="1AEB497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Qual è la verità che Gesù vuole insegnare ai suoi discepoli con questa parabola? A loro è affidato il compito di seminare la Parola di Dio. Essi devono prestare ogni attenzione perché in essa vi sia il germe dello Spirito Santo. Senza germe non c’è vita. Come faranno a sapere che vi è il germe dello Spirito Santo nella Parola? Lo Spirito Santo è nella Parola se esso vive nel loro cuore. Se non vive nel loro cuore, neanche vivrà nella Parola. Si semina la Parola, ma senza il germe. Mai il seme della Parola potrà prendere vita, mai potrà germogliare, mai produrre frutto. Le manca il germe della vita che è lo Spirito Santo. Lo Spirito di Cristo è lo Spirito della Parola. </w:t>
      </w:r>
    </w:p>
    <w:p w14:paraId="4F6D15E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 lo Spirito del cristiano è lo Spirito della Parola, produce frutto. Se lo Spirito non è del cristiano, non è neanche della Parola, non produrrà mai alcun frutto. È </w:t>
      </w:r>
      <w:r w:rsidRPr="000849C3">
        <w:rPr>
          <w:rFonts w:ascii="Arial" w:eastAsia="Times New Roman" w:hAnsi="Arial" w:cs="Arial"/>
          <w:color w:val="000000"/>
          <w:kern w:val="0"/>
          <w:sz w:val="24"/>
          <w:szCs w:val="24"/>
          <w:lang w:eastAsia="it-IT"/>
          <w14:ligatures w14:val="none"/>
        </w:rPr>
        <w:lastRenderedPageBreak/>
        <w:t xml:space="preserve">come se i cristiani seminassero nei cuore della farina. Manca in essa il germe. Senza germe non c’è vita. Sempre, quando lo Spirito Santo non è nel cristiano, il seme da lui seminato è meno che farina. Mai nascerà un solo stelo dalla farina. È priva del germe della vita. Spirito di Cristo, Spirito del cristiano, Spirito del seme. La Parola produce. Quando il germe della vita è nel seme, il terreno produce spontaneamente prima lo stelo, poi la spiga, poi il chicco pieno nella spiga. </w:t>
      </w:r>
    </w:p>
    <w:p w14:paraId="26EEB61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Tutto però dipende dal germe della vita. Se il seme è senza germe, nulla avviene. Nulla si compie. Nulla si produce, Nulla si miete. Per questo è di vitale necessità che ogni cristiano cresca nello Spirito Santo. Più grande è la sua crescita nello Spirito del Signore e più grande è la forza del germe nella sua crescita e nella sua fruttificazione. Anche questa è verità. Mai essa va dimenticata. Se dal Vangelo o dalla Scrittura si può attingere la Parola da seminare, lo Spirito Santo non si può attingere dalla Scrittura. Lo si deve attingere dal proprio cuore, propria anima, proprio corpo e vita. Il cristiano è necessario a Gesù così come Gesù è necessario al Padre. il Padre dona a Cristo la Parola e lo Spirito Santo. </w:t>
      </w:r>
    </w:p>
    <w:p w14:paraId="2ECD0C9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Lo Spirito Santo vive con ogni con potenza in Cristo. Cristo dona la Parola e lo Spirito Santo. Cristo Gesù dona al discepolo la Parola e lo Spirito Santo. Lo Spirito Santo vive con potenza del discepolo. Il discepolo dona ai cuori la Parola con il suo germe di vita eterna che è lo Spirito Santo. Se lo Spirito non è dato, la Parola è sterile. Quando lo Spirito è dato? Quando vive nel discepolo di Gesù. Se lo Spirito non vive nel discepolo mai sarà dato come germe della Parola. Il cristiano può dare la Parola, ma senza il germe della vita, perché lo Spirito non è in lui. Come Gesù attinge lo Spirito dal Padre, facendolo crescere nella sua vita, così il cristiano deve attingere senza interruzione lo Spirito da Gesù trasformandolo in sua vita, suo alito. </w:t>
      </w:r>
    </w:p>
    <w:p w14:paraId="0B67D99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Chi è allora il cristiano secondo Cristo Gesù? Il cristiano è colui che deve dare il germe dello Spirito Santo ad ogni Parola di Dio e di Gesù. Il cristiano è il datore della vita alla Parola. Se lui alla Parola dona lo Spirito, la Parola soprannaturalmente produce. Se lui lo Spirito non lo dona, allora la Parola soprannaturalmente non produce. Le manca il germe della vita. Spirito Santo, cristiano, Parola sono una cosa sola. Sono una realtà indivisibile, inseparabile in eterno. Senza lo Spirito, il cristiano e la Parola sono morti. Madre di Dio, fa’ che ogni cristiano colmi di Spirito Santo ogni Parola di Gesù che esce dalla sua bocca. Ricordare la Parola senza la potenza dello Spirito è opera sterile e vana. Mai si produrrà un solo frutto di conversione. Manca il germe che dona vita alla Parola. </w:t>
      </w:r>
    </w:p>
    <w:p w14:paraId="2A133133"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3D5345F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60" w:name="_Toc62172804"/>
      <w:bookmarkStart w:id="261" w:name="_Toc221974577"/>
      <w:r w:rsidRPr="000849C3">
        <w:rPr>
          <w:rFonts w:ascii="Arial" w:eastAsia="Times New Roman" w:hAnsi="Arial" w:cs="Arial"/>
          <w:b/>
          <w:color w:val="000000" w:themeColor="text1"/>
          <w:sz w:val="28"/>
          <w:szCs w:val="28"/>
          <w:lang w:eastAsia="it-IT"/>
        </w:rPr>
        <w:t>L’acqua. Il girino. Il secchio della morte</w:t>
      </w:r>
      <w:bookmarkEnd w:id="260"/>
      <w:bookmarkEnd w:id="261"/>
    </w:p>
    <w:p w14:paraId="3EB0302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Quando si opera qualsiasi separazione tra Gesù e i discepoli, il danno inflitto a Gesù diviene danno che si riversa sui discepoli. Se Gesù vive, anche loro vivono. Se Gesù viene indebolito, anche i discepoli rimangono indeboliti. Ogni separazione del discepolo da Gesù è deleteria. Gesù e i discepoli sono una cosa sola. Se muoiono i discepoli, muore anche Gesù. Se vive Gesù, vivranno anche </w:t>
      </w:r>
      <w:r w:rsidRPr="000849C3">
        <w:rPr>
          <w:rFonts w:ascii="Arial" w:eastAsia="Times New Roman" w:hAnsi="Arial" w:cs="Arial"/>
          <w:color w:val="000000"/>
          <w:kern w:val="0"/>
          <w:sz w:val="24"/>
          <w:szCs w:val="24"/>
          <w:lang w:eastAsia="it-IT"/>
          <w14:ligatures w14:val="none"/>
        </w:rPr>
        <w:lastRenderedPageBreak/>
        <w:t xml:space="preserve">i discepoli. Gesù si salva e i discepoli si salvano. Sono una sola barca. Gesù non muore e neanche i discepoli. Oggi è difficile far comprendere ai discepoli questa verità. Mi spiego. Oggi i discepoli hanno fatto sì che Gesù muoia sulla terra. </w:t>
      </w:r>
    </w:p>
    <w:p w14:paraId="0833578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Ognuno sta contribuendo a suo modo alla morte di Gesù. Se Gesù muore, anche i discepoli muoiono, anche la Chiesa muore. Anche la fede muore. Anche la salvezza e la redenzione muoiono. Se il papa è il vicario di Cristo e Cristo muore, anche il papa muore, così vescovi e presbiteri. Anche battezzati e cresimati muoiono. Morto Cristo, tutto muore. Cristo vive e tutto vive. Cristo trionfa e tutto trionfa. Se i discepoli di Gesù non si danno da fare per ridare a Cristo la sua verità, tutti loro saranno senza verità. Cristo è la lampada dalla quale i discepoli attingono la luce. Se essi spengono la lampada, rimarranno nel buio per sempre.</w:t>
      </w:r>
    </w:p>
    <w:p w14:paraId="34B295D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 discepoli non sono luce autonoma. Essi sono luce da luce. Poiché essi tutto attingono da Cristo, tolto Cristo anche loro saranno tolti. Loro sono da Cristo. Sono di Cristo. Sono con Cristo. Sono per Cristo. O sono sempre da Cristo o non sono. O sono per Cristo o non sono. O sono in Cristo o non sono. Quando ero ragazzo osservavo un fenomeno assai particolare che avveniva nella natura animale. A quei tempi i contadini scavavano nella terra dei fossi profondi o vasche che poi riempivano di acqua e se ne servivano per annaffiare alcune piante delicate in caso di siccità. In primavera queste grandi pozze di acqua brulicavano di girini. Quando con il secchio si attingeva acqua per trasportarla là dove serviva, anche i secchi brulicavano di girini. Non appena l’acqua si versava sul terreno, tutti quei girini morivano. Tolti dall’acqua era la fine.</w:t>
      </w:r>
    </w:p>
    <w:p w14:paraId="422B15D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Noi siamo simili a girini nelle acque di Cristo Gesù. Noi siamo come girini nelle acque del suo Vangelo. Nelle acque della sua grazia. Nelle acque del suo Santo Spirito. Nelle acque del Padre suo. Nelle acque della sua Chiesa. Gettiamo queste acque nella terra, noi tutti moriamo. Non c’è per noi alcuna vita. O ritorniamo subito nelle acque di Cristo, che sono acque dello Spirito Santo, della Chiesa, del Vangelo, della verità, della grazia, della Parola, della sana moralità, oppure per noi è sicura morte. Non c’è speranza di vera vita per noi. </w:t>
      </w:r>
    </w:p>
    <w:p w14:paraId="09F2F1C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nostro futuro è la morte. Ma già siamo nella morte. Il mondo ci vede e non si cura più di noi. Noi siamo vivi finché rimaniamo nelle acque di Cristo. Distruggiamo Cristo, non c’è futuro per noi. Siamo girini morti. Siamo senza vita, luce, verità, fede, speranza. È importante riannodare l’unità non artificiale, ma essenziale con Gesù. La nostra unità deve essere in tutto simile a quella dei girini e dell’acqua. Siamo nelle acque di Cristo, viviamo. Usciamo dalle acque di Cristo, siamo nella morte. Ci separiamo da Lui, per noi è la fine. </w:t>
      </w:r>
    </w:p>
    <w:p w14:paraId="4831B94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Perché una verità così semplice oggi non si comprende più? Perché stiamo decidendo tutti che Cristo non serve all’uomo? Perché pensiamo che Cristo possa essere sostituito con un pezzo di pane e un vestito per il corpo? Perché stiamo gettando a terra l’acqua del Vangelo? È il segno che siamo nella morte dello spirito. Il nostro spirito separatosi dallo Spirito di Cristo è nella decomposizione. Urge che lo Spirito di Cristo venga e lo risusciti. Per questo è necessaria la più vera fede in Cristo. Ma Cristo oggi è divenuto accidente inutile. </w:t>
      </w:r>
    </w:p>
    <w:p w14:paraId="369EBBA7"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0291D91A"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62" w:name="_Toc62172805"/>
      <w:bookmarkStart w:id="263" w:name="_Toc221974578"/>
      <w:r w:rsidRPr="000849C3">
        <w:rPr>
          <w:rFonts w:ascii="Arial" w:eastAsia="Times New Roman" w:hAnsi="Arial" w:cs="Arial"/>
          <w:b/>
          <w:color w:val="000000" w:themeColor="text1"/>
          <w:sz w:val="28"/>
          <w:szCs w:val="28"/>
          <w:lang w:eastAsia="it-IT"/>
        </w:rPr>
        <w:t>In nome di Dio contro Dio</w:t>
      </w:r>
      <w:bookmarkEnd w:id="262"/>
      <w:bookmarkEnd w:id="263"/>
    </w:p>
    <w:p w14:paraId="30426F5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In nome di Cristo contro Cristo. In nome della misericordia contro la misericordia. In nome del perdono contro il perdono. In nome dell’amore contro l’amore. In nome della verità contro la verità. In nome dell’uomo contro l’uomo. Leggiamo con semplicità una frase del Vangelo e riflettiamo su di essa con sapienza e saggezza di Spirito Santo: “</w:t>
      </w:r>
      <w:r w:rsidRPr="000849C3">
        <w:rPr>
          <w:rFonts w:ascii="Arial" w:eastAsia="Calibri" w:hAnsi="Arial" w:cs="Arial"/>
          <w:color w:val="000000"/>
          <w:kern w:val="0"/>
          <w:sz w:val="24"/>
          <w:szCs w:val="24"/>
          <w14:ligatures w14:val="none"/>
        </w:rPr>
        <w:t xml:space="preserve">Che vuoi da me, Gesù, Figlio del Dio altissimo? Ti scongiuro, in nome di Dio, non tormentarmi!” Chiediamoci: può lo spirito impuro servirsi del nome di Dio? </w:t>
      </w:r>
      <w:r w:rsidRPr="000849C3">
        <w:rPr>
          <w:rFonts w:ascii="Arial" w:eastAsia="Times New Roman" w:hAnsi="Arial" w:cs="Arial"/>
          <w:color w:val="000000"/>
          <w:kern w:val="0"/>
          <w:sz w:val="24"/>
          <w:szCs w:val="24"/>
          <w:lang w:eastAsia="it-IT"/>
          <w14:ligatures w14:val="none"/>
        </w:rPr>
        <w:t xml:space="preserve">Può esso chiedere a Gesù Dio, in nome di Dio, di non essere tormentato? Questa richiesta va ben compresa. Chi è lo spirito impuro? È lo spirito della menzogna e della falsità. Per poter agire, si serve di tutti, ma dalla menzogna. </w:t>
      </w:r>
    </w:p>
    <w:p w14:paraId="7FB665F3"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Menzogna e falsità sono le sue uniche armi. Lo spirito impuro sa che Gesù deve obbedienza al Padre. Se lui chiede di non essere tormentato nel nome del Padre, di certo Gesù non lo scaccerà via. Lo lascerà nel corpo di quest’uomo. Ed è questa la menzogna e l’inganno. Satana vuole ingannare Gesù. Lo spirito immondo sempre si è servito e sempre si servirà del nome di Dio per operare il male. Nel giardino dell’Eden si è servito del nome di Dio, presentandolo come invidioso dell’uomo. La donna cade in questa trappola ed è la morte. Falso uso del nome di Dio ed è la morte. Riflettiamo ancora: lo spirito impuro chiede a Cristo Gesù di non tormentarlo. Glielo chiede in nome di Dio. Si può rifiutare qualcosa quando la si chiede nel nome del Signore? Si può dire di no ad una simile preghiera? </w:t>
      </w:r>
    </w:p>
    <w:p w14:paraId="13720A1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no lo può dire solo colui che sa che questa è vera tentazione. Gesù non cade in questa tentazione perché Lui è mosso dallo Spirito Santo e conosce sempre, in ogni momento, quale è la volontà del Padre sulla sua persona. Sempre Gesù sa cosa fare e cosa non fare. Sempre conosce ciò che è vero e ciò che è falso, buono e cattivo. È questa la differenza tra lo spirito impuro e Gesù. Lo spirito impuro si appella a Dio dalla falsità e dalla menzogna. Cristo Gesù agisce nel nome del Padre confortato dall’assistenza dello Spirito Santo. Differenza grande, grandissima. La verità mai può obbedire alla falsità. Poiché la falsità si può servire di ogni virtù divina, verità, giustizia, perdono, misericordia, consolazione, carità, speranza, santità, luce, chi non vuole cadere nella tentazione deve abitare nello Spirito Santo e nel Vangelo. Non solo nel Vangelo, ma anche nello Spirito. In nome di Dio, Gesù viene pregato. In nome di Dio, Gesù non può ascoltare la preghiera. Verrebbe meno alla volontà del Padre. Non sarebbe obbediente a Dio, ma al diavolo, a Satana. È verità. Di tutto, anche della preghiera Satana si serve per tentare Gesù. Allarghiamo il campo. Passiamo da Cristo a noi cristiani. Oggi noi cristiani in nome di Dio non stiamo legalizzano tutto il male? </w:t>
      </w:r>
    </w:p>
    <w:p w14:paraId="18FA2D7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In nome di Dio non ci stiamo arrendendo al male proposto a noi nel nome di Dio? Non stiamo noi dicendo sì ad ogni male proponendolo nel nome di Dio? Quando possiamo rifiutare il male chiesto in nome di Dio? Quando siamo pieni di Spirito Santo. È lo Spirito Santo il solo che può e deve illuminarci perché diciamo un no forte, secco, immediato al male chiesto a noi in nome di Dio contro Dio e la sua </w:t>
      </w:r>
      <w:r w:rsidRPr="000849C3">
        <w:rPr>
          <w:rFonts w:ascii="Arial" w:eastAsia="Times New Roman" w:hAnsi="Arial" w:cs="Arial"/>
          <w:color w:val="000000"/>
          <w:kern w:val="0"/>
          <w:sz w:val="24"/>
          <w:szCs w:val="24"/>
          <w:lang w:eastAsia="it-IT"/>
          <w14:ligatures w14:val="none"/>
        </w:rPr>
        <w:lastRenderedPageBreak/>
        <w:t xml:space="preserve">volontà. Se non siamo nello Spirito Santo, poiché oggi ogni male ci viene chiesto in nome di Dio, miseramente soccombiamo. In nome di Dio e della sua misericordia oggi abbiamo distrutto Cristo e tutta la religione che è nata da Lui. </w:t>
      </w:r>
    </w:p>
    <w:p w14:paraId="50ADD8A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C’è una sola verità di Cristo rimasta oggi? In nome della misericordia abbiamo cancellato la misericordia. In nome della verità, la verità. In nome del perdono, il perdono. In nome della giustizia, la giustizia. Il nome del Vangelo, il Vangelo. In nome della Chiesa, la Chiesa. In nome dei sacramenti, i sacramenti. In nome dei ministri ordinati, i ministri ordinati. In nome del Paradiso, il Paradiso. Ma anche in nome del peccato, il peccato. In nome dell’inferno, l’inferno. In nome della rivelazione, la rivelazione. </w:t>
      </w:r>
    </w:p>
    <w:p w14:paraId="385E97D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In nome della teologia, la teologia. In nome della morale, la morale. In nome del Concilio, il Concilio. In nome del Magistero, il Magistero. In nome della Tradizione, la Tradizione. In nome di Cristo, il Cristo Redentore, Salvatore, Mediatore. In nome della salvezza, la salvezza. In nome di Dio, Dio. In nome dello Spirito Santo, lo Spirito Santo. In nome del cristiano, il cristiano. Cosa rimane ancora da distruggere? Rimane ancora sola la coscienza di alcuni che ancora resistono a questo diluvio distruttore di ogni verità nel nome del Dio della verità. Della mia devastazione e rovina – direbbe Dio – nessuno si preoccupa.</w:t>
      </w:r>
    </w:p>
    <w:p w14:paraId="1FF45DB7"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7CBBEEF2"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64" w:name="_Toc62172806"/>
      <w:bookmarkStart w:id="265" w:name="_Toc221974579"/>
      <w:r w:rsidRPr="000849C3">
        <w:rPr>
          <w:rFonts w:ascii="Arial" w:eastAsia="Times New Roman" w:hAnsi="Arial" w:cs="Arial"/>
          <w:b/>
          <w:color w:val="000000" w:themeColor="text1"/>
          <w:sz w:val="28"/>
          <w:szCs w:val="28"/>
          <w:lang w:eastAsia="it-IT"/>
        </w:rPr>
        <w:t>Lo stile di Gesù stile del cristiano</w:t>
      </w:r>
      <w:bookmarkEnd w:id="264"/>
      <w:bookmarkEnd w:id="265"/>
      <w:r w:rsidRPr="000849C3">
        <w:rPr>
          <w:rFonts w:ascii="Arial" w:eastAsia="Times New Roman" w:hAnsi="Arial" w:cs="Arial"/>
          <w:b/>
          <w:color w:val="000000" w:themeColor="text1"/>
          <w:sz w:val="28"/>
          <w:szCs w:val="28"/>
          <w:lang w:eastAsia="it-IT"/>
        </w:rPr>
        <w:t xml:space="preserve"> </w:t>
      </w:r>
    </w:p>
    <w:p w14:paraId="50CAC65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Lo stile di Gesù sempre deve essere anche lo stile del discepolo. Quando a Gesù viene chiesto che viva il suo dono di grazia, nello Spirito Santo, mai Lui si rifiuta nell’esaudire la richiesta salvo che lo Spirito di Dio non gli chieda altro. Questa modalità di essere e operare, di agire e relazionarsi vale anche per ogni discepolo di Gesù. Ecco perché è necessario camminare sempre nello Spirito del Signore. Lui sempre ci dona la sua scienza, che è anche conoscenza della sua volontà e desiderio sulla nostra vita. Senza questa scienza, non vi è obbedienza. L’obbedienza non è infatti solo alla Parola del Vangelo, è vita nella Parola nell’obbedienza sempre attuale alla mozione e alla volontà dello Spirito Santo. Se non c’è obbedienza allo Spirito di Dio, non ci sono frutti di vera salvezza.</w:t>
      </w:r>
    </w:p>
    <w:p w14:paraId="0E276DA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Il Padre per ogni discepolo di Gesù ha una sua particolare volontà. Chi è nella scienza dello Spirito la conosce. Per questo dobbiamo dimorare nella Parola. Vivendo il Vangelo, siamo nello Spirito, conosciamo la sua scienza. Non siamo nella Parola, non siamo nella scienza. Sono in errore quanti pensano si possa obbedire allo Spirito senza la Parola e alla Parola senza lo Spirito. Parola e Spirito sono una sola obbedienza. Si è nella Parola per essere nello Spirito. Si è nello Spirito per essere nella Parola. Parola e Spirito sono inseparabili.</w:t>
      </w:r>
    </w:p>
    <w:p w14:paraId="19A6005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 non si è nello Spirito, la Parola a poco a poco viene privata della sua verità. Se non si è nella Parola, neanche nello Spirito si potrà essere. Spirito Santo, Parola, Cristo Gesù insieme stanno, insieme cadono. Da soli non vivono. Nella separazione, non si è nella verità. Gesù è nella Parola e nello Spirito Santo. Lo Spirito è in Gesù e nella Parola. La Parola è in Cristo ed è nello Spirito Santo. </w:t>
      </w:r>
      <w:r w:rsidRPr="000849C3">
        <w:rPr>
          <w:rFonts w:ascii="Arial" w:eastAsia="Times New Roman" w:hAnsi="Arial" w:cs="Arial"/>
          <w:color w:val="000000"/>
          <w:kern w:val="0"/>
          <w:sz w:val="24"/>
          <w:szCs w:val="24"/>
          <w:lang w:eastAsia="it-IT"/>
          <w14:ligatures w14:val="none"/>
        </w:rPr>
        <w:lastRenderedPageBreak/>
        <w:t>Chi è nella Parola è in Cristo e nello Spirito. Chi è nello Spirito Santo deve essere nella Parola. Lo Spirito dona la verità di Gesù e della Parola.</w:t>
      </w:r>
    </w:p>
    <w:p w14:paraId="1068330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Oggi si vuole Cristo senza la Parola, lo Spirito senza la Parola, la Parola senza Cristo e senza lo Spirito. Ogni divisione è morte. La vita è nell’unita. Si esce dall’unità non si è nel vero Cristo, nel vero Spirito, nella vera Parola. È la morte d’ogni dono di verità e grazia. </w:t>
      </w:r>
    </w:p>
    <w:p w14:paraId="087A14BF"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4E7A9344"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4F70742A"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66" w:name="_Toc62172807"/>
      <w:bookmarkStart w:id="267" w:name="_Toc221974580"/>
      <w:r w:rsidRPr="000849C3">
        <w:rPr>
          <w:rFonts w:ascii="Arial" w:eastAsia="Times New Roman" w:hAnsi="Arial" w:cs="Arial"/>
          <w:b/>
          <w:color w:val="000000" w:themeColor="text1"/>
          <w:sz w:val="28"/>
          <w:szCs w:val="28"/>
          <w:lang w:eastAsia="it-IT"/>
        </w:rPr>
        <w:t>Dal visibile all’invisibile</w:t>
      </w:r>
      <w:bookmarkEnd w:id="266"/>
      <w:bookmarkEnd w:id="267"/>
    </w:p>
    <w:p w14:paraId="28254EA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Dio, il nostro Dio, invisibile per natura, per essenza divina, eterna, sempre si manifesta e si rivela nel visibile. Lui è Onnipotenza invisibile. La sua Onnipotenza invisibile si rivela tutta nei giorni della creazione. Dal nulla ha fatto ogni cosa. Tutto l’universo creato è visibilità della sua divina ed eterna onnipotenza. Mosè scende in Egitto. Chiede al faraone di liberare il popolo del Signore. Il re d’Egitto dice di non conoscere il Signore. L’Invisibile Dio si fa visibile attraverso dieci segni portentosi. Cristo Gesù è anche Lui onnipotenza invisibile, eterna, divina. Si fa onnipotenza visibile attraverso tutti i segni che Lui compie. </w:t>
      </w:r>
    </w:p>
    <w:p w14:paraId="3A46CC2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Il visibile da Lui opera manifestamente il suo invisibile, nascosto nella carne. Gesù è il Verbo eterno del Padre che si è fatto vero uomo. Il cristiano è verità, grazia, natura nuova invisibile, create in lui dallo Spirito Santo. Attraverso frutti manifesta la novità che è stata creata in Lui. Se manca la visibilità è segno che è assente l’invisibilità. La visibilità della bontà dell’albero sono i suoi frutti. La buona uva dice che la vite è buona. Le opere rivelano l’invisibile di una natura. La grazia non si vede. I suoi frutti si vedono. Lo Spirito Santo non si vede. Si vedono i suoi frutti. La santità non si vede. Si vedono le sue opere. Il cuore non si vede, si ascoltano le parole. L’appartenenza del cristiano al corpo di Gesù non si vede. Devono vedersi però i suoi frutti. Qual è il primo di questi frutti? È il corpo degli uomini che viene portato dal peccato alla più perfetta obbedienza alla Legge e agli Statuti del Signore. È l’allontanamento dal vizio.</w:t>
      </w:r>
    </w:p>
    <w:p w14:paraId="4914026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 un cristiano non mostra con la vita la sua fede invisibile, è segno che la Parola di Dio non abita nel cuore. L’invisibile sempre deve divenire visibile. Senza il visibile non esiste l’invisibile. Dio è onnipotenza visibile. Il cristiano è rinnovamento visibile della grazia. Anche il cristiano, poiché partecipe della natura divina deve divenire onnipotenza di grazia, verità, giustizia, pace visibile. Se al cristiano manca la visibilità, è segno che l’onnipotenza redentrice e salvatrice di Dio non è in lui. Non ha trasformato in vita il dono di Dio. </w:t>
      </w:r>
    </w:p>
    <w:p w14:paraId="1FAD6018"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Gesù non dice forse che il vero profeta si distingue dal falso per le sue opere? Il falso profeta compie le opere della sua natura falsa. Il vero profeta compie le opere della sua natura vera. Vero da vero. Falso da falso. Giustizia da giustizia. Ingiustizia da ingiustizia. Ogni cristiano in ogni istante potrà conoscere lo stato della sua natura. Se essa è nuova in Cristo Gesù, le sue opere sono quelle dello </w:t>
      </w:r>
      <w:r w:rsidRPr="000849C3">
        <w:rPr>
          <w:rFonts w:ascii="Arial" w:eastAsia="Times New Roman" w:hAnsi="Arial" w:cs="Arial"/>
          <w:color w:val="000000"/>
          <w:kern w:val="0"/>
          <w:sz w:val="24"/>
          <w:szCs w:val="24"/>
          <w:lang w:eastAsia="it-IT"/>
          <w14:ligatures w14:val="none"/>
        </w:rPr>
        <w:lastRenderedPageBreak/>
        <w:t>Spirito Santo. Se si è separata da Cristo ed è ritornata nel suo vecchio essere, i frutti sono secondo la carne. I frutti sono dalla natura.</w:t>
      </w:r>
    </w:p>
    <w:p w14:paraId="594C4C6A"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5F1C543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68" w:name="_Toc62172808"/>
      <w:bookmarkStart w:id="269" w:name="_Toc221974581"/>
      <w:r w:rsidRPr="000849C3">
        <w:rPr>
          <w:rFonts w:ascii="Arial" w:eastAsia="Times New Roman" w:hAnsi="Arial" w:cs="Arial"/>
          <w:b/>
          <w:color w:val="000000" w:themeColor="text1"/>
          <w:sz w:val="28"/>
          <w:szCs w:val="28"/>
          <w:lang w:eastAsia="it-IT"/>
        </w:rPr>
        <w:t>Scienza umana e scienza divina, visione umana e visione divina in Gesù</w:t>
      </w:r>
      <w:bookmarkEnd w:id="268"/>
      <w:bookmarkEnd w:id="269"/>
    </w:p>
    <w:p w14:paraId="5CD8071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In Gesù c’è la duplice scienza. La scienza umana e la scienza divina. Per scienza divina conosce ogni cosa. La scienza divina non è però partecipata alla natura umana. La natura umana deve apprendere per scienza acquisita, per vie umane. Altra verità va subito aggiunta: la scienza umana in Gesù è sempre governata dallo Spirito Santo. Essa mai è solamente scienza umana. È scienza acquisita e scienza illuminata dallo Spirito del Signore. Per questo Gesù mai potrà essere ingannato o condotto su una falsa strada a motivo della scienza umana acquisita secondo le vie umane che possono ingannare. Lo Spirito Santo sempre protegge Gesù, illuminandolo con la sua sapienza e intelligenza infallibili.</w:t>
      </w:r>
    </w:p>
    <w:p w14:paraId="6695DFC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Quanto vale per Cristo vale anche per i profeti del Dio vivente. Anche loro lavorano con la duplice scienza: scienza data direttamente da Dio e scienza acquisita. La loro scienza acquisita è illuminata dallo Spirito Santo. Ma quando è illuminata dallo Spirito Santo? Quando il profeta deve proferire una parola di salvezza e di redenzione. Quando gli viene chiesto un discernimento o pronunciamento secondo la divina verità. Quando parla nel nome del Signore. Il profeta è bocca dell’Altissimo e mai può ingannare chi a lui ricorre. Un profeta, quando parla perché profeta, mai potrà dire parole d’uomo in nome di Dio e mai parole di Dio in nome dell’uomo. Ciò che è di Dio è di Dio. Ciò che è dell’uomo è dell’uomo. La confusione non è mai del vero profeta. Il vero profeta è luce perfetta di divina verità.</w:t>
      </w:r>
    </w:p>
    <w:p w14:paraId="1EB6423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Spesso l’uomo ha il cuore indurito e non comprende, non può comprendere le parole del vero profeta. Chi è dalla carne e pensa secondo la carne, mai potrà vedere dallo Spirito di Dio e mai potrà mettersi in sintonia con lo Spirito di Cristo Gesù. Lo Spirito non opera dalla carne. Quando si è fuori dallo Spirito Santo, si pensa dalla carne. È quanto sta avvenendo oggi tra i cristiani. Essi pensano di poter risolvere i problemi con scienza umana. Non sanno che per scienza umana nessun problema sarà mai risolto. La scienza umana è scienza assai limitata. La prima scienza con la quale i problemi vanno affrontati per dare loro vera soluzione è la scienza della Legge del Signore, scienza dei Comandamenti, scienza degli Statuti di Dio. </w:t>
      </w:r>
    </w:p>
    <w:p w14:paraId="5115F91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Dio con questa scienza ha operato. Senza il Decalogo osservato non c’è soluzione di problemi. I suoi figli con questa scienza dovranno operare. Vi è la scienza evangelica. Gesù questa scienza ha lasciato ai suoi discepoli ed essa con questa scienza dovranno lavorare. Non si può prescindere da queste due scienze. Chi omette queste due scienze lavora invano e per il nulla. Vi è poi la terza scienza: quella dello Spirito Santo, che è diretta per ogni persona, ogni </w:t>
      </w:r>
      <w:r w:rsidRPr="000849C3">
        <w:rPr>
          <w:rFonts w:ascii="Arial" w:eastAsia="Times New Roman" w:hAnsi="Arial" w:cs="Arial"/>
          <w:color w:val="000000"/>
          <w:kern w:val="0"/>
          <w:sz w:val="24"/>
          <w:szCs w:val="24"/>
          <w:lang w:eastAsia="it-IT"/>
          <w14:ligatures w14:val="none"/>
        </w:rPr>
        <w:lastRenderedPageBreak/>
        <w:t xml:space="preserve">discepolo. Questa scienza sarà possibile se vi sono le altre due scienze. La scienza del Decalogo e la scienza del Vangelo. </w:t>
      </w:r>
    </w:p>
    <w:p w14:paraId="5300BB8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Queste due scienze sono essenziali per camminare nello Spirito. Se manca la scienza della Legge, del Decalogo, manca anche la scienza delle Beatitudini, del Discorso della Montagna. Se manca la scienza del Discorso della Montagna mancherà anche la scienza dello Spirito Santo. Queste tre scienze alla fine dovranno essere una sola scienza. Non si può costruire il primo piano di una casa senza solide basi. Ma neanche si può costruire un secondo piano, se alla casa manca il primo. Prima le solide basi. Poi il primo piano. Poi il secondo. È legge eterna. È lo Spirito che rende efficaci scienza divina e umana.</w:t>
      </w:r>
    </w:p>
    <w:p w14:paraId="5E27B071"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33A8BCF0"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70" w:name="_Toc62172809"/>
      <w:bookmarkStart w:id="271" w:name="_Toc221974582"/>
      <w:r w:rsidRPr="000849C3">
        <w:rPr>
          <w:rFonts w:ascii="Arial" w:eastAsia="Times New Roman" w:hAnsi="Arial" w:cs="Arial"/>
          <w:b/>
          <w:color w:val="000000" w:themeColor="text1"/>
          <w:sz w:val="28"/>
          <w:szCs w:val="28"/>
          <w:lang w:eastAsia="it-IT"/>
        </w:rPr>
        <w:t>una parola necessaria su Cristo Gesù</w:t>
      </w:r>
      <w:bookmarkEnd w:id="270"/>
      <w:bookmarkEnd w:id="271"/>
    </w:p>
    <w:p w14:paraId="6B650D8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Chi vuole conoscere Gesù secondo verità deve partire dalla sua storia. È nella sua storia che è nascosta la sua eternità. Con sottile astuzia Satana negli anni passati ha condotto i teologi a fare una stolta distinzione e separazione. Ha indotto molti a separare Gesù in due: da una parte il Gesù della fede da rinnegare. Dall’altra il Gesù della storia da accogliere. Questa distinzione satanica non riguarda Gesù, ma la sua Chiesa. Anche la Chiesa veniva separata in Chiesa della fede e Chiesa della storia. La Chiesa della fede doveva essere abbandonata, la Chiesa della storia doveva essere accolta. Nasceva la Nuova Chiesa di Cristo Gesù. </w:t>
      </w:r>
    </w:p>
    <w:p w14:paraId="1EC461F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Chiesa senza Papa, senza Vescovi, senza Presbiteri, senza Sacramenti, senza Vangelo, senza il Cristo della fede, senza la fede in Cristo Gesù. Si dimenticava che il Cristo della storia è frutto dello Spirito Santo. Lo Spirito che aveva fatto sì che il Verbo eterno si facesse carne nel seno della Vergine Maria e lo stesso Spirito che lo ha messo nella Parola del Vangelo quadriforme. Non ci sono due Cristo, ma uno solo. Non ci sono due Chiesa, ma una sola. Il Cristo della storia è il Cristo della fede. La Chiesa della storia è la Chiesa della fede. </w:t>
      </w:r>
    </w:p>
    <w:p w14:paraId="6EEFE313"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Un solo Cristo, una sola Chiesa. Qual è la verità storica di Cristo Gesù? La verità storica di Cristo è una sola: Lui è oltre, infinitamente oltre. Conosciamo e comprendiamo Gesù se partiamo da un solo principio di fede. Il Padre tutto ha dato a Cristo Gesù. La sua Onnipotenza, la sua grazia, la sua verità, la sua vita eterna. Ciò che Dio ha concesso a Mosè, Giosuè, Elia, Eliseo è nulla per rispetto a Cristo Signore. Potremmo noi presentare Cristo Gesù come unico e solo Salvatore, Redentore, Signore, Giudice dei vivi e dei morti se in manifestazioni e segni Lui fosse inferiore a Mosè, Giosuè, Elia, Eliseo, gli altri profeti? Gesù deve essere il primo, il solo. Gesù è il primo, il solo, l’unico.</w:t>
      </w:r>
    </w:p>
    <w:p w14:paraId="03E74AA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Fin dalla fondazione del mondo, fino all’avvento dei cieli nuovi e della terra nuova, nessuno dovrà essere come Gesù Signore e nessuno mai lo sarà. Qualsiasi paragone con Cristo deve lasciare gli altri distanti una eternità. In verità li lascia distanti una eternità e anche mille. È il motivo per cui Gesù nel corso della sua vita pubblica, mentre era nel suo corpo, si manifestava con ogni ricchezza di </w:t>
      </w:r>
      <w:r w:rsidRPr="000849C3">
        <w:rPr>
          <w:rFonts w:ascii="Arial" w:eastAsia="Times New Roman" w:hAnsi="Arial" w:cs="Arial"/>
          <w:color w:val="000000"/>
          <w:kern w:val="0"/>
          <w:sz w:val="24"/>
          <w:szCs w:val="24"/>
          <w:lang w:eastAsia="it-IT"/>
          <w14:ligatures w14:val="none"/>
        </w:rPr>
        <w:lastRenderedPageBreak/>
        <w:t>segni, miracoli, prodigi. Nessuno come Lui si è manifestato in una luce purissima di verità e carità. Nessuno mai si è trasfigurato in luce bianchissima. Se vi fosse sulla terra qualcuno di più santo, giusto, vero, caritatevole, espiatore dei peccati del mondo, con un Vangelo superiore in verità e carità al suo, sarebbe per noi obbligo seguire il meglio, l’ottimo. Ma non sarà mai così. Oltre Gesù c’è l’abisso puramente umano.</w:t>
      </w:r>
    </w:p>
    <w:p w14:paraId="5B27171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Questo mai è avvenuto e mai avverrà. Gesù nella sua umanità è il solo in eterno, è l’unico per tutto il tempo della storia. Nessuno gli è uguale. Nessuno è nato come Lui. Nessuno è vissuto o è morto come Lui. Se s’aggiunge la gloriosa risurrezione, l’abisso è veramente infinito. Il paragone tra Gesù e gli altri uomini umanamente parlando non è neanche simile a quello tra un granello di sabbia e l’universo intero. Si vuole separare il Gesù della storia dal Gesù della fede, perché si vogliono distruggere i Vangeli come purissima verità storica di Cristo. </w:t>
      </w:r>
    </w:p>
    <w:p w14:paraId="05ACEEC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Si vuole fare del Gesù dei Vangeli un Gesù creato dalla comunità. Non è la comunità che ha creato il Vangelo, ma lo Spirito Santo. Non è la Chiesa che ha creato la Chiesa della fede, ma lo Spirito Santo. Parlare diversamente è falsa testimonianza contro la verità della storia. Dinanzi a questa grandezza dell’uomo Cristo Gesù diviene incomprensibile la stoltezza cristiana, che si adopera con ogni mezzo a ridicolizzare Gesù Signore, facendone un uomo come tutti gli altri. È stoltezza è altamente peccaminosa. È peccato contro la storia. </w:t>
      </w:r>
    </w:p>
    <w:p w14:paraId="5651D91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p>
    <w:p w14:paraId="1D02C83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72" w:name="_Toc62172810"/>
      <w:bookmarkStart w:id="273" w:name="_Toc221974583"/>
      <w:r w:rsidRPr="000849C3">
        <w:rPr>
          <w:rFonts w:ascii="Arial" w:eastAsia="Times New Roman" w:hAnsi="Arial" w:cs="Arial"/>
          <w:b/>
          <w:color w:val="000000" w:themeColor="text1"/>
          <w:sz w:val="28"/>
          <w:szCs w:val="28"/>
          <w:lang w:eastAsia="it-IT"/>
        </w:rPr>
        <w:t>Il Vangelo ricordato e narrato con la propria vita</w:t>
      </w:r>
      <w:bookmarkEnd w:id="272"/>
      <w:bookmarkEnd w:id="273"/>
    </w:p>
    <w:p w14:paraId="0EC78C9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 La fede nasce dalla fede. Nasce dalla fede che narra le opere di Cristo. Nasce dalla fede che narra Cristo che fa ciò che dice e dice ciò che fa. Nasce dalla vita di Cristo che diviene vita di ogni discepolo di Cristo Gesù. La vita del discepolo di Gesù è il solo vero ricordo del Vangelo di Gesù. Questo perché il ricordo nella Scrittura è insieme di parole e opere. Non solo si ricordano le opere di Dio, ma anche le sua Parole. La vita del discepolo che è vita di Cristo è fatta di parole e opere. Un ricordo fondato solo sulle opere di Dio farebbe nascere una fede non vera su Dio. Vale anche per Gesù. Spesso però accade che le opere abbiano il sopravvento sulle Parole. Succede anche che ci si accosti a Cristo perché sono state narrate solo le sue grandi opere. Manca la Parola perché essa non è stata narrata, raccontata. </w:t>
      </w:r>
    </w:p>
    <w:p w14:paraId="1868856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vero Vangelo è narrazione di opere e di Parola. I santi sono i veri narratori del Vangelo di Cristo Gesù, perché essi mostrano di Gesù con la loro vita sia la verità della Parola che delle opere. Parola e opera sono un solo Vangelo. Quando si narrano le opere e non la Parola, non c’è Vangelo. Quando si narra la Parola e non le opere, neanche in questo caso vi è Vangelo. Il Vangelo è insieme narrazione delle opere e delle parole di Cristo Gesù. Altra condizione necessaria: la storia sempre deve confermare che nessuna Parola di Gesù è mai caduta nel vuoto. Senza questa conferma, nessuno saprebbe che veramente la Parola di Gesù si è compiuta. Fede, singolo, storia camminano insieme. Sono una cosa sola. </w:t>
      </w:r>
    </w:p>
    <w:p w14:paraId="7CD3458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Se la storia non conferma la verità della Parola di Gesù attraverso la nostra vita, a nessuno serve la nostra fede e a nessuno serve la Parola di Gesù. Invece la storia conferma ogni Parola di Gesù vissuta da noi e tutti sanno che la Parola e la fede sono vere. Oggi molta conferma della storia manca. C’è la Parola. Manca la fede. Manca la storia. La Parola rimane nella sua sterilità, perché non è vivificata dalla fede. Senza la fede, la storia nulla potrà mai confermare. Senza la Parola mai ci potrà essere vera fede, vera vita di fede.</w:t>
      </w:r>
    </w:p>
    <w:p w14:paraId="501FC00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Sempre la storia deve confermare la nostra fede, altrimenti essa è fede vana. È fede vana perché la parola non è divenuta storia. La Parola di Dio si fa storia. È la creazione. La Parola di Gesù si fa storia. È la salvezza e redenzione del mondo. Parola e storia una cosa sola. Anche la nostra parola deve farsi storia. La nostra preghiera deve farsi storia. Il Vangelo deve farsi storia in noi e per noi. Se questo non avviene, non siamo di preghiera vera, di fede vera, di Vangelo vero, di parola vera. Manca la conferma. La storia è la verità della fede.</w:t>
      </w:r>
    </w:p>
    <w:p w14:paraId="6D15F6BF"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7EA7FE69"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74" w:name="_Toc62172811"/>
      <w:bookmarkStart w:id="275" w:name="_Toc221974584"/>
      <w:r w:rsidRPr="000849C3">
        <w:rPr>
          <w:rFonts w:ascii="Arial" w:eastAsia="Times New Roman" w:hAnsi="Arial" w:cs="Arial"/>
          <w:b/>
          <w:color w:val="000000" w:themeColor="text1"/>
          <w:sz w:val="28"/>
          <w:szCs w:val="28"/>
          <w:lang w:eastAsia="it-IT"/>
        </w:rPr>
        <w:t>Scienza senza verità</w:t>
      </w:r>
      <w:bookmarkEnd w:id="274"/>
      <w:bookmarkEnd w:id="275"/>
    </w:p>
    <w:p w14:paraId="0DD7FA4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Oggi gli uomini pensano di sapere perché dicono di possedere la scienza. La scienza non è la verità. Noi sappiamo che esiste Dio, ma non conosciamo la verità di Dio. Sappiamo che esiste Cristo, ma non conosciamo la verità di Cristo. Sappiamo che esiste lo Spirito Santo, ma neanche la verità dello Spirito Santo conosciamo. Sappiamo che esiste la Vergine Maria, ma non conosciamo la verità della Vergine Maria. Sappiamo che esiste la Chiesa, ma non conosciamo la verità della Chiesa. Forse conosciamo la verità del papa, del vescovo, del presbitero? Forse conosciamo la verità di ciascun sacramento? </w:t>
      </w:r>
    </w:p>
    <w:p w14:paraId="31A8700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La verità che è in ogni Parola della Scrittura? La verità della stessa umanità? Della creazione? Di ogni essere esistente in natura? Sappiamo che la verità scientifica non è la verità? La verità non è soltanto nella conoscenza della composizione chimica. È conoscenza della verità della sua origine e del suo fine. È conoscenza della interrelazione che esiste tra i diversi esseri. Siamo gli uni dagli altri. Noi conosciamo la nostra verità? Non la conosciamo perché rinneghiamo la nostra origine che è da Dio, il nostro fine che è essere per Lui, il termine della nostra vita che può essere di salvezza o di perdizione, neanche conosciamo il nostro presente. La verità è dono. Se la verità venisse dalla scienza, dalla filosofia, dalla psicologia, dalla medicina, non avremmo bisogno né della rivelazione né dello Spirito. </w:t>
      </w:r>
    </w:p>
    <w:p w14:paraId="25DF4D6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Invece nell’uomo c’è una verità invisibile che non cade sotto il microscopio. È verità che discende direttamente da Dio fin da sempre. Questa verità invisibile riguarda la parte preponderante dell’uomo che è la sua anima, il suo spirito, la sua origine, il suo fine, la sua grazia, la sua morte, la sua stessa vita. L’uomo è un mistero infinitamente oltre la scienza. È infinitamente oltre ogni scienza. Potrà mai cadere sotto la scienza il mistero della sua rigenerazione in Cristo Gesù? L’uomo stolto cosa dice? </w:t>
      </w:r>
    </w:p>
    <w:p w14:paraId="02AA635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Battezzato e non battezzato sono la stessa cosa. Ad occhio nudo, si può dire. Particola consacrata e particola non consacrata sono la stessa cosa. Ad occhio nudo, certo! Un Papa, un Vescovo, un Presbitero, un Diacono ad occhio nudo sono la stessa cosa. La verità invisibile, non scientifica, è sostanzialmente differente. Se è differente la verità invisibile, differente è la missione, differente sono le opere chiamate a produrre.</w:t>
      </w:r>
    </w:p>
    <w:p w14:paraId="5DB17CB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È questa oggi la più grande povertà dell’uomo: la privazione del suo mistero. L’uomo è stato spogliato del suo mistero e ridotto a pura materia. La materia si può uccidere appena concepita e si può suicidare se essa non serve più. È materia. Questo dice la scienza. La scienza non vede l’anima creata direttamente da Dio e dice che l’uomo deriva dalla scimmia. La scienza non vede la verità eterna di Cristo e lo dice uguale a tutti gli altri uomini. La scienza della terra non vede le cose di Dio, quelle eterne, infinite, divine. Cristo per questo è venuto, la Chiesa per questo è stata creata da Gesù: perché dia ad ogni uomo il suo vero mistero. Il cristiano per questo esiste: per mostrare ad ogni altro uomo la bellezza del suo mistero ritrovato in Cristo e vissuto in Cristo e per Cristo, nella Chiesa. </w:t>
      </w:r>
    </w:p>
    <w:p w14:paraId="7D0A1AD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A nulla serve che la Chiesa dia all’uomo un pezzo di pane se poi lo lascia senza il suo mistero, dal momento che neanche glielo annunzia. La Chiesa ha una vocazione propria, unica: dare all’uomo il suo mistero che è di origine divina e aiutarlo perché in questo mistero viva. Non solamente glielo deve annunziare, predicare, insegnare, glielo deve creare nel cuore per la potenza dello Spirito Santo. Se la creazione viene omessa, la missione della Chiesa e del cristiano è un fallimento. Mandata a creare il mistero, essa non lo crea. Ha disertato.</w:t>
      </w:r>
    </w:p>
    <w:p w14:paraId="07B5DC2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La sua responsabilità dinanzi a Dio e agli uomini è eterna. Ad ogni discepolo di Gesù Dio domanderà conto. Gli chiederà perché non ha creato il mistero nel cuore dell’uomo e perché non lo ha mostrato attraverso la sua vita. Mostrare e creare sono una cosa sola, sempre. Madre di Dio, aiuta i discepoli di Gesù perché si convincano che le cose che la scienza non vede con i suoi microscopi o telescopi più sofisticati sono infinitamente di più e anche eterne. Oltre la materia c’è lo spirito, oltre il tempo l’eternità, oltre il visibile l’invisibile.</w:t>
      </w:r>
    </w:p>
    <w:p w14:paraId="66CC1A89"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3F22ED7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76" w:name="_Toc62172812"/>
      <w:bookmarkStart w:id="277" w:name="_Toc221974585"/>
      <w:r w:rsidRPr="000849C3">
        <w:rPr>
          <w:rFonts w:ascii="Arial" w:eastAsia="Times New Roman" w:hAnsi="Arial" w:cs="Arial"/>
          <w:b/>
          <w:color w:val="000000" w:themeColor="text1"/>
          <w:sz w:val="28"/>
          <w:szCs w:val="28"/>
          <w:lang w:eastAsia="it-IT"/>
        </w:rPr>
        <w:t>Il diritto di conoscere la verità</w:t>
      </w:r>
      <w:bookmarkEnd w:id="276"/>
      <w:bookmarkEnd w:id="277"/>
      <w:r w:rsidRPr="000849C3">
        <w:rPr>
          <w:rFonts w:ascii="Arial" w:eastAsia="Times New Roman" w:hAnsi="Arial" w:cs="Arial"/>
          <w:b/>
          <w:color w:val="000000" w:themeColor="text1"/>
          <w:sz w:val="28"/>
          <w:szCs w:val="28"/>
          <w:lang w:eastAsia="it-IT"/>
        </w:rPr>
        <w:t xml:space="preserve"> </w:t>
      </w:r>
    </w:p>
    <w:p w14:paraId="39FC8CB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Gesù è obbligato a mostrare, indicare, rivelare a ogni uomo la via della vita e la via della morte. Questo obbligo vale per ogni suo discepolo, secondo personali responsabilità. Conoscere la verità della vita e della morte è diritto dell’uomo. La via della vita è solo una, Cristo Gesù. Chi vuole la vita è obbligato a scegliere Lui, secondo però le regole da Lui date. Chi sceglie Lui è obbligato a conoscere ogni modalità della sequela. Non si può scegliere Cristo Gesù e poi camminare ognuno per vie proprie. Le modalità essenziali della sequela sono tre. PRIMA. Chi vuole seguire Gesù deve svuotare mente e cuore di tutto ciò che vi è dentro, perché vi sia spazio solo per la sua Parola, la sua verità, i suoi pensieri e consigli, il suo Vangelo e lasciarsi muovere dallo Spirito Santo.</w:t>
      </w:r>
    </w:p>
    <w:p w14:paraId="28AF92A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SECONDA. Ognuno deve prendere la sua croce. La croce non è quella di Cristo Gesù, ma è quella personale. Perché la croce è uguale per tutti? Perché il Vangelo che è per tutti si vive in una vocazione e missione che sono personalissime. La mozione dello Spirito è personale. La croce si vive con doni dello Spirito Santo, anch’essi personali, particolari. Nessuna croce è uguale ad un’altra croce. È questo l’errore che spesso facciamo: pensare che la nostra croce sia più pesante e la croce degli altri leggera, inesistente. La croce è croce per ognuno.</w:t>
      </w:r>
    </w:p>
    <w:p w14:paraId="7299539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TERZA. C’è la strada larga della perdizione. Ma c’è anche la strada stretta della salvezza. La strada stretta della salvezza è quella che offre Cristo Gesù. Solo questa strada conduce alla vita eterna. Questa strada si percorre camminando dietro a Cristo Gesù, sempre. Se uno consegna la sua vita al Vangelo, per fare la volontà di Cristo Gesù, secondo ogni insegnamento dello Spirito Santo, la vita in apparenza si perde. In verità essa è tutta conservata per noi nel Paradiso, o Cielo Beato di Dio. È la sapienza della nostra fede. </w:t>
      </w:r>
    </w:p>
    <w:p w14:paraId="7F29135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 invece prendiamo la strada del pensiero del mondo, delle sue pompe, del suo chiasso, del suo divertimento, del suo frastuono, del suo peccato, apparentemente noi viviamo, in realtà stiamo percorrendo la strada della morte. Gesù non ci costringe a scegliere Lui. Ci dice però qual è la nostra condizione. Siamo sulla strada della perdizione. Lui ci offre la sua strada che è strada della vita. Se vogliamo la vita, dobbiamo scegliere Lui. È obbligo di fine. Se non vogliamo la vita, se vogliamo percorrere la via della morte, possiamo. </w:t>
      </w:r>
    </w:p>
    <w:p w14:paraId="65D8972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Ciò che non possiamo invece è pensare che percorrendo la via della morte si giunga alla vita, nel Paradiso, per la beatitudine eterna. Niente è più falso. È stoltezza scegliere l’attimo del tempo e perdere l’eternità senza tempo. Dobbiamo essere saggi, non stolti. È da insipienti scegliere un attimo di immoralità, di vizio, di disobbedienza per finire nella perdizione eterna. Una volta che la vita è persa, non c’è cosa più preziosa della vita che si possa dare in cambio della vita. La vita è tutto. Tutto il mondo non vale una vita. Si perde la vita, tutto è perso. Essa non potrà più essere ricuperata. Oggi nessuno più crede in questa verità. Domani, quando il tempo della fede finisce, perché si entrerà nel regno della visione e ci troveremo nella perdizione, grideremo in eterno contro la nostra stoltezza.</w:t>
      </w:r>
    </w:p>
    <w:p w14:paraId="412B67D8"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Quando la porta dell’eternità sarà attraversata, non ci sarà più ritorno indietro. La vita è stata salvata? Salvata resterà in eterno. La vita è stata dannata? Dannata resterà in eterno. Nulla si potrà dare in cambio per la sua salvezza. Ecco allora l’offerta che ci fa Gesù. Scelta per scelta. Amicizia per amicizia. Noi scegliamo Lui, Lui sceglie noi. Noi confessiamo Lui, Lui confessa noi. Noi accogliamo Lui, Lui accoglie noi. Noi camminiamo per Lui, Lui cammina per noi. Lo confessiamo, Lui ci confessa. Lo riconosciamo, Lui ci riconosce. La sequela di Cristo Gesù non è obbligatoria. Nessuno potrà essere costretto a seguire Cristo. A nessuno Cristo Gesù può essere imposto. L’uomo però ha un diritto inalienabile. Questo diritto ha un nome: diritto a conoscere la verità della sua salvezza e della sua perdizione.</w:t>
      </w:r>
    </w:p>
    <w:p w14:paraId="393B978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 xml:space="preserve">Questo diritto mai nessuno glielo potrà togliere. Esso non potrà mai essere cancellato dai diritti dell’uomo. È il primo, il fondamentale, dal quale scaturiscono tutti gli altri diritti. Né Dio né la Chiesa potranno privare l’uomo di questo suo diritto inalienabile, universale. Dovendo ognuno rispettare questo diritto inalienabile della persona umana, è obbligatorio per ogni figlio della Chiesa, dal Papa all’ultimo battezzato, dire al mondo la verità sul suo presente e sul suo futuro, sulla morte e sulla vita, sul Paradiso e sull’inferno. </w:t>
      </w:r>
    </w:p>
    <w:p w14:paraId="3E3193A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Annunziare Cristo, via della vita, è obbligo, perché è diritto di ogni uomo conoscere la verità. Se poi colui al quale la verità è stata annunziata si rifiuta di accoglierla, è lui che rinunzia alla verità, non noi. La responsabilità è sua. Ogni diritto gli è stato dato. Non predicare Cristo, unica e sola verità dell’uomo, per rispetto dell’uomo, è lasciare che l’uomo si danni per l’eternità. Se questo è rispetto, non lo so. Lasciare che un uomo si danni, mai potrà dirsi rispetto. Così non è umano impedire ad un uomo che giunga alla verità.</w:t>
      </w:r>
    </w:p>
    <w:p w14:paraId="0EFB281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p>
    <w:p w14:paraId="543CF44F"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78" w:name="_Toc62172813"/>
      <w:bookmarkStart w:id="279" w:name="_Toc221974586"/>
      <w:r w:rsidRPr="000849C3">
        <w:rPr>
          <w:rFonts w:ascii="Arial" w:eastAsia="Times New Roman" w:hAnsi="Arial" w:cs="Arial"/>
          <w:b/>
          <w:color w:val="000000" w:themeColor="text1"/>
          <w:sz w:val="28"/>
          <w:szCs w:val="28"/>
          <w:lang w:eastAsia="it-IT"/>
        </w:rPr>
        <w:t>Il fine della missione</w:t>
      </w:r>
      <w:bookmarkEnd w:id="278"/>
      <w:bookmarkEnd w:id="279"/>
    </w:p>
    <w:p w14:paraId="41755643"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Tutto ciò che nasce dallo Spirito Santo, dallo Spirito Santo riceve anche il suo fine. Vi sono missioni con fini caritativi in ordine alle opere di misericordia corporali. Ma vi sono infiniti altri fini. Ogni missione ha i suoi fini. A cosa ognuno di noi deve prestare somma attenzione? A che mai venga mutato, alterato, trasformato, modificato né in molto né in poco il fine dato dallo Spirito Santo. Spirito Santo e fine camminano insieme. È Lo Spirito il Datore della missione e del fine da perseguire. Se si altera il fine della missione, lo Spirito non può operare con noi. Operiamo da soli. Poiché è lo Spirito che deve trasformare ogni opera in vita eterna, in conversione, in santificazione, nulla accade. </w:t>
      </w:r>
    </w:p>
    <w:p w14:paraId="4D7B20D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Lo Spirito è in noi se noi siamo nella sua missione e nei suoi fini. È il motivo per cui, anche se si lavora molto, si ottengono pochissimi frutti. Il fine è stato cambiato. Se lo Spirito Santo vuole che si ricordi e si annunzi la sua Parola, questo è il fine. Se la Parola non viene né ricordata né annunziata, muore il fine e la missione. Una missione che viene dallo Spirito Santo sempre deve rispettare il fine assegnatole dallo Spirito Santo. Non possiamo noi sostituirci allo Spirito di Dio. Non possiamo noi sostituire il suo fine con nostri fini personali. La missione si vive in piena e perfetta obbedienza. Se una missione consiste nel ricordo e nell’annunzio del Vangelo al mondo, annunzio e ricordo del Vangelo sono il suo fine. </w:t>
      </w:r>
    </w:p>
    <w:p w14:paraId="07A752B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Altri fini non le appartengono. Si cambia il fine, si cambia missione. Si cambia la missione, lo Spirito viene rattristato. Ci si pensa superiori a Lui. Non abbiamo più la missione voluta dallo Spirito Santo. Se come mezzo della missione è una vita perfettamente evangelica, di vera esemplarità, senza il mezzo il fine mai potrà essere raggiunto. Il mezzo sta al fine come l’ascia al boscaiolo. Mezzo e fine una cosa sola. Possiamo cambiare anche il mezzo, ma non è quello indicato dallo Spirito del Signore. Possiamo anche cambiare il mezzo, ma non otteniamo il fine. </w:t>
      </w:r>
    </w:p>
    <w:p w14:paraId="391CE6F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Si dona la Parola vivendo la Parola, si dona il Vangelo, vivendo il Vangelo. Senza vita evangelica non c’è missione. Ogni aderente ad ogni forma associata di missione deve mettere ogni impegno a rispettare il fine e il mezzo indicati dallo Spirito Santo. L’obbedienza allo Spirito del Signore sempre produce buoni frutti. L’obbedienza non è al passato, ma al presente. Oggi si deve ascoltare. Noi siamo sempre tentati a modificare e fine e mezzi. Possiamo modificarli. Ma i frutti non maturano per noi. Ciò che viene dallo Spirito Santo solo lo Spirito Santo potrà modificarlo. Nessun uomo ne ha potere. Noi invece spesso modifichiamo e fine e mezzi.</w:t>
      </w:r>
    </w:p>
    <w:p w14:paraId="24D532D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Questa verità vale per tutto il corpo di Cristo, cioè per la Chiesa. Vale per gli Apostoli. Vale per i Presbiteri. Vale per ogni cristiano. Vale per ogni Associazione. Vale per ogni Ordine o Congregazione. Vale sempre. Vale per tutti. Fini e mezzi vengono dallo Spirito Santo. Nessuno è sopra lo Spirito Santo. Ma Satana sempre ci tenta perché facciamo tutto dal nostro cuore, dalla nostra volontà, dal nostro sentimento, dal nostro istinto, dai nostri pensieri e desideri. Satana ci tenta perché la missione sia da noi e non dallo Spirito Santo.</w:t>
      </w:r>
    </w:p>
    <w:p w14:paraId="220C939D"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5787AD4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80" w:name="_Toc62172814"/>
      <w:bookmarkStart w:id="281" w:name="_Toc221974587"/>
      <w:r w:rsidRPr="000849C3">
        <w:rPr>
          <w:rFonts w:ascii="Arial" w:eastAsia="Times New Roman" w:hAnsi="Arial" w:cs="Arial"/>
          <w:b/>
          <w:color w:val="000000" w:themeColor="text1"/>
          <w:sz w:val="28"/>
          <w:szCs w:val="28"/>
          <w:lang w:eastAsia="it-IT"/>
        </w:rPr>
        <w:t>Il vero maestro è sempre vero discepolo</w:t>
      </w:r>
      <w:bookmarkEnd w:id="280"/>
      <w:bookmarkEnd w:id="281"/>
      <w:r w:rsidRPr="000849C3">
        <w:rPr>
          <w:rFonts w:ascii="Arial" w:eastAsia="Times New Roman" w:hAnsi="Arial" w:cs="Arial"/>
          <w:b/>
          <w:color w:val="000000" w:themeColor="text1"/>
          <w:sz w:val="28"/>
          <w:szCs w:val="28"/>
          <w:lang w:eastAsia="it-IT"/>
        </w:rPr>
        <w:t xml:space="preserve"> </w:t>
      </w:r>
    </w:p>
    <w:p w14:paraId="0B0F3BF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Gesù è Maestro, ma non è Maestro come tutti gli altri maestri della terra. È il Maestro degli uomini che dall’eternità e per l’eternità è sempre discepolo del Padre. Lui è in una obbedienza eterna, in un ascolto eterno del Padre suo. È Maestro perché ascolta il Padre. Vive quanto il Padre gli chiede. Dice agli uomini ciò che il Padre vuole che venga detto. Mostra come la volontà del Padre si compie. Lui è il Maestro che ascolta, vive, insegna quanto ha ascoltato e vissuto, ascolta e vive. Gesù non ha detto nessuna Parola proveniente dal suo cuore. Non ha fatto nessuna opera che sgorgasse dalla sua compassione. La sua Parola è Parola del Padre. Le sue opere sono dalla compassione del Padre, fatta interamente sua compassione. </w:t>
      </w:r>
    </w:p>
    <w:p w14:paraId="627C049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L’obbedienza al Padre di Gesù è dall’eternità e dura per l’eternità. Non solo Gesù è obbediente al Padre, è anche obbediente alla Spirito Santo. Il Padre tutto comunica a Gesù nello Spirito Santo. Gesù ascolta lo Spirito, vive l’obbedienza al Padre. Gesù mostra al mondo come si vive di vera, pura, ininterrotta obbedienza. Per questo motivo è il vero, unico Maestro. Nessuno è Maestro come Lui. Satana avrebbe voluto farlo Maestro senza il Padre, Dio senza Dio, Dio autonomo e Maestro autonomo. Se Gesù fosse caduto nella sua tentazione, non sarebbe vero Maestro. Passiamo per un istante ai discepoli. </w:t>
      </w:r>
    </w:p>
    <w:p w14:paraId="4AC7EAF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Gesù dice ai suoi apostoli: “Come il Padre ha mandato me, io mando voi”. Tradotto significa: ”Come io sono discepolo del Padre, così voi dovete essere miei discepoli. Come io ascolto il Padre, così voi dovete ascoltare me. Io ascolto il Padre, trasmetto a voi la volontà del Padre. Voi ascoltate me nello Spirito Santo come io ascolto il Padre nello Spirito, conoscerete la Parola e nello Spirito la tradurrete in vita per voi e per il mondo”. Può il cristiano dirsi discepolo di Gesù, o suo ministro, o suo vicario, o suo apostolo, se si separa dal suo Maestro e </w:t>
      </w:r>
      <w:r w:rsidRPr="000849C3">
        <w:rPr>
          <w:rFonts w:ascii="Arial" w:eastAsia="Times New Roman" w:hAnsi="Arial" w:cs="Arial"/>
          <w:color w:val="000000"/>
          <w:kern w:val="0"/>
          <w:sz w:val="24"/>
          <w:szCs w:val="24"/>
          <w:lang w:eastAsia="it-IT"/>
          <w14:ligatures w14:val="none"/>
        </w:rPr>
        <w:lastRenderedPageBreak/>
        <w:t xml:space="preserve">agisce in totale e piena autonomia, poiché non fa più riferimento al Vangelo, che è la via visibile per appartenere al Maestro invisibile? Se non si ascolta la Parola visibile del Maestro, si potrà mai ascoltare la Parola invisibile? Se il cristiano diviene maestro alla maniera umana, è discepolo secondo gli uomini, ma di sicuro non è discepolo secondo Cristo Gesù. </w:t>
      </w:r>
    </w:p>
    <w:p w14:paraId="728EF49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Ma se non è discepolo secondo Cristo Gesù, neanche è maestro secondo Cristo Gesù. Poiché è discepolo da se stesso, è anche maestro da se stesso. Qual è il risultato? L’opera della salvezza non si compie, perché solo i veri discepoli di Gesù possono compiere la missione di Gesù. La vera missione sgorga dal cuore del Padre, per lo Spirito Santo. La crisi del mondo cristiano è vera crisi di discepolato. Ci si è fatti discepoli e maestri secondo il mondo e non secondo Cristo Gesù. Si è discepoli da se stessi e di conseguenza anche maestri da se stessi.</w:t>
      </w:r>
    </w:p>
    <w:p w14:paraId="7149B797"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3415165D"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82" w:name="_Toc62172815"/>
      <w:bookmarkStart w:id="283" w:name="_Toc221974588"/>
      <w:r w:rsidRPr="000849C3">
        <w:rPr>
          <w:rFonts w:ascii="Arial" w:eastAsia="Times New Roman" w:hAnsi="Arial" w:cs="Arial"/>
          <w:b/>
          <w:color w:val="000000" w:themeColor="text1"/>
          <w:sz w:val="28"/>
          <w:szCs w:val="28"/>
          <w:lang w:eastAsia="it-IT"/>
        </w:rPr>
        <w:t>Brevi meditazioni</w:t>
      </w:r>
      <w:bookmarkEnd w:id="282"/>
      <w:bookmarkEnd w:id="283"/>
    </w:p>
    <w:p w14:paraId="2807C70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Spesso l’uomo si accosta a Cristo Gesù, alla Vergine Maria, ai Santi, alla Chiesa, ma solo perché ha bisogno di cose per il suo corpo, la sua vita fisica. I ministri di Cristo devono trasformare questo bisogno materiale in bisogno di salvezza eterna. Se non ci fossero questi bisogni di terra o per il corpo, si avvicinerebbe qualcuno alla Chiesa, a Gesù, alla Madre di Dio, ai Santi? Se il ministro di Cristo vuole conquistare qualche anima, dovrà sempre sopportare di lasciarsi usare dalla gente. La gente verrà perché hanno bisogno per il corpo, poi dovrà essere Lui con la sua divina saggezza nello Spirito Santo a dare la Parola del Vangelo o della Buona Novella per la loro vera salvezza, che inizia con la conversione. Strategia divina. </w:t>
      </w:r>
    </w:p>
    <w:p w14:paraId="4D6B17D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Si viene per il corpo, ce ne si va con lo spirito e l’anima piena di Dio. I bisogni materiali dovranno essere per il ministro di Cristo Gesù come l’esca per i pesci. I pesci vengono per l’esca, ma rimangono attaccati all’amo e portati nella cesta del pescatore. Ecco perché il ministro dovrà fare sempre da esca. Poi, se l’uomo non vuole entrare nel mistero della salvezza, la responsabilità sarà solo sua. Non ha creduto nella Parola. È stato aiutato a passare dalla carne allo spirito. Non ha voluto. Si è rifiutato. La nostra fede è sempre poca. Come fare perché essa diventi molta? Chiedendo aiuto ai fratelli che vivano con noi una perfetta comunione di fede. </w:t>
      </w:r>
    </w:p>
    <w:p w14:paraId="207E1A6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Ognuno sapendo che la sua fede è poca deve chiedere con grande spirito di umiltà fede ad ogni suo fratello. La fede sostenuta dalla fede tutto può. Purtroppo sovente si vive la comunione sono nella carità. Invece non siamo solo gli uni dalla carità degli altri, siamo anche dalla fede e dalla speranza degli altri. Dovremmo essere tutti dalle virtù teologicali e cardinali degli altri. Se la verità storica è inesiste, anche la verità di fede è inesistente. Se la verità storica è inventata, anche la verità di fede è inventata. Se la verità storica è apparenza, apparenza è anche la verità di fede. La povertà cristiana è aver privato la fede della verità storica. </w:t>
      </w:r>
    </w:p>
    <w:p w14:paraId="20C6A01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 xml:space="preserve">Sempre la verità storica deve essere posta a sostegno della verità di fede e la verità di fede deve essere l’elemento che crea la realtà storica. Storia e fede sono indivisibili. Dalla storia nasce la vera fede. Dalla vera fede nasce la storia secondo purissima verità di Dio. Se viene a mancare o la storia o la fede ci troviamo dinanzi a una fede che è ridotta solo a filosofia. Solo la vera fede salva. La fede che diviene storia fa la differenza tra colui che crede e colui che non crede. La differenza è essenza della vera fede, anzi è prova di essa. </w:t>
      </w:r>
    </w:p>
    <w:p w14:paraId="7EF8ED5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Fare la differenza nella fede è necessario, se si vogliono mettere in crisi le coscienze. Perché tu, cristiano, sai perdonare e io, pagano, non so perdonare? Perché tu, cristiano, sai stare sopra ogni croce e io, pagano, mi ribello ad ogni croce? Perché tu puoi e io non posso? Perché tu, cristiano, riesci ad obbedire ad ogni Comandamento, mentre io, pagano, non riesco a mettere in pratica nessun Comandamento? Perché tu, cristiano, sai vivere il Discorso della Montagna, mentre io, pagano, no? Dove attingi tu la forza? Qual è la ragione per cui tu, cristiano, puoi e noi non possiamo? Questa domanda mai potrà sorgere se il cristiano non fa la differenza. Il cristiano è l’uomo della differenza. Poiché la sua fede è differente da ogni credenza religiosa, la sua vita dovrà essere differente.</w:t>
      </w:r>
    </w:p>
    <w:p w14:paraId="2EB72CE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 il cristiano non è l’uomo della differenza, non solo nei pensieri, ma anche nella storia, il mondo mai si porrà una sola domanda. L’essersi il cristiano accomodato sul pensiero del mondo giustifica il mondo in ogni suo pensiero. Ma il pensiero di mondo è falsità. Non essendoci il pensiero del cristiano che crea differenza nella storia, il mondo è autorizzato a pensare che non esistano altri pensieri. Ma questa autorizzazione è frutto della rinuncia del cristiano a vivere la sua purissima verità. Questo mai sarà consentito al cristiano. </w:t>
      </w:r>
    </w:p>
    <w:p w14:paraId="444185C9" w14:textId="77777777" w:rsidR="000849C3" w:rsidRPr="000849C3" w:rsidRDefault="000849C3" w:rsidP="000849C3">
      <w:pPr>
        <w:spacing w:after="240"/>
        <w:rPr>
          <w:lang w:eastAsia="it-IT"/>
        </w:rPr>
      </w:pPr>
    </w:p>
    <w:p w14:paraId="20B645E4"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84" w:name="_Toc62172816"/>
      <w:bookmarkStart w:id="285" w:name="_Toc221974589"/>
      <w:r w:rsidRPr="000849C3">
        <w:rPr>
          <w:rFonts w:ascii="Arial" w:eastAsia="Times New Roman" w:hAnsi="Arial" w:cs="Arial"/>
          <w:b/>
          <w:color w:val="000000" w:themeColor="text1"/>
          <w:sz w:val="28"/>
          <w:szCs w:val="28"/>
          <w:lang w:eastAsia="it-IT"/>
        </w:rPr>
        <w:t>Il Vangelo oltre la pura antropologia</w:t>
      </w:r>
      <w:bookmarkEnd w:id="284"/>
      <w:bookmarkEnd w:id="285"/>
    </w:p>
    <w:p w14:paraId="0BA3F57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Gesù ci insegna che accogliere il bambino nel nome di Gesù significa servirlo secondo la fede, la speranza, la carità che sono in Lui. Il fine è portare a Cristo. Si porta a Cristo anche il bambino. Tutti vanno portati a Cristo. I discepoli dovranno pensare che il regno di Dio non è fatto da adulti. Esso è fatto da ogni uomo. Dal momento del concepimento il bambino è di Dio. Va accolto come vero dono di Dio, come vero futuro discepolo di Cristo Gesù. Va accolto nel nome di Cristo, accogliendo Cristo. I cristiani dovrebbero pensare prima di praticare un aborto. Se chi accoglie un bambino accoglie Gesù, vale anche il contrario: chi uccide un bambino, uccide Gesù. Chi disprezza un bambino, disprezza Gesù. </w:t>
      </w:r>
    </w:p>
    <w:p w14:paraId="2C0C0A68"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È una verità che mai deve cadere dal cuore del cristiano. Gesù si identifica con i bambini. Gesù porta a compimento la verità dell’accoglienza del bambino. Chi accoglie un bambino accoglie Gesù. Chi accoglie Gesù accoglie il Padre che lo ha mandato. Chi uccide un bambino uccide Gesù. Entriamo nella dimensione cristologica. Chi uccide Gesù, uccide il Padre suo che lo ha mandato. Pensare l’aborto come peccato antropologico, cristologico, teologico potrebbe aiutare i cristiani a riflettere prima di praticarlo. Sto uccidendo Cristo nel mio seno. Uccidendo Cristo sto uccidendo il Padre mio. Chi è il Padre mio? È Colui che ha </w:t>
      </w:r>
      <w:r w:rsidRPr="000849C3">
        <w:rPr>
          <w:rFonts w:ascii="Arial" w:eastAsia="Times New Roman" w:hAnsi="Arial" w:cs="Arial"/>
          <w:color w:val="000000"/>
          <w:kern w:val="0"/>
          <w:sz w:val="24"/>
          <w:szCs w:val="24"/>
          <w:lang w:eastAsia="it-IT"/>
          <w14:ligatures w14:val="none"/>
        </w:rPr>
        <w:lastRenderedPageBreak/>
        <w:t xml:space="preserve">dato la vita a me e al bambino che porto nel grembo. La visione antropologica, senza la visione cristologica e teologica è assai povera. È una visione miope. È anche una visione che giustifica anche il male peggiore. </w:t>
      </w:r>
    </w:p>
    <w:p w14:paraId="64F7F22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 moralisti cristiani e i discepoli di Gesù non devono offrire ai cristiani ragioni di natura per cui l’aborto è vero omicidio. Ad essi si chiede di dire ai cristiani la verità cristologica e teologica del rifiuto della vita e della sua accoglienza. Non è un fatto naturale, ma anche soprannaturale. Ai cristiani è giusto parlare da cristiani con discorso cristiano, con verità cristiane, con argomentazioni cristiane. Ai pagani si parla da pagani. Agli idolatri da idolatri. Agli atei da atei. Ma ai cristiani sempre si deve parlare da cristiani. È una metodologia, questa, che mai va ignorata. Gesù parla ai suoi discepoli da Gesù. Parla dalla verità del Padre. Una volta che essi saranno formati e colmati di Spirito, Lui li manderà nel mondo ad annunziare il suo Vangelo. </w:t>
      </w:r>
    </w:p>
    <w:p w14:paraId="171188C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Al Vangelo essi dovranno chiedere la conversione. Alla conversione dovranno aggiungere il battesimo. Al battesimo l’Eucaristia e la cresima. Il regno di Dio va piantato in ogni cuore. Essi non vanno per difendere principi non negoziabili. Essi vanno per annunziare la vita vera. Essi vanno nel mondo per costruire il regno di Dio in ogni cuore. Questa la loro missione. Oggi invece si rimane solo sul piano puramente antropologico di natura corrotta dal peccato. Di Cristo Gesù nessuno si interessa. Le conseguenze sono disastrose per l’umanità. Se si prosciugasse tutta l’acqua del mare, della terra, del cielo sarebbe nulla in relazione al prosciugamento che stiamo facendo di Cristo Gesù. Che Cristo Signore da noi viene prosciugato ogni giorno, lo attestano anche le preghiere che vengono innalzate al cielo. </w:t>
      </w:r>
    </w:p>
    <w:p w14:paraId="16B80BA3"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p>
    <w:p w14:paraId="2DA3368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86" w:name="_Toc62172817"/>
      <w:bookmarkStart w:id="287" w:name="_Toc221974590"/>
      <w:r w:rsidRPr="000849C3">
        <w:rPr>
          <w:rFonts w:ascii="Arial" w:eastAsia="Times New Roman" w:hAnsi="Arial" w:cs="Arial"/>
          <w:b/>
          <w:color w:val="000000" w:themeColor="text1"/>
          <w:sz w:val="28"/>
          <w:szCs w:val="28"/>
          <w:lang w:eastAsia="it-IT"/>
        </w:rPr>
        <w:t>Una parola cristiana sul divorzio</w:t>
      </w:r>
      <w:bookmarkEnd w:id="286"/>
      <w:bookmarkEnd w:id="287"/>
    </w:p>
    <w:p w14:paraId="6970538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 farisei chiedono a Gesù che si pronunzi sul divorzio. Gesù rivolge loro una domanda ben precisa: “Che cosa vi ha ordinato Mosè?”. La domanda è strategica. Prima di ogni cosa va detto che la rivelazione non si ferma con Mosè. Dopo di Lui segue uno stuolo di profeti: Osea, Amos, Isaia, Geremia, Ezechiele, Malachia, Zaccaria e tanti altri. Il Signore si serviva di essi per affinare la sua verità come l’oro si affina nel crogiolo. Si mette l’oro impuro, esce l’oro purissimo. </w:t>
      </w:r>
    </w:p>
    <w:p w14:paraId="1541448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Così possiamo definire i profeti: il crogiolo di Dio. Si mette la verità imperfetta, viene la verità più perfetta. Gesù è il crogiolo dal quale la verità di Dio esce purissima, santissima, immacolata. Ad essa nulla si può più aggiungere. Ma neanche si può togliere. Se Dio volesse mandare un altro crogiolo non potrebbe. La verità è purissima. Ora spetta allo Spirito Santo offrirci la purissima e sempre nuova comprensione della Parola e della vita di Gesù Signore. Lo Spirito del Signore deve affinare cuore e mente, spirito e anima. </w:t>
      </w:r>
    </w:p>
    <w:p w14:paraId="03EDAFE8"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Lo Spirito Santo è il crogiolo del nostro cuore. Ogni giorno mettiamo il nostro cuore nella sua santità ed esso esce affinato, più puro. Gesù ora può rispondere. Lui non dichiara superata la Legge di Mosè. Questa via con i farisei non era in </w:t>
      </w:r>
      <w:r w:rsidRPr="000849C3">
        <w:rPr>
          <w:rFonts w:ascii="Arial" w:eastAsia="Times New Roman" w:hAnsi="Arial" w:cs="Arial"/>
          <w:color w:val="000000"/>
          <w:kern w:val="0"/>
          <w:sz w:val="24"/>
          <w:szCs w:val="24"/>
          <w:lang w:eastAsia="it-IT"/>
          <w14:ligatures w14:val="none"/>
        </w:rPr>
        <w:lastRenderedPageBreak/>
        <w:t>alcun modo praticabile. Mosè era per loro intoccabile. In verità non era Mosè intoccabile, ma il loro modo di usare Mosè. La risposta di Gesù attinge la verità alla sua sorgente, dove non è possibile alcun inquinamento: “Per la durezza del vostro cuore egli scrisse per voi questa norma”. Ecco l’origine della norma di Mosè: la durezza del vostro cuore. Il cuore si indurisce con il peccato. Più si pecca e più il cuore diviene duro. Una volta che esso è divenuto cuore di pietra, solo lo Spirito Santo lo potrà trasformare in cuore di carne. Nessun uomo ha questo potere.</w:t>
      </w:r>
    </w:p>
    <w:p w14:paraId="5081FCB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Gesù è venuto per dare ad ogni uomo lo Spirito del Signore. Lo dona nella sua Parola come Spirito di conversione, pentimento, accoglienza di Cristo convincimento della bontà della Legge del Signore. Accolto lo Spirito della conversione, si accoglie lo Spirito del pentimento. Accolta la Parola, attraverso il Battesimo lo Spirito Santo trasforma la nostra natura, rendendola partecipe della natura divina. Lui diviene in noi Spirito di sapienza, conoscenza, fortezza, intelletto, consiglio, pietà, timore del Signore. Lui da questo momento, se vivificato, sempre orienterà il nostro cuore verso la piena obbedienza a Dio. Per questo ciò che con Mosè non era possibile, con Gesù diviene possibile. Gesù non viene per dare la Legge, ma la grazia e la verità. </w:t>
      </w:r>
    </w:p>
    <w:p w14:paraId="25C9FE5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Gesù non è come Mosè: il Datore della Legge. Lui viene per dare la Parola viva del Padre, lo Spirito della conversione e della santificazione, ogni grazia del Padre, la vita eterna, perché noi possiamo orientare il cuore verso Dio nel più santo ascolto della sua voce. Gesù va prima di Mosè. Giunge fino all’istante in cui il Signore ha creato l’uomo e la donna, facendoli maschio e femmina. C’è un fine nella creazione dell’uomo maschio e femmina. Non si può separare la creazione del maschio e della femmina dal loro fine. Il fine non è dall’uomo.</w:t>
      </w:r>
    </w:p>
    <w:p w14:paraId="512EDFA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Il fine è dal loro Creatore. Dio non fece due maschi. Non fece due femmine. Fece un maschio e una femmina. Li ha fatti uguali nella dignità, perché l’uno e l’altra a sua immagine, ma li ha fatti differenti nell’anima, nello spirito, nel corpo. La differenza è necessaria al fine. Senza la differenza non si può raggiungere il fine e la loro stessa creazione esce dal disegno di origine e dalla volontà del Padre. Il fine va rispettato. La verità della creazione è nel suo fine. Oggi purtroppo l’uomo ha deciso di cambiare fine ad ogni realtà creata.</w:t>
      </w:r>
    </w:p>
    <w:p w14:paraId="0E466B7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cambiamento del fine inizia dal suo essere maschio e dal suo essere femmina. Cambiare fine è modificare la creazione nella sua essenza. Senza il vero fine, è la morte. Qual è il fine della creazione del maschio e della femmina? Lasciare padre e madre e formare una sola carne: “Per questo l’uomo lascerà suo padre e sua madre e si unirà a sua moglie”. Si lascia per prendere, si prende unendosi. Il fine è duplice. Si lascia ciò che si è stati. Il lasciare è necessario come il prendere. Se non si lascia non si può prendere, se si prende si deve lasciare. Non possono stare insieme le due cose. La separazione è reale. Una volta che l’uomo ha lasciato padre e madre, una volta che la donna ha lasciato padre e madre, l’uomo si unirà a sua moglie. Da questo momento non c’è più ritorno indietro. Si lascia per sempre. </w:t>
      </w:r>
    </w:p>
    <w:p w14:paraId="3E95D31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 xml:space="preserve">Ci si unisce per sempre. Non sono due realtà, ma una sola realtà. Sono una unità inseparabile, non divisibile. Le due persone possono sussistere solo in questa sola carne, se la sola carne viene distrutta, le due persone è come se fossero senza più carne. È la loro morte. I ministri della Parola sono obbligati ad annunziare ai cristiani questa verità. Se non l’annunziano, sono essi responsabili di ogni distruzione della sola carne. La Chiesa può dire se è esistita la sola carne, ma non può distruggerla. Nessuno ha potere sulla volontà di Dio. </w:t>
      </w:r>
    </w:p>
    <w:p w14:paraId="14CF831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Nessuno può modificare quanto Dio ha fatto. La sola carne è creazione di Dio. Se Dio l’ha creata, non c’è sulla terra una sola persona – neanche Cristo Gesù – che possa distruggerla. Neanche Dio torna indietro. Creata la sola carne, essa fino alla morte resterà una sola carne. Quando un uomo si sposa questa certezza deve avere nel cuore: lui compie un atto dal quale non si può retrocedere. Nel matrimonio lui chiede a Dio che venga e faccia di due corpi una carne sola, un solo alito di vita. È verità. Non sono solo l’uomo e la donna gli attori del loro matrimonio, ma è il Signore. Il matrimonio, ogni matrimonio, è vera opera di Dio.</w:t>
      </w:r>
    </w:p>
    <w:p w14:paraId="77E5584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È questo il motivo per cui l’uomo non può intervenire su di esso. La creazione è di Dio. Tutto ciò che è dell’uomo, l’uomo lo fa e l’uomo lo distrugge. Ciò che appartiene alla natura del matrimonio non appartiene all’uomo. L’uomo chiede a Dio. Poi è Dio che opera. Se è opera di Dio, non è certo dell’uomo. Né l’uomo né la donna hanno potere sul loro matrimonio. Uomo e donna possono chiedere a Dio la creazione della sola carne.</w:t>
      </w:r>
    </w:p>
    <w:p w14:paraId="34799CB3"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Poi ogni loro potere finisce, termina. Ciò che Dio crea è sottoposto solo alla sua volontà. Questa verità va messa nel cuore. Sempre va separato ciò che viene da noi e ciò che viene da Dio. Ciò che viene da noi è sotto il nostro governo. Ciò che viene da Dio è sotto il suo governo. Non appartiene all’uomo ciò che è di Dio. È questa la superbia dell’uomo: pensare di poter governare ciò che viene da Dio. Ciò che viene da Dio è sotto il governo di Dio.</w:t>
      </w:r>
    </w:p>
    <w:p w14:paraId="387D5C5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Se l’uomo non rispetta le leggi della creazione di Dio, entra in un processo di morte. Non c’è governo. Dio ha dato potere all’uomo sulla sua creazione, ma nel rispetto della sua santa Legge, nell’obbedienza alla sua volontà. Se l’uomo obbedisce a Dio, il governo è per la vita. Se disobbedisce a Dio, il non governo è per la morte.</w:t>
      </w:r>
    </w:p>
    <w:p w14:paraId="3C4B485F"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2F24402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88" w:name="_Toc62172818"/>
      <w:bookmarkStart w:id="289" w:name="_Toc221974591"/>
      <w:r w:rsidRPr="000849C3">
        <w:rPr>
          <w:rFonts w:ascii="Arial" w:eastAsia="Times New Roman" w:hAnsi="Arial" w:cs="Arial"/>
          <w:b/>
          <w:color w:val="000000" w:themeColor="text1"/>
          <w:sz w:val="28"/>
          <w:szCs w:val="28"/>
          <w:lang w:eastAsia="it-IT"/>
        </w:rPr>
        <w:t>Missione evangelizzatrice</w:t>
      </w:r>
      <w:bookmarkEnd w:id="288"/>
      <w:bookmarkEnd w:id="289"/>
      <w:r w:rsidRPr="000849C3">
        <w:rPr>
          <w:rFonts w:ascii="Arial" w:eastAsia="Times New Roman" w:hAnsi="Arial" w:cs="Arial"/>
          <w:b/>
          <w:color w:val="000000" w:themeColor="text1"/>
          <w:sz w:val="28"/>
          <w:szCs w:val="28"/>
          <w:lang w:eastAsia="it-IT"/>
        </w:rPr>
        <w:t xml:space="preserve"> </w:t>
      </w:r>
    </w:p>
    <w:p w14:paraId="1CBDD14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Chi crede nella propria missione e conosce il grande valore salvifico di essa non vuole che essa muoia con lui. Per questo si impegna nella preghiera ininterrotta a chiedere a Dio i continuatori di essa. Far sì che la missione continui è obbligo. Gesù chiede ai suoi discepoli di pregare perché il Signore mandi operai nella sua messa. Lui finisce la sua missione terrena, nella visibilità del suo corpo. Lascia la sua Missione ai Dodici Apostoli: “Come il Padre ha mandato me, così io mando voi”. Il Padre. Gesù. i Dodici. </w:t>
      </w:r>
    </w:p>
    <w:p w14:paraId="3911E0E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 xml:space="preserve">I Dodici Apostoli sono i responsabili per tutto il corso della storia della missione di Cristo Gesù, missione di salvezza e di redenzione. I Dodici Apostoli nella storia trasmettono con l’imposizione della mani la missione di Gesù. La responsabilità della missione non è solo di essi. Tutti nella Chiesa devono sentire questa responsabilità. Tutti devono avere persone che subentrano al loro posto. Con Gesù non si può parlare di successori, perché Lui è il Vivente, è presenza invisibile con noi. Lui è il Risorto e continua la missione in modo invisibile. </w:t>
      </w:r>
    </w:p>
    <w:p w14:paraId="7DEE483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Gli uomini hanno i loro successori, perché con la morte possono solo pregare dal cielo perché la missione di salvezza continui. Nessuno è come Cristo, perché Cristo è risorto. Noi moriamo e il corpo è nella tomba. La nostra missione finisce con la nostra morte. Cristo è immortale. Per questo parliamo di successori. Il successore è colui che subentra dopo la nostra morte nella missione, ma non compie la missione secondo le nostre modalità, ma secondo le modalità a lui dettate dallo Spirito Santo. Tutto deve compiersi nello Spirito Santo, dalla sua mozione. </w:t>
      </w:r>
    </w:p>
    <w:p w14:paraId="39559D08"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La missione è la stessa, le modalità sono differenti, perché i carismi sono differenti. Il fine è lo stesso: aiutare Cristo Gesù a redimere e a salvare il mondo. Si aiuta Gesù compiendo la sua missione, non un’altra. Solo la missione di Gesù è salvezza e redenzione per il mondo. Poiché Cristo ha compiuto la missione donando tutto il suo cuore al Padre, anche noi possiamo compiere la missione, donando il nostro cuore a Cristo, perché Cristo ne faccia dono al Padre, giorno dopo giorno. Se il cuore non è dato, nessuna missione sarà fruttuosa.</w:t>
      </w:r>
    </w:p>
    <w:p w14:paraId="24760C28"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 il cuore non è nella missione, è segno che esso non è nel Vangelo. Se non è nel Vangelo neanche è dato a Cristo Gesù. Si dona il cuore a Cristo donando al Vangelo. Dato il cuore al Vangelo, si dona alla missione. Vissuta con il cuore dato a Cristo, i frutti vengono sempre. Finché una sola Parola di Vangelo non sarà osservata da noi, la nostra obbedienza è imperfetta e anche la missione è imperfetta. Vita evangelica perfetta, obbedienza perfetta, missione perfetta. I frutti saranno molti. Slegare obbedienza e missione è uccidere la missione. </w:t>
      </w:r>
    </w:p>
    <w:p w14:paraId="5FBD229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L’obbedienza al Vangelo è la vitalità perenne della missione. Si raffredda il Vangelo nella nostra vita, anche la missione si raffredda, l’amore per Gesù si raffredda. La missione entra in un inverno senza fine e senza frutti. Molte missioni vivono come ibernate. Questa semplice regola va osservata. È giusto allora chiedersi: la missione è nel lungo inverno dell’apatia, dell’indifferenza, dell’accidia, del peccato, della trasgressione del Vangelo, della non fede, del non amore, della superficialità, dell’ignavia, dell’egoismo, della stoltezza?</w:t>
      </w:r>
    </w:p>
    <w:p w14:paraId="75E5B0D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Ho desiderio di dare vitalità alla missione? Voglio uscire dal lungo inverno nel quale essa è ormai sepolta? Conosco le regole perché la missione che mi è stata affidata possa produrre frutti di vera salvezza e redenzione? Quale virtù mi è più necessaria? Quale mi manca? Sono un vero modello ed esempio di vita evangelica, di obbedienza, di missione? Dono scandalo ai miei fratelli di missione e al mondo intero per la mia poca vita evangelica e poca obbedienza? Una risposta urge. Vedo il lento morire della missione affidatami?</w:t>
      </w:r>
    </w:p>
    <w:p w14:paraId="07BDC661"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90" w:name="_Toc62172819"/>
      <w:bookmarkStart w:id="291" w:name="_Toc221974592"/>
      <w:r w:rsidRPr="000849C3">
        <w:rPr>
          <w:rFonts w:ascii="Arial" w:eastAsia="Times New Roman" w:hAnsi="Arial" w:cs="Arial"/>
          <w:b/>
          <w:color w:val="000000" w:themeColor="text1"/>
          <w:sz w:val="28"/>
          <w:szCs w:val="28"/>
          <w:lang w:eastAsia="it-IT"/>
        </w:rPr>
        <w:lastRenderedPageBreak/>
        <w:t>Crocifissi sulla falsità, spogliati del Vangelo</w:t>
      </w:r>
      <w:bookmarkEnd w:id="290"/>
      <w:bookmarkEnd w:id="291"/>
      <w:r w:rsidRPr="000849C3">
        <w:rPr>
          <w:rFonts w:ascii="Arial" w:eastAsia="Times New Roman" w:hAnsi="Arial" w:cs="Arial"/>
          <w:b/>
          <w:color w:val="000000" w:themeColor="text1"/>
          <w:sz w:val="28"/>
          <w:szCs w:val="28"/>
          <w:lang w:eastAsia="it-IT"/>
        </w:rPr>
        <w:t xml:space="preserve"> </w:t>
      </w:r>
    </w:p>
    <w:p w14:paraId="1670396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Chi contempla l’agire di Dio deve confessare che Lui ha fatto buona ogni cosa, anzi molto buona. Se ha fatto buone ieri le cose, le farà anche oggi, domani, sempre. Le ha fatte, le fa, le farà buone perché Lui nella sua natura eterna è carità, bontà, verità, giustizia, santità. Anche l’inferno è cosa buona. Se non fosse cosa buona, Dio sarebbe non buono. Non sarebbe né giusto né vero. L’inferno è la prova più divina, più vera, più santa che le cose di Dio sono fatte bene. Avendo fatto bene l’inferno, a motivo della sua somma giustizia, per venire incontro agli uomini peccatori e bisognosi di tanta grazia per la loro conversione e salvezza, anche la croce di Gesù è cosa buona. La croce, frutto del peccato dell’uomo, è stata permessa perché per essa si riversa sulla terra il sangue e l’acqua della sua redenzione e salvezza eterna. </w:t>
      </w:r>
    </w:p>
    <w:p w14:paraId="6A56E6C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Se non ci fosse la croce, Dio manifesterebbe solo la sua somma giustizia. Non farebbe le cose buone. Alla somma giustizia sempre si deve aggiungere la somma misericordia. La misericordia non è ciò che pensiamo noi: un’assoluzione di ogni misfatto al momento della morte e l’apertura delle porte dei cielo per tutti. Questa misericordia è una idea degli uomini, non è la verità di Dio. La misericordia di Dio è ogni aiuto di grazia e verità, di Spirito Santo e di fortezza, di scienza e sapienza, di pietà e timore del Signore, di consiglio e ogni altro dono spirituale.</w:t>
      </w:r>
    </w:p>
    <w:p w14:paraId="22E1442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La misericordia è data perché l’uomo riconosca i suoi peccati, si penta di vero pentimento, chieda perdono al suo Signore e si incammini sulla via della vita che dovrà portarlo nel regno eterno. La misericordia è efficace quando l’uomo l’accoglie e la fa interamente sua. Quando l’uomo vive secondo verità la misericordia di Dio? Quanto abbandona la via del male ed entra nella luce, grazia, verità, obbedienza, che sono la via verso il Paradiso. Noi invece, avendo abolito l’inferno, abbiamo dichiarato Dio un insipiente, uno stolto, un Dio senza vera misericordia. Abbiamo pensato di poter correggere le opere del Signore. </w:t>
      </w:r>
    </w:p>
    <w:p w14:paraId="36FF70E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Ma così facendo, abbiamo corretto anche Dio. Abbiamo fatto di Lui un non Dio, un non Signore, un non Giudice, un non Salvatore e Redentore. Correggendo Dio, abbiamo concesso all’uomo ogni permesso a peccare, trasgredire, disobbedire alla sua Legge. Anche la Legge abbiamo dichiarato opera di un Dio che non è Dio. Perché il nostro vero Dio è un Dio senza alcuna Legge, alcuna Parola, alcuna volontà sull’uomo. Infatti non c’è Legge se non c’è sanzione. Legge e sanzione sono una cosa sola. </w:t>
      </w:r>
    </w:p>
    <w:p w14:paraId="009BB36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Si toglie la sanzione si dichiara abolita la Legge. Poiché noi abbiamo dichiarato ingiusta la sanzione dell’inferno eterno, non corrispondente al nostro Dio purissima misericordia, abbiamo anche dichiarato inutile la Legge, il Vangelo. Abbiamo un Dio senza alcuna verità. Se i cristiani avessero tanta onestà da ridare alla Parola di Dio la sua eterna, divina, perfetta verità, darebbero verità a Dio e al mondo intero. Un Dio senza verità fa l’universo senza alcuna verità. Oggi l’umanità è senza verità, perché Dio è stato privato della sua verità.</w:t>
      </w:r>
    </w:p>
    <w:p w14:paraId="703F1E1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Anche Cristo Gesù è stato privato della sua verità. È stato denudato del suo Vangelo. I crocifissori lo hanno inchiodato sulla croce, spogliandolo delle sue vesti. Noi lo abbiamo crocifisso sul legno della falsità, denudandolo del suo Vangelo. Abbiamo un Cristo senza Vangelo, di conseguenza abbiamo una Chiesa senza Vangelo. Poiché il Vangelo è la cosa più à buona, più santa, più vera operata da Cristo Gesù, abbiamo un Cristo Signore senza il vero bene. L’annunzio del Vangelo è la cosa più buona, più santa, divina, vera, misericordiosa che la Chiesa possa fare, avendo spogliata la Chiesa del Vangelo di Cristo Gesù, la sua veste splendida, la sua tunica senza cuciture, anche la Chiesa oggi è crocifissa sul legno della falsità.</w:t>
      </w:r>
    </w:p>
    <w:p w14:paraId="4072026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Un tempo i martiri venivano uccisi per la verità. Oggi invece, noi, anziché lasciarci uccidere per la verità, uccidiamo ogni verità della Chiesa. Quando i figli della Chiesa comprenderanno che, spogliando Cristo e la Chiesa della verità del Vangelo, altro non fanno che condannare il mondo all’inferno eterno domani e oggi alla grande immoralità, allora sarà troppo tardi. I mali prodotti saranno irreversibili. Occorreranno secoli perché qualcuno si possa convincere che il Vangelo è tutto per il Padre celeste, tutto per Cristo Gesù, tutto per la Chiesa, tutto per il mondo, tutto per il cielo e tutto per la terra. Il Vangelo è la sola sorgente della verità, dalla quale ritorna la vita sulla nostra terra. Tutto è nel Vangelo e dal Vangelo. O rimettiamo il Vangelo nel cuore di Cristo, della Chiesa, del cristiano, oppure la falsità ci consumerà. </w:t>
      </w:r>
    </w:p>
    <w:p w14:paraId="70D297F5" w14:textId="77777777" w:rsidR="000849C3" w:rsidRPr="000849C3" w:rsidRDefault="000849C3" w:rsidP="000849C3">
      <w:pPr>
        <w:spacing w:after="240"/>
        <w:rPr>
          <w:lang w:eastAsia="it-IT"/>
        </w:rPr>
      </w:pPr>
    </w:p>
    <w:p w14:paraId="5A1C85D7"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92" w:name="_Toc62172820"/>
      <w:bookmarkStart w:id="293" w:name="_Toc221974593"/>
      <w:r w:rsidRPr="000849C3">
        <w:rPr>
          <w:rFonts w:ascii="Arial" w:eastAsia="Times New Roman" w:hAnsi="Arial" w:cs="Arial"/>
          <w:b/>
          <w:color w:val="000000" w:themeColor="text1"/>
          <w:sz w:val="28"/>
          <w:szCs w:val="28"/>
          <w:lang w:eastAsia="it-IT"/>
        </w:rPr>
        <w:t>Chiamati a riportare la trascendenza sulla nostra terra</w:t>
      </w:r>
      <w:bookmarkEnd w:id="292"/>
      <w:bookmarkEnd w:id="293"/>
    </w:p>
    <w:p w14:paraId="1347826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Chi legge sia il Vangelo secondo Matteo come anche gli altri, secondo Marco, Luca e Giovanni, subito constaterà che vi sono due movimenti opposti, contrari. Da un lato c’è il movimento di Gesù che vuole trasportare l’uomo dalla sua immanenza in una purissima trascendenza, lo vuole condurre a vivere sulla terra pensando però con i pensieri del cielo in vista dell’eternità beata. Dall’altro c’è il movimento di scribi, farisei, erodiani, sadducei, capi dei sacerdoti, anziani del popolo che vogliono ancorare se stessi e il mondo alla sola immanenza pensando secondo i pensieri della terra, che sono pensieri di peccato, vizio, trasgressione dei comandamenti. </w:t>
      </w:r>
    </w:p>
    <w:p w14:paraId="3962F94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Gesù vuole riportare il Padre suo sulla nostra terra. Loro fanno di tutto per impedire che Gesù possa fare questo. La lotta si inasprisce a tal punto da decidere per la morte di Gesù. Lui non ha diritto di privare la terra della terra, il peccato del peccato, l’immanenza dell’immanenza, il vizio del vizio, il male del male. La crocifissione di Gesù trova in questa volontà satanica di conservare il mondo nel mondo, la più alta sua manifestazione. Quanto avveniva al tempo di Gesù oggi sta avvenendo in modo quasi invisibile.</w:t>
      </w:r>
    </w:p>
    <w:p w14:paraId="2501A0F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C’è però una grandissima differenza. Gesù ai suoi tempi era punto di contrasto, rottura, opposizione, perché purissima verità del Padre in mezzo al suo popolo. Oggi questo punto di rottura manca. Ci stiamo tutti adeguando al mondo. Giustifichiamo ogni immersione della Chiesa nell’immanenza, giungendo fino ad </w:t>
      </w:r>
      <w:r w:rsidRPr="000849C3">
        <w:rPr>
          <w:rFonts w:ascii="Arial" w:eastAsia="Times New Roman" w:hAnsi="Arial" w:cs="Arial"/>
          <w:color w:val="000000"/>
          <w:kern w:val="0"/>
          <w:sz w:val="24"/>
          <w:szCs w:val="24"/>
          <w:lang w:eastAsia="it-IT"/>
          <w14:ligatures w14:val="none"/>
        </w:rPr>
        <w:lastRenderedPageBreak/>
        <w:t xml:space="preserve">esaltare il peccato, liberandolo dalla sua triste realtà di morte e di tenebra. Non solo. Il peccato viene elevato a simbolo di progresso, civiltà, rispetto della persona umana, addirittura dignità per l’uomo, giungendo a dichiarare bene tutto questo sfacelo, attribuendolo alla volontà di Dio. Dio vuole le relazioni omosessuali. </w:t>
      </w:r>
    </w:p>
    <w:p w14:paraId="4A88CF7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Dio dichiara degna dell’uomo ogni tendenza sessuale – ci si guarda bene dal dire che tendenza sessuale è anche la pedofilia e ogni altro genere di perversione, compreso lo stupro e ogni violenza a scopo sessuale. Il Signore non può volere un matrimonio senza amore. Se poi si passa sul piano strettamente della fede, allora l’immanenza regna ad ogni latitudine. Vi è l’appiattimento della fede in Cristo Gesù, perché dichiarata uguale ad ogni altra espressione religiosa. Il Dio incarnato e un uomo bisognoso di salvezza sono la stessa cosa. </w:t>
      </w:r>
    </w:p>
    <w:p w14:paraId="7D8CCB3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Purché si salvi l’immanenza, l’uguaglianza senza alcuna differenza, si possono anche cancellare le verità che sono in Cristo, nella Chiesa, nei Sacramenti, nel Vangelo, nella Tradizione, in tutta la Scrittura. Niente più dovrà esistere di quanto dice differenza. Neanche più vi dovrà essere differenza tra buoni e cattivi, tra giusti e ingiusti, tra santità e peccato. Salvo poi a recriminare quando ci accorgiamo che le ingiustizie producono ingiustizie e che colpiscono anche le nostre persone.</w:t>
      </w:r>
    </w:p>
    <w:p w14:paraId="1D5E0BC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Ci dimentichiamo però che siamo proprio noi ad accanirci volendo difendere l’immanenza e l’abolizione di ogni differenza. Ma tutto questo è frutto della stoltezza che necessariamente conquista il cuore che ha dichiarato guerra alla trascendenza, al vero Dio. Anche il culto soffre di questa immanenza. Se non ci fossero le parti obbligatorie del canone, saremmo nell’immanenza più nera. Ormai anche le letture si sostituiscono con il pensiero dell’uomo. Oggi è la Parola dell’uomo che viene proclamata come vera parola di Dio. </w:t>
      </w:r>
    </w:p>
    <w:p w14:paraId="3BF592E7" w14:textId="77777777" w:rsidR="000849C3" w:rsidRPr="000849C3" w:rsidRDefault="000849C3" w:rsidP="000849C3">
      <w:pPr>
        <w:tabs>
          <w:tab w:val="left" w:pos="851"/>
          <w:tab w:val="left" w:pos="1418"/>
        </w:tabs>
        <w:spacing w:after="240" w:line="240" w:lineRule="auto"/>
        <w:jc w:val="both"/>
        <w:rPr>
          <w:rFonts w:ascii="Arial" w:eastAsia="Calibri" w:hAnsi="Arial" w:cs="Arial"/>
          <w:color w:val="000000"/>
          <w:kern w:val="0"/>
          <w:sz w:val="24"/>
          <w:szCs w:val="24"/>
          <w14:ligatures w14:val="none"/>
        </w:rPr>
      </w:pPr>
    </w:p>
    <w:p w14:paraId="57116CB3"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94" w:name="_Toc62172821"/>
      <w:bookmarkStart w:id="295" w:name="_Toc221974594"/>
      <w:r w:rsidRPr="000849C3">
        <w:rPr>
          <w:rFonts w:ascii="Arial" w:eastAsia="Times New Roman" w:hAnsi="Arial" w:cs="Arial"/>
          <w:b/>
          <w:color w:val="000000" w:themeColor="text1"/>
          <w:sz w:val="28"/>
          <w:szCs w:val="28"/>
          <w:lang w:eastAsia="it-IT"/>
        </w:rPr>
        <w:t>Tentazione sottile e invisibile.</w:t>
      </w:r>
      <w:bookmarkEnd w:id="294"/>
      <w:bookmarkEnd w:id="295"/>
      <w:r w:rsidRPr="000849C3">
        <w:rPr>
          <w:rFonts w:ascii="Arial" w:eastAsia="Times New Roman" w:hAnsi="Arial" w:cs="Arial"/>
          <w:b/>
          <w:color w:val="000000" w:themeColor="text1"/>
          <w:sz w:val="28"/>
          <w:szCs w:val="28"/>
          <w:lang w:eastAsia="it-IT"/>
        </w:rPr>
        <w:t xml:space="preserve"> </w:t>
      </w:r>
    </w:p>
    <w:p w14:paraId="5284057D" w14:textId="77777777" w:rsidR="000849C3" w:rsidRPr="000849C3" w:rsidRDefault="000849C3" w:rsidP="000849C3">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Il principio primo su cui Satana fonda e costruisce ogni tentazione non è il peccato. Il peccato è una conseguenza. Il principio primo è la separazione dell’uomo dalla sorgente del suo essere e del suo operare, del suo esistere e del suo agire. Oggi qual è il principio primo dell’essere e dell’agire dell’uomo? Vi è il principio primo dell’umanità o di tutto il genere umano, che è il suo Dio Creatore e Signore, sulla cui volontà l’uomo è chiamato a edificare la sua esistenza sulla terra. Possiamo dire che questo principio primo è stato tolto dal cuore dell’uomo.</w:t>
      </w:r>
    </w:p>
    <w:p w14:paraId="2DD36CEB" w14:textId="77777777" w:rsidR="000849C3" w:rsidRPr="000849C3" w:rsidRDefault="000849C3" w:rsidP="000849C3">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pensiero dell’uomo ha preso il posto del pensiero di Dio. La volontà dell’uomo ha sostituito la volontà di Dio. Un tempo si rispettava almeno la natura. Oggi anche la natura si vuole dal pensiero e dalla volontà dell’uomo. Separato l’uomo dalla sorgente del suo essere e della sua vita, cade all’istante ogni principio morale facente riferimento ad una sorgente soprannaturale. Oggi tutta la morale è stabilita dall’uomo. Morale è il divorzio. Morale è l’eutanasia. Morale è l’aborto. Morale sono i non matrimoni tra gli stessi sessi. Morale è ogni tendenza sessuale. </w:t>
      </w:r>
      <w:r w:rsidRPr="000849C3">
        <w:rPr>
          <w:rFonts w:ascii="Arial" w:eastAsia="Times New Roman" w:hAnsi="Arial" w:cs="Arial"/>
          <w:color w:val="000000"/>
          <w:kern w:val="0"/>
          <w:sz w:val="24"/>
          <w:szCs w:val="24"/>
          <w:lang w:eastAsia="it-IT"/>
          <w14:ligatures w14:val="none"/>
        </w:rPr>
        <w:lastRenderedPageBreak/>
        <w:t xml:space="preserve">Morale è l’abolizione di ogni differenza fisica, metafisica, religiosa, culturale, sociale. Morale è anche la messa al bando di ogni verità soprannaturale circa il bene e il male. Morale è solo ciò che l’uomo decide. È sufficiente che qualcuno dica che la famiglia è solo quella formata da un uomo e da una donna, e subito si alza il coro del biasimo e del disprezzo. </w:t>
      </w:r>
    </w:p>
    <w:p w14:paraId="23064B6A" w14:textId="77777777" w:rsidR="000849C3" w:rsidRPr="000849C3" w:rsidRDefault="000849C3" w:rsidP="000849C3">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Ma vi è anche il principio primo del cristiano. È il suo essere, operare, agire, divenire dalla verità e dalla grazia di Cristo Gesù, che è verità e grazia della Chiesa una, santa, cattolica, apostolica. È da duemila anni che Satana lavora per separare il cristiano dalla verità e dalla grazia di Gesù. Nei primi secoli i suoi attacchi erano direttamente contro la verità e la grazia di Gesù Signore. Se mettiamo in fila tutte le eresie, noteremo che esse sono state moltissime. La Chiesa, guidata dallo Spirito Santo, interveniva con fermezza di luce e di dottrina e separava il vero Cristo dal falso Cristo, la verità di Cristo dalle falsità su di Lui. Satana vide che questa guerra contro Cristo aveva un baluardo invincibile: la Chiesa fondata su Pietro. </w:t>
      </w:r>
    </w:p>
    <w:p w14:paraId="4387E565" w14:textId="77777777" w:rsidR="000849C3" w:rsidRPr="000849C3" w:rsidRDefault="000849C3" w:rsidP="000849C3">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Quale fu la sua astuzia? Sgretolare il castello della Chiesa. Come? Togliendo pietra dopo pietra. Riducendo la Chiesa come il tempio di Gerusalemme. Il suo fine era quello di non lasciare pietra su pietra. Questo lavoro durò altre mille anni. Fu il tempo dei grandi scismi e delle grandi separazioni. Ma ancora rimaneva uno zoccolo duro di Chiesa cattolica, una, santa, apostolica. Satana raduna tutti i diavoli dell’inferno per consultarsi e trovare una via di distruzione di questa Chiesa. Finché ci sarà un solo cristiano vero, il suo regno sarà sempre esposto a conquista. Non ci sarà alcuna sicurezza per lui. </w:t>
      </w:r>
    </w:p>
    <w:p w14:paraId="4F781CE5" w14:textId="77777777" w:rsidR="000849C3" w:rsidRPr="000849C3" w:rsidRDefault="000849C3" w:rsidP="000849C3">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Quale è la strategia studiata o la nuova guerra da combattere? Non attaccare direttamente la Chiesa, ma farsi lui stesso, con tutto il patrimonio delle sue menzogne, dolce e soave consigliere dei figli della Chiesa. Ecco la strategia: occupare la mente dei professori, dei dottori, dei ministri della Parola, dei catechisti, di ogni altro maestro o insegnante della dottrina cristiana. Mettere nel loro cuore e nella loro mente ogni menzogna e falsità. Ogni menzogna e falsità va fatta passare per grande principio di umanità, bontà, misericordia, carità, giustizia, santità. Lasciare loro il Vangelo ma senza alcuna verità. </w:t>
      </w:r>
    </w:p>
    <w:p w14:paraId="4DF968CA" w14:textId="77777777" w:rsidR="000849C3" w:rsidRPr="000849C3" w:rsidRDefault="000849C3" w:rsidP="000849C3">
      <w:pPr>
        <w:tabs>
          <w:tab w:val="left" w:pos="851"/>
          <w:tab w:val="left" w:pos="1418"/>
        </w:tabs>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Lasciare loro la teologia, ma senza alcun riferimento alla volontà o al pensiero di Cristo Gesù. Trasformare la trascendenza in immanenza, il peccato in virtù, la luce in tenebra, la grazia in pura formalità. Togliere ogni riferimento a Cristo e al suo cuore. Con questa strategia è riuscito in pochi anni a far divenire Gesù un uomo come tutti gli altri uomini, la Chiesa come tutte le altre istituzioni, il Vangelo come tutti gli altri libri. Se da una medicina si toglie il principio agente, ogni cosa è uguale alle altre cose. </w:t>
      </w:r>
    </w:p>
    <w:p w14:paraId="7435E0ED"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5202D23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96" w:name="_Toc62172822"/>
      <w:bookmarkStart w:id="297" w:name="_Toc221974595"/>
      <w:r w:rsidRPr="000849C3">
        <w:rPr>
          <w:rFonts w:ascii="Arial" w:eastAsia="Times New Roman" w:hAnsi="Arial" w:cs="Arial"/>
          <w:b/>
          <w:color w:val="000000" w:themeColor="text1"/>
          <w:sz w:val="28"/>
          <w:szCs w:val="28"/>
          <w:lang w:eastAsia="it-IT"/>
        </w:rPr>
        <w:t>La vocazione è creazione di una nuova natura</w:t>
      </w:r>
      <w:bookmarkEnd w:id="296"/>
      <w:bookmarkEnd w:id="297"/>
    </w:p>
    <w:p w14:paraId="51486EF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Quando Gesù dona una vocazione ad una persona, la Parola della chiamata è in tutto simile alla Parola del Padre che dal nulla, per il suo Verbo, nello Spirito </w:t>
      </w:r>
      <w:r w:rsidRPr="000849C3">
        <w:rPr>
          <w:rFonts w:ascii="Arial" w:eastAsia="Times New Roman" w:hAnsi="Arial" w:cs="Arial"/>
          <w:color w:val="000000"/>
          <w:kern w:val="0"/>
          <w:sz w:val="24"/>
          <w:szCs w:val="24"/>
          <w:lang w:eastAsia="it-IT"/>
          <w14:ligatures w14:val="none"/>
        </w:rPr>
        <w:lastRenderedPageBreak/>
        <w:t>Santo, chiama all’esistenza ciò che non esiste. Sempre con questa visione di purissima fede Gesù va visto e ascoltato. Nella fede più vera e più santa Gesù si vede come Colui che dice una parola che crea la nuova vita. Prima della Parola di Gesù si era una cosa. Dopo la Parola di Gesù si è un’altra cosa.</w:t>
      </w:r>
    </w:p>
    <w:p w14:paraId="62D5B66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In questo peccato stiamo cadendo quasi tutti. Per moltissimi cristiani Gesù non è il Maestro che crea con la sua Parola la nostra nuova vita. Non è il Maestro della vera vita, della vita eterna. Il Maestro nella cui Parola solamente vi è la vita eterna, la vita vera per ogni uomo. Se Gesù è declassato a Maestro come tutti gli altri maestri, la sua Parola è uguale a tutte le altre parole. Fare riferimento a Lui o ad altri maestri per molti cristiani è la stessa cosa. Non conoscono l’abisso eterno che separa Gesù da tutti gli altri maestri del mondo.</w:t>
      </w:r>
    </w:p>
    <w:p w14:paraId="3BC42C0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La Parola di Gesù è l’assoluto divino ed eterno fattosi assoluto umano. Fede diviene allora consegna di tutta la vita alla Parola di Gesù, sapendo che non vi sono per noi né altre parole né altre vie migliori. Migliori per il tempo e migliori per l’eternità. Migliori per sempre. La via indicata da Gesù è la sola via della nostra vita. Se si prenderanno altre vie, non saranno per lui. Le si potrà anche percorrere, ma si troverà sempre dinanzi a vie che non lo realizzano nella sua natura. Potranno anche essere ottime e sante in sé, ma non sono per la sua vita.</w:t>
      </w:r>
    </w:p>
    <w:p w14:paraId="6FD98D0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Un esempio potrà aiutarci. Dio ha creato l’aquila perché voli nell’alto del suo cielo. Il volo è la sua natura. L’aquila viene costretta a non volare nel cielo. La si può mettere anche in una gabbia dorata. Essa non è più aquila. È aquila quanto a natura. Non è aquila quanto a vita. Così è di ogni persona che ascolta la Parola di Gesù che le indica la via della vita ed essa sceglie altre vie. È persona umana sempre. Ma non vive da vera persona umana. Le manca la realizzazione del suo vero fine. Se Dio ci ha creato per un fine, è in quel fine che si realizza la nostra natura. Si priva la natura di quel fine, le si dona un altro fine, la natura sentirà sempre che le manca il fine voluto da Dio. È una sofferenza indicibile. </w:t>
      </w:r>
    </w:p>
    <w:p w14:paraId="08048E9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È l’inquietudine dello spirito, dell’anima, del corpo. Non si è ciò per cui la natura era stata creata. Si costringe la natura ad essere qualcosa di diverso. Possiamo noi costringere una natura ad essere altro? La Parola di Gesù non è una parola come tutte le altre. È la Parola che crea la nostra verità di natura. È la Parola che crea il solo nostro vero presente possibile. Dopo che Gesù ha parlato, non ci sono altri veri presenti possibili. Non si ascolta Gesù, si condanna la propria natura creata da Cristo Gesù per la somma libertà, nel carcere delle nostre scelte. </w:t>
      </w:r>
    </w:p>
    <w:p w14:paraId="31DE846E"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408B406F"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298" w:name="_Toc62172823"/>
      <w:bookmarkStart w:id="299" w:name="_Toc221974596"/>
      <w:r w:rsidRPr="000849C3">
        <w:rPr>
          <w:rFonts w:ascii="Arial" w:eastAsia="Times New Roman" w:hAnsi="Arial" w:cs="Arial"/>
          <w:b/>
          <w:color w:val="000000" w:themeColor="text1"/>
          <w:sz w:val="28"/>
          <w:szCs w:val="28"/>
          <w:lang w:eastAsia="it-IT"/>
        </w:rPr>
        <w:t>Cuore mosso dalla carne. cuore mosso dallo Spirito Santo</w:t>
      </w:r>
      <w:bookmarkEnd w:id="298"/>
      <w:bookmarkEnd w:id="299"/>
    </w:p>
    <w:p w14:paraId="3933BF5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Quando il cuore si chiude in se stesso, perde ogni apertura verso la trascendenza, pensa solo al suo bene immediato. Ai propri interessi. A ciò che giova al culto di sé e della propria ideologia. Chi si dedica a perseguire il suo bene immediato, che è dalla carne e non dallo Spirito, è capace di ogni malvagità e cattiveria. Giunge anche all’uccisione e ad ogni immoralità. Un cuore che è mosso dalla carne è sempre un cuore senza Dio. </w:t>
      </w:r>
    </w:p>
    <w:p w14:paraId="113F238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 xml:space="preserve">Se è senza Dio, è senza morale vera. Un cuore prigioniero dell’immanenza, schiavo della sua carne, non conosce altra legge se non quella dell’immanenza, della carne, del vizio, del soddisfacimento dei sensi. Questo cuore sarà condotto solo dalle tenebre. Le sue soluzioni saranno sempre soluzioni mosse dalla carne. Sono stolti per natura tutti quegli uomini che vivono chiusi alla trascendenza e presumono di risolvere i problemi della terra con le leggi della carne. Le leggi della carne mai potranno cambiare il cuore dell’uomo. </w:t>
      </w:r>
    </w:p>
    <w:p w14:paraId="3E41AB4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Il cuore dell’uomo lo cambia la Legge dello Spirito Santo. Il cuore malvagio degli uomini segue una sola legge, perché una sola ne conosce: quella della carne. Ma l’uomo che è dalla carne pensa di risolvere i problemi che nascono dalla carne dei suoi fratelli. Questa è pura stoltezza. La carne si nutre di carne. Lo Spirito vive di Spirito. La carne mai potrà risolvere un solo problema dell’uomo. Essa tuttavia pensa che con una legge proveniente dalla carne si possano risolvere tutti i problemi creati dalla carne. La carne non risolve nessun problema. Mai. Essa accresce i problemi. Non li risolve. Li sposta.</w:t>
      </w:r>
    </w:p>
    <w:p w14:paraId="7853E0E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Una carne dona la legge per risolvere i problemi della carne. Ignora che un’altra carne, più sofisticata, più agguerrita, più carne, sa come aggirare la legge della carne attraverso metodi della carne molto più sofisticati e invisibili. La carne sempre aggira e vince la carne. L’uomo che è dalla carne mai potrà essere dallo Spirito. Dovrebbe abbandonare il peccato, il vizio, la stoltezza, l’insipienza, aprirsi alla trascendenza, al soprannaturale. Dovrebbe convertirsi al Vangelo, alla Parola. Senza la conversione, si ragiona dalla carne per la carne.</w:t>
      </w:r>
    </w:p>
    <w:p w14:paraId="44E9287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Senza conversione a Cristo Gesù sempre si sarà dalla carne, cioè dal peccato, cioè si sarà senza il vero Dio e Signore. Senza il vero Dio nel cuore, e il vero Dio è il Padre del Signore nostro Gesù Cristo, si è governati dalla stoltezza. È stoltezza rinnegare Cristo. È stoltezza non accoglierlo. La carne però ha il suo tempo contato. Oggi governa, domani è governata. Oggi trionfa, domani è sconfitta. Oggi giudica, domani sarà giudicata. Passa la scienza di questo mondo. Cambiamo gli attori che agiscono dalla carne. </w:t>
      </w:r>
    </w:p>
    <w:p w14:paraId="3FC2FA0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Finisce il tempo del governo della carne. Viene il tempo del giudizio della carne e d’ogni sua opera. Viene il giorno del rendimento dei conti. È questo il giorno più amaro. Ogni carne deve presentarsi al cospetto di Colui che essa ha rinnegato per rendere conto delle sue opere. In questo giorno si compie il giudizio. Per alcuni il giudizio avviene mentre ancora si è in vita. Per altri avviene al momento della morte. Il tempo della carne dura finché nel corpo dell’uomo vi è l’alito della vita. Fino a quel momento c’è sempre possibilità di convertirsi. </w:t>
      </w:r>
    </w:p>
    <w:p w14:paraId="35FEEEB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Poi non c’è più possibilità né per il pentimento né per la conversione. C’è solo spazio per giudizio eterno, che sarà fatto in relazione alle nostre opere. Essendo questa verità negata dall’uomo, sulla terra c’è solo posto per la carne e le sue opere cattive e malvage. Per l’uomo mosso dalla carne, cioè per l’uomo privo di Cristo Gesù, del suo Vangelo, del suo Santo Spirito, della luce divina nel cuore, è impossibile accettare questa verità. È giusto però che egli la conosca. Dalla carne, senza Dio, nessun problema dell’uomo sarà risolto.</w:t>
      </w:r>
    </w:p>
    <w:p w14:paraId="10185B84"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117B8E8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00" w:name="_Toc62172824"/>
      <w:bookmarkStart w:id="301" w:name="_Toc221974597"/>
      <w:r w:rsidRPr="000849C3">
        <w:rPr>
          <w:rFonts w:ascii="Arial" w:eastAsia="Times New Roman" w:hAnsi="Arial" w:cs="Arial"/>
          <w:b/>
          <w:color w:val="000000" w:themeColor="text1"/>
          <w:sz w:val="28"/>
          <w:szCs w:val="28"/>
          <w:lang w:eastAsia="it-IT"/>
        </w:rPr>
        <w:t>Diritto dimenticato o neanche considerato</w:t>
      </w:r>
      <w:bookmarkEnd w:id="300"/>
      <w:bookmarkEnd w:id="301"/>
      <w:r w:rsidRPr="000849C3">
        <w:rPr>
          <w:rFonts w:ascii="Arial" w:eastAsia="Times New Roman" w:hAnsi="Arial" w:cs="Arial"/>
          <w:b/>
          <w:color w:val="000000" w:themeColor="text1"/>
          <w:sz w:val="28"/>
          <w:szCs w:val="28"/>
          <w:lang w:eastAsia="it-IT"/>
        </w:rPr>
        <w:t xml:space="preserve"> </w:t>
      </w:r>
    </w:p>
    <w:p w14:paraId="4C18888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Ogni figlio ha diritto di conoscere, amare, vivere con il proprio padre e la propria madre. Non può un figlio avere più “padri” o un padre non vero padre, perché non è sangue del suo sangue, carne dalla sua carne. La paternità può essere solo sangue da sangue. Nessun figlio dovrà essere tolto alla madre vera e nessuna donna può gestire nel grembo un feto che non sia suo sangue e carne. Deve essere anche carne e sangue dell’uomo con il quale ha stretto un patto pubblico di amore fedele indissolubile. È diritto del figlio, per disposizione eterna del Creatore dell’uomo, nascere in una vera figlia ed è vera famiglia quella fatta secondo la sua volontà. </w:t>
      </w:r>
    </w:p>
    <w:p w14:paraId="643A333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Oggi nelle questioni di aborto, divorzio, maternità e paternità surrogate, fecondazioni eterologhe, impianto di embrioni tratti da persone ignote, utero in affitto, adozione da parte di coppie non secondo natura, chi soffre è il bambino. Chi subisce è il bambino. È al bambino che viene negato il suo diritto alla vita e a vivere con il proprio vero padre e la propria vera madre. Viviamo in una società in cui ogni adulto pretende che venga difeso il suo non diritto, il suo falso diritto, ma calpestando il vero, naturale diritto del bambino. Il diritto dell’adulto finisce quando viene leso il diritto del bambino. Gli adulti sono a servizio del bambino, mai loro padroni. Sono i custodi del diritto dei figli, mai i loro despoti o tiranni. Una civiltà in cui gli adulti sono tiranni dei bambini è disumana. Mia potrà dirsi civiltà. </w:t>
      </w:r>
    </w:p>
    <w:p w14:paraId="27CC1AE7"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5C30D9CC"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02" w:name="_Toc62172825"/>
      <w:bookmarkStart w:id="303" w:name="_Toc221974598"/>
      <w:r w:rsidRPr="000849C3">
        <w:rPr>
          <w:rFonts w:ascii="Arial" w:eastAsia="Times New Roman" w:hAnsi="Arial" w:cs="Arial"/>
          <w:b/>
          <w:color w:val="000000" w:themeColor="text1"/>
          <w:sz w:val="28"/>
          <w:szCs w:val="28"/>
          <w:lang w:eastAsia="it-IT"/>
        </w:rPr>
        <w:t>È cosa buona riflettere</w:t>
      </w:r>
      <w:bookmarkEnd w:id="302"/>
      <w:bookmarkEnd w:id="303"/>
    </w:p>
    <w:p w14:paraId="592044B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Oggi riflettiamo su una Parola di Gesù. Così Lui dice: “Molti verranno nel mio nome, dicendo: “Sono io”, e trarranno molti in inganno”. È verità eterna, immutabile: non vi è un altro Messia, un altro Cristo, un altro Redentore, un altro Salvatore. Se non c’è un altro nome nel quale è stabilito che possiamo essere salvati, se qualcuno viene nel nome di Gesù e dice: “Sono io”, è un mentitore, un ingannatore, un bugiardo. È semplicemente un uomo. Nulla di più. È un nulla superbo e millantatore. Notiamo bene come oggi vanno i fatti. Vi è mutamento sostanziale. Non sono gli altri che vengono nel nome del Signore Gesù Cristo, dicendo: “Sono io”. </w:t>
      </w:r>
    </w:p>
    <w:p w14:paraId="45F8357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Siamo noi, cristiani, discepoli di Gesù, che indichiamo molti come Redentori, Salvatori, Cristo e Messia. Siamo noi che inganniamo gli altri. Siamo noi che mentiamo, dicendo il falso. Anziché difendere Cristo nella sua verità di Salvatore e Redentore, unico Mediatore tra Dio e l’umanità, lo rinneghiamo e innalziamo gli altri a Redentori, Mediatori, Messia, Cristo. È vero inganno. Per noi, luce del mondo e sale della terra, la verità è uguale alla falsità. L’inganno è buona novella. La menzogna è Vangelo. Ma questa falsità siamo noi cristiani a diffonderla nella storia. Quando noi diciamo che ogni altro libro è uguale al Vangelo, noi inganniamo il mondo.</w:t>
      </w:r>
    </w:p>
    <w:p w14:paraId="5E28A133"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 xml:space="preserve">Da ingannati stiamo divenendo ingannatori. Da annunziatori del Vangelo ci stiamo trasformando in assertori della falsità. Da discepoli di Cristo per difendere e diffondere il regno di Dio, stiamo divenendo suoi smantellatori, suoi traditori, suoi rinnegatori. L’inganno è iniziato nel giardino dell’Eden e continuerà fino all’avvento dei cieli nuovi e della terra nuova. Il discepolo di Gesù sa una sola cosa: la Parola del Maestro è vera. Tutte le altre parole sono false, sono d’inganno. Se uno dice che l’inferno non esiste, è falso, inganna. </w:t>
      </w:r>
    </w:p>
    <w:p w14:paraId="57BD027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Se uno dice che il Paradiso è aperto a tutti senza alcun merito. Inganna. È uomo di menzogna. Se uno dice che Dio non giudica, inganna. È persona falsa e bugiarda. Tradisce, rinnega, vende al mondo il suo Salvatore, Redentore, Dio. Si diviene soldati del principe del mondo. Ogni parola dell’uomo che in qualche modo, in poco o in molto, contraddice la Parola di Gesù Signore, è parola di inganno, menzogna, falsità. Costui attinge la sua parola dal cuore di Satana. Non l’attinge dal cuore di Gesù Signore. Ma oggi tutto questo è fatto con disinvoltura.</w:t>
      </w:r>
    </w:p>
    <w:p w14:paraId="09152A8A"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Noi invece crediamo che in Cristo Signore si uniscono mirabilmente Nuovo e Antico Testamento, Cielo e terra, Dio e l’uomo, Paradiso e Croce, Eternità e tempo. Se non ci fosse Cristo tutto sarebbe diviso, separato, senza alcun punto di congiungimento o di legame. Senza Cristo Gesù l’Antico Testamento è Parola senza alcun compimento. Senza Cristo il Padre è nel suo cielo e l’uomo sulla terra. Senza Cristo non c’è alcuna via perché l’uomo possa raggiungere le dimore eterne del cielo. Tutto è Cristo per il Padre e per l’uomo. Tutto è in Cristo per il Padre e per l’uomo. In Cristo vi è anche comunione tra uomo e uomo. Fuori di Cristo vi è solo disunione, disarmonia, divisione, contrasto, contrapposizione, guerra. Ma Cristo è nella sua Parola, nel suo Vangelo, nel suo Santo Spirito e sua verità eterna.</w:t>
      </w:r>
    </w:p>
    <w:p w14:paraId="0C0D9B4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Con finissima, diabolica astuzia i cristiani oggi ne hanno inventata un’altra. Dichiarano bigotti tutti i loro fratelli che non adeguano il Vangelo di Cristo Gesù al pensiero del mondo. Oggi va alla moda il cristiano che predica il Vangelo farcito di pensieri mondani e diabolici. Chi crede ancora nella purezza del Vangelo, sentendosi chiamare bigotto, prima o poi sarà convinto a lasciare anche lui la purezza del Vangelo e installarsi sulla cattedra del pensiero del mondo. “Corruptio optimi pessima”: dicevano un tempo i maestri della vera ascetica.</w:t>
      </w:r>
    </w:p>
    <w:p w14:paraId="010B57B4"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2B30447F"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04" w:name="_Toc62172826"/>
      <w:bookmarkStart w:id="305" w:name="_Toc221974599"/>
      <w:r w:rsidRPr="000849C3">
        <w:rPr>
          <w:rFonts w:ascii="Arial" w:eastAsia="Times New Roman" w:hAnsi="Arial" w:cs="Arial"/>
          <w:b/>
          <w:color w:val="000000" w:themeColor="text1"/>
          <w:sz w:val="28"/>
          <w:szCs w:val="28"/>
          <w:lang w:eastAsia="it-IT"/>
        </w:rPr>
        <w:t>La santità unica protezione contro la falsità</w:t>
      </w:r>
      <w:bookmarkEnd w:id="304"/>
      <w:bookmarkEnd w:id="305"/>
    </w:p>
    <w:p w14:paraId="75C08723"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Ogni discepolo di Gesù, se vuole proteggersi dai falsi profeti e da quanti sono costruttori di falsità e menzogne, devono costruire la loro vita su due pilastri o punti fermi. Contro di essi non c’è falsità. Primo punto fermo. Non ci sarà un altro Cristo, un altro Messia, un altro Salvatore, un altro Redentore, un altro Mediatore, un’altra luce, un’altra verità, un’altra vita eterna. Dio, il Padre, tutto dona all’uomo e si dona solo in Cristo Gesù, suo Figlio fattosi carne.</w:t>
      </w:r>
    </w:p>
    <w:p w14:paraId="760D4E9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Secondo punto fermo. Il discepolo di Gesù deve avere una sola fede, quella nella Parola scritta del Signore. Ogni parola di qualsiasi uomo che contraddice in poco </w:t>
      </w:r>
      <w:r w:rsidRPr="000849C3">
        <w:rPr>
          <w:rFonts w:ascii="Arial" w:eastAsia="Times New Roman" w:hAnsi="Arial" w:cs="Arial"/>
          <w:color w:val="000000"/>
          <w:kern w:val="0"/>
          <w:sz w:val="24"/>
          <w:szCs w:val="24"/>
          <w:lang w:eastAsia="it-IT"/>
          <w14:ligatures w14:val="none"/>
        </w:rPr>
        <w:lastRenderedPageBreak/>
        <w:t>o in molto la Parola scritta del Signore non è del Signore. Appartiene alla falsa profezia. Mai sarà verità. Con questi due punti fermi, mai un discepolo di Gesù cadrà nella falsità, nell’inganno. Chi cade attesta che manca di queste due certezze. Il Signore queste certezze le ha donate ai suoi discepoli. Chi non crede in queste due certezze, sarà vittima della falsa profezia.</w:t>
      </w:r>
    </w:p>
    <w:p w14:paraId="778D35F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La fede va coltivata. Va anche vissuta nel suo insieme, nella sua unità. Se non si vive di fede di obbedienza, non si vive neanche di fede di ascolto. Più si cresce in obbedienza e più si ascolta. Si ascolta per obbedire. Si obbedisce per ascoltare. Si ascolta la Parola di Gesù. Se uno conduce una vita immorale, mai potrà credere nelle parole di Gesù. Manca dello Spirito Santo nel cuore, che lo guida all’ascolto di ogni Parola del suo Signore. La santità è protezione dalla falsità. La santità custodisce da ogni inganno. Il non santo si inganna e inganna.</w:t>
      </w:r>
    </w:p>
    <w:p w14:paraId="7F5D5F8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Il santo non si inganna e non inganna. Chi vuole proteggersi dal cadere nella falsità, nella falsa profezia, nel non divenire lui falso profeta, deve porre ogni attenzione a crescere in santità. Come si cresce in santità? Obbedendo ad ogni Parola di Gesù, mettendola in pratica. Il Salmo lo afferma con grande solennità. Oracolo del peccato nel cuore del malvagio: non c’è paura di Dio davanti ai suoi occhi; perché egli s’illude con se stesso, davanti ai suoi occhi, nel non trovare la sua colpa e odiarla. L’oracolo del peccatore è la falsità e l’inganno.</w:t>
      </w:r>
    </w:p>
    <w:p w14:paraId="3C27EEC1" w14:textId="77777777" w:rsidR="000849C3" w:rsidRPr="000849C3" w:rsidRDefault="000849C3" w:rsidP="000849C3">
      <w:pPr>
        <w:tabs>
          <w:tab w:val="left" w:pos="1021"/>
        </w:tabs>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peccatore inganna e si inganna. È falso profeta per se stesso e per gli altri. Le sue parole sono cattiveria e inganno, rifiuta di capire, di compiere il bene. Trama cattiveria nel suo letto, si ostina su vie non buone, non respinge il male (Sal 36,25) 2-5). Chi vuole aiutare gli uomini a camminare sulla via della verità, della giustizia, della vera obbedienza, della vera fede, carità e speranza, deve porre ogni impegno a crescere in obbedienza nella Parola scritta di Cristo Gesù, del suo Vangelo. È la sola via. </w:t>
      </w:r>
    </w:p>
    <w:p w14:paraId="62FF3B0D" w14:textId="77777777" w:rsidR="000849C3" w:rsidRPr="000849C3" w:rsidRDefault="000849C3" w:rsidP="000849C3">
      <w:pPr>
        <w:tabs>
          <w:tab w:val="left" w:pos="1021"/>
        </w:tabs>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Chi è falso profeta, falso predicatore, falso maestro, falso insegnante della Parola di Gesù attesta che è anche un falso discepolo ed è falso profeta, predicatore, maestro insegnante perché falso discepolo. Il vero discepolo è anche vero annunziatore della Parola. La santità opera una doppia protezione. Protegge noi dall’ascoltare la falsa profezia. Oggi viviamo in un tempo dove la falsa profezia è la sola parola degli uomini. Protegge noi dall’essere falsi profeti per i nostri fratelli di fede. Oggi la falsa profezia distrugge la Chiesa. </w:t>
      </w:r>
    </w:p>
    <w:p w14:paraId="748952DD" w14:textId="77777777" w:rsidR="000849C3" w:rsidRPr="000849C3" w:rsidRDefault="000849C3" w:rsidP="000849C3">
      <w:pPr>
        <w:tabs>
          <w:tab w:val="left" w:pos="1021"/>
        </w:tabs>
        <w:spacing w:after="240" w:line="240" w:lineRule="auto"/>
        <w:jc w:val="both"/>
        <w:rPr>
          <w:rFonts w:ascii="Arial" w:eastAsia="Times New Roman" w:hAnsi="Arial" w:cs="Arial"/>
          <w:color w:val="000000"/>
          <w:kern w:val="0"/>
          <w:sz w:val="24"/>
          <w:szCs w:val="24"/>
          <w:lang w:eastAsia="it-IT"/>
          <w14:ligatures w14:val="none"/>
        </w:rPr>
      </w:pPr>
    </w:p>
    <w:p w14:paraId="533CCCC3"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06" w:name="_Toc62172827"/>
      <w:bookmarkStart w:id="307" w:name="_Toc221974600"/>
      <w:r w:rsidRPr="000849C3">
        <w:rPr>
          <w:rFonts w:ascii="Arial" w:eastAsia="Times New Roman" w:hAnsi="Arial" w:cs="Arial"/>
          <w:b/>
          <w:color w:val="000000" w:themeColor="text1"/>
          <w:sz w:val="28"/>
          <w:szCs w:val="28"/>
          <w:lang w:eastAsia="it-IT"/>
        </w:rPr>
        <w:t>Ricordare chi siamo, giova</w:t>
      </w:r>
      <w:bookmarkEnd w:id="306"/>
      <w:bookmarkEnd w:id="307"/>
    </w:p>
    <w:p w14:paraId="5E884502" w14:textId="77777777" w:rsidR="000849C3" w:rsidRPr="000849C3" w:rsidRDefault="000849C3" w:rsidP="000849C3">
      <w:pPr>
        <w:spacing w:after="240" w:line="240" w:lineRule="auto"/>
        <w:jc w:val="both"/>
        <w:rPr>
          <w:rFonts w:ascii="Arial" w:eastAsia="Times New Roman" w:hAnsi="Arial" w:cs="Arial"/>
          <w:bCs/>
          <w:color w:val="000000"/>
          <w:kern w:val="0"/>
          <w:sz w:val="24"/>
          <w:szCs w:val="24"/>
          <w:lang w:eastAsia="it-IT"/>
          <w14:ligatures w14:val="none"/>
        </w:rPr>
      </w:pPr>
      <w:r w:rsidRPr="000849C3">
        <w:rPr>
          <w:rFonts w:ascii="Arial" w:eastAsia="Times New Roman" w:hAnsi="Arial" w:cs="Arial"/>
          <w:bCs/>
          <w:color w:val="000000"/>
          <w:kern w:val="0"/>
          <w:sz w:val="24"/>
          <w:szCs w:val="24"/>
          <w:lang w:eastAsia="it-IT"/>
          <w14:ligatures w14:val="none"/>
        </w:rPr>
        <w:t xml:space="preserve">È verità che mai dovrà essere dimenticata. Cristo Gesù è il Mediatore unico tra il Padre e l’intera umanità. Il Padre si dona all’uomo in Cristo, per Cristo, con Cristo. Si noti bene. La mediazione non è solo per Cristo. La vera mediazione è per Cristo, in Cristo, con Cristo. Cristo Gesù mai potrà essere tolto di mezzo. Se la mediazione fosse solo per Cristo, operata la redenzione, l’uomo potrebbe anche vivere senza di Lui. Ma la mediazione non solo è per Cristo, è anche in Cristo e con Cristo. Di conseguenza Cristo è il necessario assoluto sempre, sulla terra e </w:t>
      </w:r>
      <w:r w:rsidRPr="000849C3">
        <w:rPr>
          <w:rFonts w:ascii="Arial" w:eastAsia="Times New Roman" w:hAnsi="Arial" w:cs="Arial"/>
          <w:bCs/>
          <w:color w:val="000000"/>
          <w:kern w:val="0"/>
          <w:sz w:val="24"/>
          <w:szCs w:val="24"/>
          <w:lang w:eastAsia="it-IT"/>
          <w14:ligatures w14:val="none"/>
        </w:rPr>
        <w:lastRenderedPageBreak/>
        <w:t>nei cieli. Non c’è dono del Padre che non sia per Cristo, in Cristo, con Cristo. Cristo Gesù ha costituito sacramento di salvezza, redenzione, rivelazione, vita eterna, il suo corpo.</w:t>
      </w:r>
    </w:p>
    <w:p w14:paraId="2CCC3458" w14:textId="77777777" w:rsidR="000849C3" w:rsidRPr="000849C3" w:rsidRDefault="000849C3" w:rsidP="000849C3">
      <w:pPr>
        <w:spacing w:after="240" w:line="240" w:lineRule="auto"/>
        <w:jc w:val="both"/>
        <w:rPr>
          <w:rFonts w:ascii="Arial" w:eastAsia="Times New Roman" w:hAnsi="Arial" w:cs="Arial"/>
          <w:bCs/>
          <w:color w:val="000000"/>
          <w:kern w:val="0"/>
          <w:sz w:val="24"/>
          <w:szCs w:val="24"/>
          <w:lang w:eastAsia="it-IT"/>
          <w14:ligatures w14:val="none"/>
        </w:rPr>
      </w:pPr>
      <w:r w:rsidRPr="000849C3">
        <w:rPr>
          <w:rFonts w:ascii="Arial" w:eastAsia="Times New Roman" w:hAnsi="Arial" w:cs="Arial"/>
          <w:bCs/>
          <w:color w:val="000000"/>
          <w:kern w:val="0"/>
          <w:sz w:val="24"/>
          <w:szCs w:val="24"/>
          <w:lang w:eastAsia="it-IT"/>
          <w14:ligatures w14:val="none"/>
        </w:rPr>
        <w:t xml:space="preserve">Il suo corpo è la Chiesa una, santa, cattolica, apostolica. Senza il suo corpo la mediazione non è agente, non opera. Anche se Cristo Gesù operasse Lui direttamente, come è avvenuto con San Paolo, sempre occorre la Chiesa. Necessariamente si deve divenire corpo di Cristo. Necessariamente si deve formare il corpo di Cristo. Nel corpo di Cristo, ognuno secondo il sacramento ricevuto, la missione che gli è stata conferita, i doni dello Spirito Santo con i quali è stato arricchito, sempre come corpo e mai come singolo, è tramite di salvezza. </w:t>
      </w:r>
    </w:p>
    <w:p w14:paraId="3100ECE9" w14:textId="77777777" w:rsidR="000849C3" w:rsidRPr="000849C3" w:rsidRDefault="000849C3" w:rsidP="000849C3">
      <w:pPr>
        <w:spacing w:after="240" w:line="240" w:lineRule="auto"/>
        <w:jc w:val="both"/>
        <w:rPr>
          <w:rFonts w:ascii="Arial" w:eastAsia="Times New Roman" w:hAnsi="Arial" w:cs="Arial"/>
          <w:bCs/>
          <w:color w:val="000000"/>
          <w:kern w:val="0"/>
          <w:sz w:val="24"/>
          <w:szCs w:val="24"/>
          <w:lang w:eastAsia="it-IT"/>
          <w14:ligatures w14:val="none"/>
        </w:rPr>
      </w:pPr>
      <w:r w:rsidRPr="000849C3">
        <w:rPr>
          <w:rFonts w:ascii="Arial" w:eastAsia="Times New Roman" w:hAnsi="Arial" w:cs="Arial"/>
          <w:bCs/>
          <w:color w:val="000000"/>
          <w:kern w:val="0"/>
          <w:sz w:val="24"/>
          <w:szCs w:val="24"/>
          <w:lang w:eastAsia="it-IT"/>
          <w14:ligatures w14:val="none"/>
        </w:rPr>
        <w:t xml:space="preserve">Il Papa è tramite come Papa, il Vescovo come Vescovo, il Presbitero come Presbitero, il Diacono come Diacono, il Cresimato come Cresimato, il Battezzato come Battezzato, il Profeta come Profeta. Sempre come corpo. Come corpo significa che ognuno necessariamente ha bisogno dell’altro per essere vero tramite di salvezza, redenzione, annunzio, vita eterna. Nessuno da solo è corpo di Cristo e nessuno ne compie la missione. Senza il suo corpo, Gesù non può vivere la missione di salvezza. </w:t>
      </w:r>
    </w:p>
    <w:p w14:paraId="0B8D716D" w14:textId="77777777" w:rsidR="000849C3" w:rsidRPr="000849C3" w:rsidRDefault="000849C3" w:rsidP="000849C3">
      <w:pPr>
        <w:spacing w:after="240" w:line="240" w:lineRule="auto"/>
        <w:jc w:val="both"/>
        <w:rPr>
          <w:rFonts w:ascii="Arial" w:eastAsia="Times New Roman" w:hAnsi="Arial" w:cs="Arial"/>
          <w:bCs/>
          <w:color w:val="000000"/>
          <w:kern w:val="0"/>
          <w:sz w:val="24"/>
          <w:szCs w:val="24"/>
          <w:lang w:eastAsia="it-IT"/>
          <w14:ligatures w14:val="none"/>
        </w:rPr>
      </w:pPr>
      <w:r w:rsidRPr="000849C3">
        <w:rPr>
          <w:rFonts w:ascii="Arial" w:eastAsia="Times New Roman" w:hAnsi="Arial" w:cs="Arial"/>
          <w:bCs/>
          <w:color w:val="000000"/>
          <w:kern w:val="0"/>
          <w:sz w:val="24"/>
          <w:szCs w:val="24"/>
          <w:lang w:eastAsia="it-IT"/>
          <w14:ligatures w14:val="none"/>
        </w:rPr>
        <w:t xml:space="preserve">La Chiesa una, santa, cattolica, apostolica, è strumento necessario. Come Cristo sta al Padre, così il corpo della Chiesa sta a Cristo. Il discepolo di Gesù deve comprendere, è necessario che comprenda che la sua missione è necessaria al corpo di Cristo. Solo allora metterà ogni impegno a vivere il mistero che gli è stato conferito secondo i doni dello Spirito Santo. Oggi stiamo assistendo ad ogni smantellamento della vera missione dell’annunzio della Parola e della vera profezia. Ci stiamo trasformando tutti in falsi profeti. </w:t>
      </w:r>
    </w:p>
    <w:p w14:paraId="4C4520B6" w14:textId="77777777" w:rsidR="000849C3" w:rsidRPr="000849C3" w:rsidRDefault="000849C3" w:rsidP="000849C3">
      <w:pPr>
        <w:spacing w:after="240" w:line="240" w:lineRule="auto"/>
        <w:jc w:val="both"/>
        <w:rPr>
          <w:rFonts w:ascii="Arial" w:eastAsia="Times New Roman" w:hAnsi="Arial" w:cs="Arial"/>
          <w:bCs/>
          <w:color w:val="000000"/>
          <w:kern w:val="0"/>
          <w:sz w:val="24"/>
          <w:szCs w:val="24"/>
          <w:lang w:eastAsia="it-IT"/>
          <w14:ligatures w14:val="none"/>
        </w:rPr>
      </w:pPr>
      <w:r w:rsidRPr="000849C3">
        <w:rPr>
          <w:rFonts w:ascii="Arial" w:eastAsia="Times New Roman" w:hAnsi="Arial" w:cs="Arial"/>
          <w:bCs/>
          <w:color w:val="000000"/>
          <w:kern w:val="0"/>
          <w:sz w:val="24"/>
          <w:szCs w:val="24"/>
          <w:lang w:eastAsia="it-IT"/>
          <w14:ligatures w14:val="none"/>
        </w:rPr>
        <w:t xml:space="preserve">Accade perché la Parola di Dio è stata dimenticata. Quando la Parola di Dio si dimentica inevitabilmente il posto è preso dalla parola degli uomini. Ma la parola degli uomini non è neutra per rapporto alla Parola di Dio, essa è invece distruttrice della Parola di Cristo Gesù. È un danno gravissimo che si infligge al corpo di Cristo quando la Parola viene dimenticata. Il suo posto è preso dalla parola dell’uomo e con essa si vuole governare il corpo di Cristo, la Chiesa del Dio vivente. È quanto sta accadendo ai nostri giorni. </w:t>
      </w:r>
    </w:p>
    <w:p w14:paraId="1304D637" w14:textId="77777777" w:rsidR="000849C3" w:rsidRPr="000849C3" w:rsidRDefault="000849C3" w:rsidP="000849C3">
      <w:pPr>
        <w:spacing w:after="240" w:line="240" w:lineRule="auto"/>
        <w:jc w:val="both"/>
        <w:rPr>
          <w:rFonts w:ascii="Arial" w:eastAsia="Times New Roman" w:hAnsi="Arial" w:cs="Arial"/>
          <w:bCs/>
          <w:color w:val="000000"/>
          <w:kern w:val="0"/>
          <w:sz w:val="24"/>
          <w:szCs w:val="24"/>
          <w:lang w:eastAsia="it-IT"/>
          <w14:ligatures w14:val="none"/>
        </w:rPr>
      </w:pPr>
      <w:r w:rsidRPr="000849C3">
        <w:rPr>
          <w:rFonts w:ascii="Arial" w:eastAsia="Times New Roman" w:hAnsi="Arial" w:cs="Arial"/>
          <w:bCs/>
          <w:color w:val="000000"/>
          <w:kern w:val="0"/>
          <w:sz w:val="24"/>
          <w:szCs w:val="24"/>
          <w:lang w:eastAsia="it-IT"/>
          <w14:ligatures w14:val="none"/>
        </w:rPr>
        <w:t xml:space="preserve">Purtroppo succede che anche coloro che sono chiamati a ricordare la Parola di Gesù nella sua purezza e verità rischiano oggi di trasformarsi in annunciatori di parole umane. Quando questo accade il danno è ingentissimo. Il mondo e il principe del mondo hanno risucchiato nella loro orbita quanti prima erano annunciatori della Parola vera. Primo danno incalcolabile. Il secondo danno è la confusione che si crea specie in coloro che prima erano abituati ad ascoltare la Parola vera. Costoro a motivo della confusione, si allontanano dalla Parola vera e seguono la falsa. Si può ovviare in qualche modo a questi danni di distruzione e di morte? </w:t>
      </w:r>
    </w:p>
    <w:p w14:paraId="3B9AA544" w14:textId="77777777" w:rsidR="000849C3" w:rsidRPr="000849C3" w:rsidRDefault="000849C3" w:rsidP="000849C3">
      <w:pPr>
        <w:spacing w:after="240" w:line="240" w:lineRule="auto"/>
        <w:jc w:val="both"/>
        <w:rPr>
          <w:rFonts w:ascii="Arial" w:eastAsia="Times New Roman" w:hAnsi="Arial" w:cs="Arial"/>
          <w:bCs/>
          <w:color w:val="000000"/>
          <w:kern w:val="0"/>
          <w:sz w:val="24"/>
          <w:szCs w:val="24"/>
          <w:lang w:eastAsia="it-IT"/>
          <w14:ligatures w14:val="none"/>
        </w:rPr>
      </w:pPr>
      <w:r w:rsidRPr="000849C3">
        <w:rPr>
          <w:rFonts w:ascii="Arial" w:eastAsia="Times New Roman" w:hAnsi="Arial" w:cs="Arial"/>
          <w:bCs/>
          <w:color w:val="000000"/>
          <w:kern w:val="0"/>
          <w:sz w:val="24"/>
          <w:szCs w:val="24"/>
          <w:lang w:eastAsia="it-IT"/>
          <w14:ligatures w14:val="none"/>
        </w:rPr>
        <w:t xml:space="preserve">C’è un solo modo. Che quanti credono nella Parola vera perseverino sino alla fine nella loro missione. Che mai smettano di dare ad ogni uomo la Parola vera. È questa la fede che oggi manca al discepolo di Gesù: io sto a Cristo come Cristo </w:t>
      </w:r>
      <w:r w:rsidRPr="000849C3">
        <w:rPr>
          <w:rFonts w:ascii="Arial" w:eastAsia="Times New Roman" w:hAnsi="Arial" w:cs="Arial"/>
          <w:bCs/>
          <w:color w:val="000000"/>
          <w:kern w:val="0"/>
          <w:sz w:val="24"/>
          <w:szCs w:val="24"/>
          <w:lang w:eastAsia="it-IT"/>
          <w14:ligatures w14:val="none"/>
        </w:rPr>
        <w:lastRenderedPageBreak/>
        <w:t>sta al Padre. Senza Cristo il Padre non fa nulla. Senza il discepolo di Gesù neanche Cristo potrà fare qualcosa.</w:t>
      </w:r>
    </w:p>
    <w:p w14:paraId="36C2FEC4" w14:textId="77777777" w:rsidR="000849C3" w:rsidRPr="000849C3" w:rsidRDefault="000849C3" w:rsidP="000849C3">
      <w:pPr>
        <w:spacing w:after="240" w:line="240" w:lineRule="auto"/>
        <w:jc w:val="both"/>
        <w:rPr>
          <w:rFonts w:ascii="Arial" w:eastAsia="Calibri" w:hAnsi="Arial" w:cs="Arial"/>
          <w:color w:val="000000"/>
          <w:kern w:val="0"/>
          <w:sz w:val="24"/>
          <w:szCs w:val="24"/>
          <w14:ligatures w14:val="none"/>
        </w:rPr>
      </w:pPr>
    </w:p>
    <w:p w14:paraId="71B46F9B"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08" w:name="_Toc62172828"/>
      <w:bookmarkStart w:id="309" w:name="_Toc221974601"/>
      <w:r w:rsidRPr="000849C3">
        <w:rPr>
          <w:rFonts w:ascii="Arial" w:eastAsia="Times New Roman" w:hAnsi="Arial" w:cs="Arial"/>
          <w:b/>
          <w:color w:val="000000" w:themeColor="text1"/>
          <w:sz w:val="28"/>
          <w:szCs w:val="28"/>
          <w:lang w:eastAsia="it-IT"/>
        </w:rPr>
        <w:t>Questione di logica non di fede</w:t>
      </w:r>
      <w:bookmarkEnd w:id="308"/>
      <w:bookmarkEnd w:id="309"/>
    </w:p>
    <w:p w14:paraId="322A754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Uno può anche non credere in ciò che legge. Ma non può dire il contrario di ciò che legge. Uno può anche non essere discepolo di Cristo, o scegliere di non essere, o ritirarsi dopo aver scelto di seguirlo. Mai però potrà essere discepolo e non pensare, non parlare, non agire secondo gli insegnamenti del Maestro. Uno sceglie di seguire Cristo. Gesù si può seguire in un solo modo: divenendo suo corpo e perché suo corpo divenendo vero figlio adottivo del Padre.</w:t>
      </w:r>
    </w:p>
    <w:p w14:paraId="21E3360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Divenendo anche vero fratello di Gesù Cristo, vero tempio dello Spirito Santo, vera Chiesa del Dio vivente, vero gregge di Dio, vero suo nuovo popolo. Chi ha scelto di seguire Cristo deve fare del Vangelo di Cristo la Parola della sua vita, non può avere altre Parole. Non può avere altri Maestri. Non può avere altri Modelli. Neanche mai potrà farsi Maestro, perché Lui in eterno dovrà rimanere discepolo dell’unico Maestro dell’umanità che è Cristo Gesù. </w:t>
      </w:r>
    </w:p>
    <w:p w14:paraId="249CC50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Nel corpo di Cristo ogni discepolo è creato dallo Spirito Santo, tramite i sacramenti e i suoi doni di grazia, strumento di Cristo perché il corpo di Cristo sempre venga edificato nella Storia. I ministeri e i carismi nel corpo di Cristo sono molteplici, ma tutti hanno un’unica finalità. Con essi e per essi si deve edificare il corpo di Cristo che è la sua Chiesa. Ora è giusto ragionare un po’. La fede appartiene a chi la sceglie, dopo aver ascoltato la Parola della fede. La logica invece appartiene alla natura dell’uomo. Non parlo di sapienza che è ben altra cosa.</w:t>
      </w:r>
    </w:p>
    <w:p w14:paraId="2D4025A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Parlo di pura logica. Se due più due fa quattro, non può fare cinque. Se fa cinque, non può fare quattro. È logica elementare. Se il cristiano è discepolo di Cristo, deve ripetere il suo insegnamento. Poiché Cristo Gesù ripete nello Spirito Santo l’insegnamento del Padre suo, anche il discepolo di Gesù deve ripetere nello Spirito Santo l’insegnamento di Cristo che è insegnamento del Padre. Ora se il Padre ha dato all’uomo dieci Comandamenti, il discepolo di Gesù deve ripetere nella sua vita i dieci Comandamenti. Li ripete vivendoli. Li ripete testimoniandoli. Li ripete annunziandoli. </w:t>
      </w:r>
    </w:p>
    <w:p w14:paraId="10F1CF7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Se il Padre ha creato l’uomo maschio e femmina perché formassero una sola carne, il discepolo di Gesù non può ripetere il pensiero del mondo affermando, insegnando, lasciando anche pensare che vi possano essere altre unioni possibili. Ogni altra unione appartiene alla volontà dell’uomo, non alla sua natura. È sempre questione di logica e non di fede. Lo ripetiamo: la logica appartiene alla natura dell’uomo, alla sua verità creata. Un uomo che calpesta la logica, calpesta la natura. Attesta di non essere uomo. </w:t>
      </w:r>
    </w:p>
    <w:p w14:paraId="27B0C08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La natura umana ha delle regole che vanno rispettate. La regola fa parte della logica. Uno non si può presentare come discepolo di Gesù, e peggio ancora </w:t>
      </w:r>
      <w:r w:rsidRPr="000849C3">
        <w:rPr>
          <w:rFonts w:ascii="Arial" w:eastAsia="Times New Roman" w:hAnsi="Arial" w:cs="Arial"/>
          <w:color w:val="000000"/>
          <w:kern w:val="0"/>
          <w:sz w:val="24"/>
          <w:szCs w:val="24"/>
          <w:lang w:eastAsia="it-IT"/>
          <w14:ligatures w14:val="none"/>
        </w:rPr>
        <w:lastRenderedPageBreak/>
        <w:t>come ministro della Parola di Cristo Gesù che è Parola di Dio, e insegnare cose diverse da quelle insegnate da Cristo Gesù. Un cristiano mai potrà dire che se il cristiano che confessa o annunzia o insegna che solo il matrimonio fra uomo e donna appartiene alla natura creata dal suo Signore e Creatore, è un omofobo. Sarebbe omofobo se trattasse male chi per volontà e non per natura vive altre unioni. Ma non può essere omofobo chi insegna che la natura così come è stata creata da Dio riconosce solo questa forma di unione.</w:t>
      </w:r>
    </w:p>
    <w:p w14:paraId="42D5D826"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Infatti la vita nasce solo dall’unione di un uomo e di una donna, e non da due donne o da due uomini. Questione di logica e non di fede. Questione di logica della fede e della verità. Questione di logica di ogni scelta fatta. Chi ha scelto di essere ministro della Parola di Cristo Gesù è obbligato dalla sua scelta a dire la Parola di Cristo Gesù. Altrimenti è obbligato a dire pubblicamente: mi sono ritirato dall’essere ministro della Parola di Cristo Gesù e vi parlo a mio nome. Onestà della logica. Logica dell’onestà. È questa la confusione che sta sommergendo la Chiesa di Dio più che il diluvio universale. I discepoli di Gesù parlano in loro nome, ma si professano discepoli del solo Maestro della verità di Dio e dell’uomo, del cielo e della terra.</w:t>
      </w:r>
    </w:p>
    <w:p w14:paraId="20D207FE"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Dell’unica verità anche del tempo e dell’eternità. Possiamo affermare che oggi tutta la Parola di Gesù è messa al bando. È questa la vera fobia o paura del cristiano: la paura della Parola, la paura di Cristo Gesù, la paura di confessare Lui come il solo Maestro.</w:t>
      </w:r>
    </w:p>
    <w:p w14:paraId="34895B1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La paura di professarsi suo discepolo. La paura di essere conseguenziale nelle regole della sua fede. Questo attesta che vi è disprezzo per la propria natura. Uno che disprezza la propria natura, potrà amare la natura degli altri? Mai. Ecco allora che le sue parole insegnano come disprezzare la natura. Quando la natura si disprezza? Quando la si fa essere dalla propria volontà e non dalla volontà di Colui che l’ha fatta. Cristo ha amato la nostra natura. Si è fatto vero uomo. Ha vissuto da vero uomo.</w:t>
      </w:r>
    </w:p>
    <w:p w14:paraId="14793816"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09696196"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10" w:name="_Toc62172829"/>
      <w:bookmarkStart w:id="311" w:name="_Toc221974602"/>
      <w:r w:rsidRPr="000849C3">
        <w:rPr>
          <w:rFonts w:ascii="Arial" w:eastAsia="Times New Roman" w:hAnsi="Arial" w:cs="Arial"/>
          <w:b/>
          <w:color w:val="000000" w:themeColor="text1"/>
          <w:sz w:val="28"/>
          <w:szCs w:val="28"/>
          <w:lang w:eastAsia="it-IT"/>
        </w:rPr>
        <w:t>Il diritto del bambino prima del concepimento</w:t>
      </w:r>
      <w:bookmarkEnd w:id="310"/>
      <w:bookmarkEnd w:id="311"/>
      <w:r w:rsidRPr="000849C3">
        <w:rPr>
          <w:rFonts w:ascii="Arial" w:eastAsia="Times New Roman" w:hAnsi="Arial" w:cs="Arial"/>
          <w:b/>
          <w:color w:val="000000" w:themeColor="text1"/>
          <w:sz w:val="28"/>
          <w:szCs w:val="28"/>
          <w:lang w:eastAsia="it-IT"/>
        </w:rPr>
        <w:t xml:space="preserve"> </w:t>
      </w:r>
    </w:p>
    <w:p w14:paraId="2AD176C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Calibri" w:hAnsi="Arial" w:cs="Arial"/>
          <w:color w:val="000000"/>
          <w:kern w:val="0"/>
          <w:sz w:val="24"/>
          <w:szCs w:val="24"/>
          <w14:ligatures w14:val="none"/>
        </w:rPr>
        <w:t xml:space="preserve">Proviamo a riflettere su qualche diritto dei bambini, non su quelli dopo la nascita, che sono diritti dell’anima, dello spirito, del corpo, diritti naturali e soprannaturali, diritti per il tempo e per l’eternità. Riflettiamo invece su alcuni diritti che sono prima dello stesso concepimento. Ecco un primo diritto </w:t>
      </w:r>
      <w:r w:rsidRPr="000849C3">
        <w:rPr>
          <w:rFonts w:ascii="Arial" w:eastAsia="Times New Roman" w:hAnsi="Arial" w:cs="Arial"/>
          <w:color w:val="000000"/>
          <w:kern w:val="0"/>
          <w:sz w:val="24"/>
          <w:szCs w:val="24"/>
          <w:lang w:eastAsia="it-IT"/>
          <w14:ligatures w14:val="none"/>
        </w:rPr>
        <w:t xml:space="preserve">prima del concepimento. Ogni bambino ha il diritto per natura, per creazione, perché questa è la volontà di Dio, del suo Creatore, di nascere in una famiglia. </w:t>
      </w:r>
    </w:p>
    <w:p w14:paraId="40C7A95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Ogni bambino deve essere il frutto di una famiglia, non di un uomo e di una donna, non di una provetta, non di una macchina, non di unioni illegittime, non di relazioni extraconiugali, non di relazione prematrimoniali. Non di uteri in affitto, non di madri surrogate. Neanche di madri biologiche. Per natura deve nascere in un vera famiglia ed è vera famiglia solo quella tra un uomo e una donna, con patto pubblico nel quale dinanzi al mondo ci si impegna alla fedeltà e </w:t>
      </w:r>
      <w:r w:rsidRPr="000849C3">
        <w:rPr>
          <w:rFonts w:ascii="Arial" w:eastAsia="Times New Roman" w:hAnsi="Arial" w:cs="Arial"/>
          <w:color w:val="000000"/>
          <w:kern w:val="0"/>
          <w:sz w:val="24"/>
          <w:szCs w:val="24"/>
          <w:lang w:eastAsia="it-IT"/>
          <w14:ligatures w14:val="none"/>
        </w:rPr>
        <w:lastRenderedPageBreak/>
        <w:t>all’indissolubilità. Ci si impegna ad essere cioè famiglia vera per tutti i giorni della propria vita, cioè fino alla morte. Una sola carne per sempre. Per tutti coloro che sono di fede cattolica la sola famiglia vera non è solamente quella tra un uomo e una donna.</w:t>
      </w:r>
    </w:p>
    <w:p w14:paraId="46B7FC5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La sola vera famiglia invece è quella che si è costituita dinanzi alla Chiesa e al mondo, dinanzi a Dio e agli uomini. È la famiglia il cui matrimonio è stato consacrato con il sacramento. La Chiesa cattolica non riconosce altre famiglie tra i suoi figli. Il solo matrimonio vero è quello celebrato e costituito nel sacramento. Ogni bambino figlio di cristiani ha questo diritto: nascere in una famiglia cristiana. Ogni altro concepimento e ogni altra nascita non è secondo la Legge del Signore. Non è dalla natura divenuta cristiana e obbligata ad osservare la legge di Cristo. È invece dalla volontà di peccato degli uomini. </w:t>
      </w:r>
    </w:p>
    <w:p w14:paraId="1B57927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Lo sappiamo. Chi oggi dice queste cose è radiato all’istante dall’elenco dell’umanità. Non ha diritto di appartenere alla razza umana. L’umanità oggi ha deciso di abolire ogni riferimento al divino, al soprannaturale, all’eternità, alla creazione che non sia auto-formazione. Non esiste una volontà sopra l’uomo alla quale l’uomo deve obbedienza eterna. È questo il motivo per cui fare riferimento ad un diritto del bambino che è prima della sua nascita è vera follia per questa umanità, vera pazzia. Se poi dovessimo aggiungere l’altro diritto del bambino, anche questo prima del suo stesso concepimento, allora qui siamo da internare.</w:t>
      </w:r>
    </w:p>
    <w:p w14:paraId="099B5779"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bambino ha il diritto di conoscere il suo Creatore. Non Colui che ha creato l’uomo e la donna agli inizi e poi ogni altra vita viene dalla loro vita. Per la fede biblica e per la dottrina cattolica questa è pura falsità. L’uomo e la donna donano il corpo, la carne al bambino. Ma non sono essi i soli procreatori del bambino. La carne non è il bambino. L’anima dell’uomo è creata direttamente da Dio ed è l’anima che fa della carne un essere vivente. Infatti non appena l’anima lascia il corpo, la carne entra in putrefazione, in corruzione, diviene polvere. </w:t>
      </w:r>
    </w:p>
    <w:p w14:paraId="277767D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È un diritto dell’anima conoscere il suo Creatore secondo purissima verità. Se è suo diritto, a nessun bambino, a nessun uomo deve essere impedito di conoscere il suo vero Creatore, il suo vero Signore, il suo vero Dio. A nessun uomo si può vietare il cammino verso la verità più pura e più santa. Ed è questo il vero significato della libertà religiosa. Libertà religiosa non significa che ognuno può vivere la religione che vuole. Significa invece che ad ogni bambino, ad ogni uomo deve essere lasciata libertà di cercare e trovare il vero Dio. Ma anche che uno può annunziare il vero Dio, il vero Signore, senza però imporre o costringere ad accogliere. </w:t>
      </w:r>
    </w:p>
    <w:p w14:paraId="2AD692D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A noi la libertà di offrire il vero Dio. Agli altri la volontà di accoglierlo o di rifiutarlo. Questo diritto alla conoscenza del vero Creatore dell’uomo la Chiesa cattolica lo riconosce al bambino prima del suo concepimento. Questo diritto è talmente essenziale per essa, che senza la volontà di rispettare questo diritto, essa non celebra il matrimonio. Se gli sposi dovessero dire “No, noi non rispettiamo questo diritto del bambino” il rito finirebbe in questo istante. Viene violato un diritto fondamentale della vita del bambino. Ma esiste un terzo diritto del bambino ancor prima di essere concepito. È il diritto stesso ad essere concepito. </w:t>
      </w:r>
    </w:p>
    <w:p w14:paraId="04CD359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La famiglia voluta da Dio è ordinata non solo all’intima unione dell’uomo e della donna, a fare cioè una sola carne, ma anche perché dalla sola carne venga altra vita. La paternità e la maternità responsabile non significa che è dalla volontà dell’uomo o della donna avere o non avere figli. Significa invece che il diritto del bambino ad essere concepito debba essere vissuto con grande responsabilità. Ma grande responsabilità non significa non concepimento, ma anche concepimento. Essere responsabili significa che si deve rendere conto a Dio di ogni decisione presa. Ecco perché non può esserci vera responsabilità se non nella sapienza, conoscenza, intelletto, consiglio che vengono dallo Spirito Santo dietro insistente preghiera. Ma questi diritti per un cristiano senza più riferimento a Dio, alla sua divina volontà, sono discorsi insensati, stolti. Sono una chimera e una favola d’altri tempi. Ormai regna solo la volontà dell’uomo. Non vi è una volontà superiore dalla quale viene la nostra vita e secondo la quale essa va vissuta, pena la nostra perdizione oggi e nell’eternità. Tutto necessariamente deve venire dal pensiero dell’uomo senza Dio.</w:t>
      </w:r>
    </w:p>
    <w:p w14:paraId="4F8E1E73"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1A3302E3"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12" w:name="_Toc62172830"/>
      <w:bookmarkStart w:id="313" w:name="_Toc221974603"/>
      <w:r w:rsidRPr="000849C3">
        <w:rPr>
          <w:rFonts w:ascii="Arial" w:eastAsia="Times New Roman" w:hAnsi="Arial" w:cs="Arial"/>
          <w:b/>
          <w:color w:val="000000" w:themeColor="text1"/>
          <w:sz w:val="28"/>
          <w:szCs w:val="28"/>
          <w:lang w:eastAsia="it-IT"/>
        </w:rPr>
        <w:t>Il grande insuperabile regista</w:t>
      </w:r>
      <w:bookmarkEnd w:id="312"/>
      <w:bookmarkEnd w:id="313"/>
    </w:p>
    <w:p w14:paraId="32028187"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Dopo il primo peccato nel giardino dell’Eden, Satana è divenuto il grande, insuperabile regista della storia dell’umanità. Una sua astuzia è giusto che venga subito messa in evidenza. È un’astuzia sottile e per questo quasi invisibile. È invisibile per il mondo, ma non per i discepoli di Gesù. Se quest’astuzia è invisibile per i discepoli di Gesù, è segno che anche loro sono sotto la sua regìa e da lui governati, per la riuscita del suo piano di perdizione eterna dell’umanità. Lui ci vuole tutti nel suo fuoco. Ecco l’astuzia di Satana con la quale lui governa il mondo. Prima crea le ragioni di volontà. Io voglio. Le ragioni di volontà sono dalla sua volontà di peccato e di male. Non certo dalla volontà di Dio, che è volontà di sommo bene, somma giustizia, somma carità.</w:t>
      </w:r>
    </w:p>
    <w:p w14:paraId="252FE153"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Una volta che ha creato le ragioni di volontà, le dona valore trasformandole in ragioni di giustizia. Così va il mondo. Prima si prendono decisioni su principi di volontà. Poi si trasformano i principi di volontà in principi di giustizia. Si tratta di giustizia inventata. Invece sempre si deve partire dai principi della giustizia vera, reale, santa. Poi si devono trasformare in veri principi di volontà. Dalla giustizia alla volontà. Dalla natura alla verità. Da Dio all’uomo. Mai da Satana all’uomo e mai dalla volontà alla giustizia. Quando volontà, forza, promessa, violenza, sopraffazione, divengono regola di giustizia, è il fallimento della razionalità e della stessa giustizia. La giustizia è oggettiva. La volontà è soggettiva. Governare per volontà e per giustizia non sono la stessa cosa. Per noi governo di volontà giustizia è l’aborto, il divorzio, l’eutanasia, tutti i disordini sociali, economici, finanziari e anche ogni disordine sessuale. Oggi è l’impero, anzi la tirannia della volontà. È la volontà che vuole sottomettere ad essa la giustizia più santa, più vera. </w:t>
      </w:r>
    </w:p>
    <w:p w14:paraId="38E3F95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Mai la giustizia dovrà piegarsi alla volontà. Ogni agire dell’uomo imposto dalla volontà e non dalla giustizia è ingiustizia, sopraffazione, immoralità. Tutti i mali del mondo sono il frutto di questa falsa e immorale giustizia frutto della volontà </w:t>
      </w:r>
      <w:r w:rsidRPr="000849C3">
        <w:rPr>
          <w:rFonts w:ascii="Arial" w:eastAsia="Times New Roman" w:hAnsi="Arial" w:cs="Arial"/>
          <w:color w:val="000000"/>
          <w:kern w:val="0"/>
          <w:sz w:val="24"/>
          <w:szCs w:val="24"/>
          <w:lang w:eastAsia="it-IT"/>
          <w14:ligatures w14:val="none"/>
        </w:rPr>
        <w:lastRenderedPageBreak/>
        <w:t>dell’uomo. Si fa una promessa iniqua, ingiusta, immorale, perché lede ogni vera giustizia. Mai la falsità potrà reggersi sulla verità. Allora la via che si percorre è quella di trasformare la falsità in verità. Resta però l’immoralità di fondo. Mai l’immoralità potrà divenire moralità. Neanche Dio edifica la giustizia divina dalla volontà. La edifica dalla sua natura che è eterna verità, santità, amore, misericordia, pietà, compassione, dono. È ingiusto non quanto è contrario alla sua volontà di Dio, ma alla sua natura divina ed eterna. La volontà di Dio si conforma alla natura di Dio. La volontà di Dio rivelata agli uomini è manifestazione della verità della natura, fatta ad immagina e a somiglianza del suo Creatore. L’uomo deve obbedienza alla sua natura. Tutti i mali moderni sono in questa sostituzione.</w:t>
      </w:r>
    </w:p>
    <w:p w14:paraId="1CE1E77C"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Oggi si è sostituita l’obbedienza della natura alla sua verità con l’obbedienza della natura alla volontà dell’uomo. Questa, essendo separata, distaccata dalla volontà del suo Creatore, conduce la natura nel dissolvimento di sé. Conduce alla morte eterna. Chi non vuole cadere sotto la regìa di Satana, deve necessariamente porsi sotto la regìa dello Spirito Santo. Solo lo Spirito prima crea la nuova natura nell’uomo e dopo conduce la volontà all’obbedienza alla nuova natura e ai doni di grazia e verità posti in essa. Chi governa se stesso o gli altri dalla volontà contro la natura, sappia che è sotto la regìa di Satana. Se un discepolo di Gesù si schiera, difende, avalla, divulga, propaganda quanto è vissuto sotto la regìa di Satana, sappia che anche lui è sotto questa regìa. Chi è sotto la regìa dello Spirito Santo, mai diventerà un attore sotto la regìa di Satana. È questa la vera religione. Uscire dalla regìa di Satana e porsi sotto la regìa dello Spirito. Chi è contro la natura del vero matrimonio potrà mai dirsi sotto la regìa dello Spirito?</w:t>
      </w:r>
    </w:p>
    <w:p w14:paraId="217A4834"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p>
    <w:p w14:paraId="6B30C9A8"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14" w:name="_Toc62172831"/>
      <w:bookmarkStart w:id="315" w:name="_Toc221974604"/>
      <w:r w:rsidRPr="000849C3">
        <w:rPr>
          <w:rFonts w:ascii="Arial" w:eastAsia="Times New Roman" w:hAnsi="Arial" w:cs="Arial"/>
          <w:b/>
          <w:color w:val="000000" w:themeColor="text1"/>
          <w:sz w:val="28"/>
          <w:szCs w:val="28"/>
          <w:lang w:eastAsia="it-IT"/>
        </w:rPr>
        <w:t>La verità di Cristo Gesù</w:t>
      </w:r>
      <w:bookmarkEnd w:id="314"/>
      <w:bookmarkEnd w:id="315"/>
    </w:p>
    <w:p w14:paraId="49B518E8"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Gesù è il Figlio eterno del Padre. È il suo Unigenito. È il suo Messia. È il suo Cristo. Questa verità è essenza, sostanza, natura, missione, vocazione, mandato di Cristo Gesù. È questa verità che illumina tutte le sue opere e le sue parole. È questa verità che fa la differenza tra Lui e il mondo intero. Questa unica verità lo distingue da ogni altro uomo. Oggi è proprio questa verità che si vuole cancellare sulla terra e nei cieli. Si distrugge Cristo per esaltare l’uomo. È una esaltazione di stoltezza e insipienza. Si rinnega la verità di Cristo, per far trionfare la falsità dell’uomo. Perché tutto questo avviene? Perché si vuole strappare l’uomo a Cristo e alla vita eterna per consegnarlo a Satana e alle tenebre eterne. Lo si vuole togliere al Paradiso e consegnarlo all’inferno. Purtroppo i discepoli di Gesù non sono riusciti a capire questo gioco di Satana. Non solo non sono riusciti a comprenderlo, si sono lasciati fare strumenti da Satana per giocare il suo gioco di morte e di distruzione della vera umanità. </w:t>
      </w:r>
    </w:p>
    <w:p w14:paraId="43896542"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Quando i cristiani apriranno gli occhi, sarà troppo tardi. Molti li stanno aprendo nell’inferno, ma senza ritorno indietro. A nulla serve il pentimento e il pianto sulla propria stoltezza. Loro hanno dichiarata falsa la verità di Cristo, la sola che fa vera la natura dell’uomo. Satana è un perfetto regista. Sa cosa suggerire al discepolo di Gesù che ha rinnegato Gesù, perché la scena risulti verissima agli </w:t>
      </w:r>
      <w:r w:rsidRPr="000849C3">
        <w:rPr>
          <w:rFonts w:ascii="Arial" w:eastAsia="Times New Roman" w:hAnsi="Arial" w:cs="Arial"/>
          <w:color w:val="000000"/>
          <w:kern w:val="0"/>
          <w:sz w:val="24"/>
          <w:szCs w:val="24"/>
          <w:lang w:eastAsia="it-IT"/>
          <w14:ligatures w14:val="none"/>
        </w:rPr>
        <w:lastRenderedPageBreak/>
        <w:t xml:space="preserve">occhi del mondo. Ma è solo una scena. Perché oggi, domani, sempre, per l’eternità la storia dirà che è una misera messa in scena. A questo punto una riflessione si impone. Un popolo che è guidato religiosamente da persone che rinnegano la sorgente della verità per ogni uomo, che è Cristo Gesù, è senza alcuna speranza di salvezza eterna. È il segno che si è totalmente sotto il dominio e il governo di Satana. Oggi Satana manifesta tutta la potenza di falsità, menzogna, idolatria, immoralità messe da lui nel cuore dei cristiani. Ha trasformato molti ministri del Dio Altissimo in suoi perfetti attori. Ognuno recita la sua parte contro Gesù. Recitando contro Gesù, recita contro l’uomo. </w:t>
      </w:r>
    </w:p>
    <w:p w14:paraId="08FE5AD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Questa potenza di Satana ci obbliga a riflettere. Se è riuscito con alcuni potrà riuscire anche con noi. Anche noi da ministri e servi di Cristo Gesù potrebbe trasformarci in suoi perfetti attori sulla scena della storia. Qui l’astuzia di Satana si rivela oltremodo potente. Prima ha convinto molti che l’inferno non esiste. Poi ha fatto un ulteriore passo in avanti. Li ha convinti che lui è una invenzione degli uomini, una pura fantasia, una semplice immaginazione. Così lui può riempire l’inferno. Esso non esiste. Può essere il loro regista. Esso non esiste. Può governare le menti. Esso non esiste. Può iniettare nei cuori ogni falsità e menzogna. Esso non esiste. Astuzia sublime! Ogni recita sotto la sua regìa ha come frutto la morte per l’umanità. Le sue recite sono sempre nuove. L’uomo pensa che finalmente la storia sia entrata in una novità vera. Ed è questa l’altra sua stupenda astuzia: convincere che la sua è novità. È novità, ma per ingannare il mondo. È novità di morte e non di vita.</w:t>
      </w:r>
    </w:p>
    <w:p w14:paraId="20EE9C2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È novità di stoltezza e non di verità. Resta vero in eterno che solo il Crocifisso è la novità vera della storia e dell’eternità. Si toglie il Crocifisso che è la sola novità di vita e ogni cosa è novità di morte sotto la regìa di Satana. Grande è la sua astuzia. Infernale la sua regìa. La sua novità è morte eterna. Madre di Dio, a noi che siamo attrattati dal regista Satana, legaci con nodi indissolubili a Gesù Crocifisso, il solo che dona la vera novità nella sua verità che è sempre nuova. Chi vuole svecchiare la verità di Cristo lavora per la novità di Satana.</w:t>
      </w:r>
    </w:p>
    <w:p w14:paraId="7CE86B29" w14:textId="77777777" w:rsidR="000849C3" w:rsidRPr="000849C3" w:rsidRDefault="000849C3" w:rsidP="000849C3">
      <w:pPr>
        <w:spacing w:after="240" w:line="240" w:lineRule="auto"/>
        <w:rPr>
          <w:rFonts w:ascii="Arial" w:eastAsia="Times New Roman" w:hAnsi="Arial" w:cs="Arial"/>
          <w:color w:val="000000"/>
          <w:kern w:val="0"/>
          <w:sz w:val="24"/>
          <w:szCs w:val="24"/>
          <w:lang w:eastAsia="it-IT"/>
          <w14:ligatures w14:val="none"/>
        </w:rPr>
      </w:pPr>
    </w:p>
    <w:p w14:paraId="7B64078A"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16" w:name="_Toc62172832"/>
      <w:bookmarkStart w:id="317" w:name="_Toc221974605"/>
      <w:r w:rsidRPr="000849C3">
        <w:rPr>
          <w:rFonts w:ascii="Arial" w:eastAsia="Times New Roman" w:hAnsi="Arial" w:cs="Arial"/>
          <w:b/>
          <w:color w:val="000000" w:themeColor="text1"/>
          <w:sz w:val="28"/>
          <w:szCs w:val="28"/>
          <w:lang w:eastAsia="it-IT"/>
        </w:rPr>
        <w:t>Giochi di peccato giochi di grazia</w:t>
      </w:r>
      <w:bookmarkEnd w:id="316"/>
      <w:bookmarkEnd w:id="317"/>
    </w:p>
    <w:p w14:paraId="47823EE1"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Chi parla è la Sapienza: “Io ero con lui come artefice ed ero la sua delizia ogni giorno: giocavo davanti a lui in ogni istante, giocavo sul globo terrestre, ponendo le mie delizie tra i figli dell’uomo” (Pr 8,30-31). Cosa è il gioco della sapienza? Spandere sull’universo ogni bene. La gioia della sapienza, il suo gioco, è creare il bene, ogni bene, il sommo bene. La sapienza non conosce il male, perché essa è sempre mossa dalla carità eterna del Padre, dal suo amore, dalla sua bontà infinita. A questo gioco della sapienza si contrappone il gioco della superbia di Satana. Il suo gioco è un gioco di peccato, ingiustizia, falsità, menzogna. Mentre il gioco della sapienza sfocia nella vita eterna. Il gioco della stoltezza sfocia sempre nella morte e anche morte eterna. Ora lo sappiamo. I giochi di peccato sfociano nella morte. Chi gioca i giochi di peccato? Chi è governato dal peccato. </w:t>
      </w:r>
    </w:p>
    <w:p w14:paraId="6AB3206B"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lastRenderedPageBreak/>
        <w:t>Chi si consegna al male, alla disobbedienza, all’ingiustizia. Chi è governato dallo Spirito Santo gioca giochi di verità, misericordia, compassione, rispetto. Chi invece gioca i giochi di peccato, gioca giochi di disprezzo, vilipendio, annullamento dell’umanità dell’altro. I giochi di peccato sfociano sempre nella più alta immoralità e dall’immoralità poi passano nella morte fisica, essendo frutto della morte spirituale. Chi non vuole giocare giochi di peccato, deve abitare, dimorare, crescere nella verità e nella grazia. Chi si abbandona al peccato, sempre giocherà giochi di peccato. I frutti di questi giochi sono sempre imprevedibili. Sono di morte. Mai potranno essere giochi di vita. Oggi gli uomini si sono consegnati alla stoltezza frutto nel loro cuore della superbia, avarizia, lussuria, ira, gola, invidia, accidia. La stoltezza sa giocare solo giochi di peccato, che sono giochi di immoralità, superstizione, idolatria, ingiustizia, difesa della propria falsità.</w:t>
      </w:r>
    </w:p>
    <w:p w14:paraId="74EF8B2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Sono giochi di peccato tutte le manifestazione private e pubbliche finalizzate non alla difesa della verità, ma solo a giustificazione della propria falsità, egoismo, ingiustizia, peccato. Mentre si condanna il gioco di peccato dell’altro, si esalta il proprio gioco di peccato. Ognuno pretende di condannare il gioco di peccato dell’altro, esaltando il proprio presentandolo come gioco in difesa della giustizia, della verità, misericordia e pietà. Ma non si tratta di giustizia, verità, misericordia, pietà secondo Dio, ma secondo la falsità dell’uomo. Il peccato degli uni urla contro il peccato degli altri, ma sempre a difesa del proprio peccato. Quando nel cuore dell’uomo non abita il Dio Crocifisso, perché vi è odio contro di Lui o rifiuto, o opposizione, è sempre il peccato che conduce i suoi giochi di peccato. Quello che spaventa è che anche i cristiani si lasciano convincere da questo gioco di peccato. Essi che sono chiamati a giovare giochi di vera sapienza, divina verità, giochi di purissimo Vangelo, si lasciano trascinare nei giochi di peccato del mondo e ne diventano paladini.</w:t>
      </w:r>
    </w:p>
    <w:p w14:paraId="24BB232D"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p>
    <w:p w14:paraId="3A41497E"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18" w:name="_Toc62172833"/>
      <w:bookmarkStart w:id="319" w:name="_Toc221974606"/>
      <w:r w:rsidRPr="000849C3">
        <w:rPr>
          <w:rFonts w:ascii="Arial" w:eastAsia="Times New Roman" w:hAnsi="Arial" w:cs="Arial"/>
          <w:b/>
          <w:color w:val="000000" w:themeColor="text1"/>
          <w:sz w:val="28"/>
          <w:szCs w:val="28"/>
          <w:lang w:eastAsia="it-IT"/>
        </w:rPr>
        <w:t>Riflessione sul Crocifisso</w:t>
      </w:r>
      <w:bookmarkEnd w:id="318"/>
      <w:bookmarkEnd w:id="319"/>
    </w:p>
    <w:p w14:paraId="75AD3FEF"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Gesù è il Cristo, il Messia, l’Unto, il Santo di Dio, il suo Giusto. Gesù è l’Uomo perfetto. Lui è la verità, la grazia, la vita, la luce per ogni uomo. Chi vuole uscire dalla sua umanità fatta di corruzione e peccato, lo può per Lui, in Lui, con Lui. Questa verità va gridata al mondo intero. Il Messia è Gesù. Perché Messia fu crocifisso. Oggi il Crocifisso, perché il solo Salvatore, il solo Redentore, il solo Mediatore tra Dio e l’umanità, va espulso dalla nostra storia. Va espulso perché solo Lui è la luce vera. Perché degli altri Dèi e Signori nessuno ha paura e del Crocifisso si ha paura? Il Crocifisso è il solo vero Dio e il solo vero Uomo che è la verità di Dio e dell’uomo. Avendo l’uomo scelto la falsità, deve allontanare il Crocifisso. La falsità dall’uomo è dichiarata verità. Se c’è il Crocifisso c’è la falsità, la cattiveria, la malvagità, l’immoralità, l’idolatria. Se il Crocifisso viene allontanato da noi, non c’è più né falsità né cattiveria, né malvagità né idolatria, né immoralità e neanche qualsiasi altro male. </w:t>
      </w:r>
    </w:p>
    <w:p w14:paraId="127AB9E0"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r w:rsidRPr="000849C3">
        <w:rPr>
          <w:rFonts w:ascii="Arial" w:eastAsia="Times New Roman" w:hAnsi="Arial" w:cs="Arial"/>
          <w:color w:val="000000"/>
          <w:kern w:val="0"/>
          <w:sz w:val="24"/>
          <w:szCs w:val="24"/>
          <w:lang w:eastAsia="it-IT"/>
          <w14:ligatures w14:val="none"/>
        </w:rPr>
        <w:t xml:space="preserve">Il Crocifisso è la luce. Senza il Crocifisso la falsità diviene verità, la cattiveria bontà del cuore, la malvagità azione perfetta, l’immoralità corretta regola di vita, </w:t>
      </w:r>
      <w:r w:rsidRPr="000849C3">
        <w:rPr>
          <w:rFonts w:ascii="Arial" w:eastAsia="Times New Roman" w:hAnsi="Arial" w:cs="Arial"/>
          <w:color w:val="000000"/>
          <w:kern w:val="0"/>
          <w:sz w:val="24"/>
          <w:szCs w:val="24"/>
          <w:lang w:eastAsia="it-IT"/>
          <w14:ligatures w14:val="none"/>
        </w:rPr>
        <w:lastRenderedPageBreak/>
        <w:t>l’idolatria vero culto di latria, vera pietà, vera adozione. Il Crocifisso fa la differenza. Solo Lui, nessun altro. Quando Gesù era sulla nostra terra Lui era la differenza di luce con capi dei sacerdoti, anziani del popolo, scribi, farisei, erodiani, zeloti e il mondo intero. Tutti vivevano nel loro mondo. Ognuno rispettava il mondo degli altri. Tutti sono contro il mondo di Cristo. Cristo Gesù è risorto. Ha vinto la morte. È stato costituito Signore di ogni uomo. Poiché è Lui che fa la differenza nella luce e nella verità, nella giustizia e nella moralità, si vuole togliere Lui dalla storia, perché così ognuno può vivere nel suo mondo senza fastidi. Gesù, come si è lasciato crocifiggere così anche si lascia espellere dai cuori e dalla storia. Ma con quali risultati? Senza Cristo vi è solo morte. Solo tenebre. Solo immoralità. Solo ingiustizia. Solo falsità. Solo menzogna. Solo inganno. Solo parola senza vera vita.</w:t>
      </w:r>
    </w:p>
    <w:p w14:paraId="09397835" w14:textId="77777777" w:rsidR="000849C3" w:rsidRPr="000849C3" w:rsidRDefault="000849C3" w:rsidP="000849C3">
      <w:pPr>
        <w:spacing w:after="240" w:line="240" w:lineRule="auto"/>
        <w:jc w:val="both"/>
        <w:rPr>
          <w:rFonts w:ascii="Arial" w:eastAsia="Times New Roman" w:hAnsi="Arial" w:cs="Arial"/>
          <w:color w:val="000000"/>
          <w:kern w:val="0"/>
          <w:sz w:val="24"/>
          <w:szCs w:val="24"/>
          <w:lang w:eastAsia="it-IT"/>
          <w14:ligatures w14:val="none"/>
        </w:rPr>
      </w:pPr>
    </w:p>
    <w:p w14:paraId="7CC534B5" w14:textId="77777777" w:rsidR="000849C3" w:rsidRPr="000849C3" w:rsidRDefault="000849C3" w:rsidP="000849C3">
      <w:pPr>
        <w:keepNext/>
        <w:keepLines/>
        <w:spacing w:before="160" w:after="240"/>
        <w:jc w:val="center"/>
        <w:outlineLvl w:val="2"/>
        <w:rPr>
          <w:rFonts w:ascii="Arial" w:eastAsia="Times New Roman" w:hAnsi="Arial" w:cs="Arial"/>
          <w:b/>
          <w:color w:val="000000" w:themeColor="text1"/>
          <w:sz w:val="28"/>
          <w:szCs w:val="28"/>
          <w:lang w:eastAsia="it-IT"/>
        </w:rPr>
      </w:pPr>
      <w:bookmarkStart w:id="320" w:name="_Toc62172834"/>
      <w:bookmarkStart w:id="321" w:name="_Toc221974607"/>
      <w:r w:rsidRPr="000849C3">
        <w:rPr>
          <w:rFonts w:ascii="Arial" w:eastAsia="Times New Roman" w:hAnsi="Arial" w:cs="Arial"/>
          <w:b/>
          <w:color w:val="000000" w:themeColor="text1"/>
          <w:sz w:val="28"/>
          <w:szCs w:val="28"/>
          <w:lang w:eastAsia="it-IT"/>
        </w:rPr>
        <w:t>Comando obbedienza ragioni</w:t>
      </w:r>
      <w:bookmarkEnd w:id="320"/>
      <w:bookmarkEnd w:id="321"/>
      <w:r w:rsidRPr="000849C3">
        <w:rPr>
          <w:rFonts w:ascii="Arial" w:eastAsia="Times New Roman" w:hAnsi="Arial" w:cs="Arial"/>
          <w:b/>
          <w:color w:val="000000" w:themeColor="text1"/>
          <w:sz w:val="28"/>
          <w:szCs w:val="28"/>
          <w:lang w:eastAsia="it-IT"/>
        </w:rPr>
        <w:t xml:space="preserve"> </w:t>
      </w:r>
    </w:p>
    <w:p w14:paraId="3484117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Quando si riceve un comando, ad esso si deve dare solo piena e perfetta obbedienza. Al comando ricevuto si può credere o non credere, ma non si può disobbedire. Esso va eseguito, sempre. Le ragioni di esso non sono in chi obbedisce. Le ragioni del comando sono in colui che il comando impartisce. Chi dona il comando non è obbligato a dare le ragioni di esso. Né per chi obbedisce è necessario che le conosca. Le ragioni sono sempre in chi dona il comando. L’obbedienza va data indipendentemente dalle ragioni. Cosa significa quest’argomentazione apparentemente fuori luogo? A chi è dato il comando una cosa sola deve interessare: obbedire. L’obbedienza non dipende dalle ragioni, ma dal comando ricevuto. Al comando si obbedisce. Dal comando eseguito dipende il futuro, tutto il futuro. Tuttavia il nostro Dio e Signore sempre al comando ha aggiunto le ragioni di esso. L’uomo è persona razionale, intelligente. Dio sempre lo tratta da persona razionale, intelligente e anche gli dona il suo Spirito di Sapienza, Consiglio, Fortezza, Intelligenza, Conoscenza.</w:t>
      </w:r>
    </w:p>
    <w:p w14:paraId="499E0879"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Signore dona alla creatura fatta a sua immagine e somiglianza il comando di non mangiare dell’albero della conoscenza del bene e del male. L’uomo e la donna disobbediscono. Si compie la parola che indicava le motivazioni del divieto: “Se ne mangi muori”. Il Signore dona il comando al suo popolo di osservare le due Tavole della Legge. Dona anche la motivazione. Chi vuole la benedizione la troverà nell’obbedienza. Chi vuole la maledizione la incontrerà ogni volta che uscirà dalla Legge e si farà suo trasgressore. Rimani nelle due Tavole della Legge, camminerai di benedizione in benedizione fino alla benedizione eterna. Ti abbandonerai alla trasgressione e alla disobbedienza alla legge, progredirai di maledizione in maledizione fino alla maledizione eterna nell’inferno. Gesù dona il comando ai suoi Apostoli di andare in tutto il mondo a predicare il Vangelo ad ogni uomo. Dona anche le motivazioni: “Chi crederà e sarà battezzato, sarà salvo. Chi non crederà sarà condannato perché non ha creduto nella Parola dell’Unigenito Figlio del Padre”.</w:t>
      </w:r>
    </w:p>
    <w:p w14:paraId="4EB7DD6D"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Si può disobbedire al comando, si può obbedire. Il Comando non può essere trasformato, modificato, alterato, cambiato. L’inferiore deve solo obbedienza al </w:t>
      </w:r>
      <w:r w:rsidRPr="000849C3">
        <w:rPr>
          <w:rFonts w:ascii="Arial" w:eastAsia="Times New Roman" w:hAnsi="Arial" w:cs="Times New Roman"/>
          <w:color w:val="000000"/>
          <w:kern w:val="0"/>
          <w:sz w:val="24"/>
          <w:szCs w:val="24"/>
          <w:lang w:eastAsia="it-IT"/>
          <w14:ligatures w14:val="none"/>
        </w:rPr>
        <w:lastRenderedPageBreak/>
        <w:t>suo Superiore. Il discepolo deve obbedienza al suo Maestro. Le ragioni non sono in chi obbedisce, ma in chi comanda. Viene la Vergine Maria, ti chiede se vuoi eseguire un suo comando d’amore. Ti dona il comando e le sue motivazioni: “Il mondo ha dimenticato la Parola di mio Figlio Gesù”. Ti dona il comando: “ricorda la Parola di mio Figlio Gesù”. Dal ricordo della Parola nasce la salvezza. Chi ha detto sì, può anche ritirare il suo sì. Una cosa non può fare: trasformare, alterare, modificare, aggiornare, cambiare il comando ricevuto. Può cambiare il comando solo Colui o Colei che lo hanno donato. Gesù ha detto di predicare il Vangelo in tutto il mondo. La Chiesa mai potrà modificare questo comando. Può disobbedire, ma non ha il potere di trasformare il comando ricevuto. La Chiesa può trasformare ciò che viene dal suo cuore, non ciò che viene dal cuore di Dio. Così anche ogni fedele nella Chiesa.</w:t>
      </w:r>
    </w:p>
    <w:p w14:paraId="7EB685C5"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Il fedele può trasformare ciò che viene dal suo cuore. Mai potrà trasformare, modificare, alterare ciò che viene dal cuore di Cristo Gesù o dal cuore della Madre sua. Ogni trasformazione è disobbedienza al comando, ma anche rendere vano il comando. Il comando solo chi lo ha impartito lo può modificare, cambiare, annullare. A me non risulta che Gesù abbia cambiato il comando di predicare il Vangelo ad ogni uomo. Ma neanche mi risulta che la Vergine Maria abbia modificato il suo comando di ricordare la Parola di Gesù. Noi oggi abbiamo cambiato non solo il Comando, non solo le motivazioni di esso, alterandole e trasformandole, abbiamo modificato tutta la verità del Padre e del Figlio e dello Spirito Santo. Tutta la verità della Chiesa e di ogni suo figlio. Tutta la “verità” delle religioni. Non solo, abbiamo anche modificato la verità della rivelazione, di ogni mistero, del tempo e dell’eternità. D’altronde non sarebbe potuto essere se non così. Quando si modifica la verità di Cristo Signore, tutto risulta modificato: cielo, terra, tempo, eternità, vita, morte.</w:t>
      </w:r>
    </w:p>
    <w:p w14:paraId="3B36DB57" w14:textId="77777777" w:rsidR="000849C3" w:rsidRPr="000849C3" w:rsidRDefault="000849C3" w:rsidP="000849C3">
      <w:pPr>
        <w:spacing w:after="240" w:line="240" w:lineRule="auto"/>
        <w:jc w:val="both"/>
        <w:rPr>
          <w:rFonts w:ascii="Arial" w:eastAsia="Times New Roman" w:hAnsi="Arial" w:cs="Times New Roman"/>
          <w:i/>
          <w:iCs/>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Volendo definire l’identità del cristiano o del discepolo di Gesù, si potrebbe dire che lui è il perenne assetato del pensiero di Cristo Gesù, allo stesso modo che Gesù è l’eterno assetato del pensiero del Padre. Essendo Gesù l’eterno assetato del pensiero del Padre, Lui è il Pensiero del Padre. Essendo il Pensiero del Padre è anche la Parola del Padre. Se il cristiano non diviene il perenne assetato del Pensiero di Cristo, neanche potrà mai divenire Parola di Cristo. Pensiero del mondo, parola del mondo. Pensiero di Cristo, Parola di Cristo. Nessuno si faccia illusioni. Il cuore parla dalla sua abbondanza. Se esso è pieno del Pensiero di Cristo, anche la Parola sarà di Cristo. </w:t>
      </w:r>
      <w:r w:rsidRPr="000849C3">
        <w:rPr>
          <w:rFonts w:ascii="Arial" w:eastAsia="Times New Roman" w:hAnsi="Arial" w:cs="Times New Roman"/>
          <w:i/>
          <w:iCs/>
          <w:color w:val="000000"/>
          <w:kern w:val="0"/>
          <w:sz w:val="24"/>
          <w:szCs w:val="24"/>
          <w:lang w:eastAsia="it-IT"/>
          <w14:ligatures w14:val="none"/>
        </w:rPr>
        <w:t>Per il resto, fratelli miei, siate lieti nel Signore. Scrivere a voi le stesse cose, a me non pesa e a voi dà sicurezza. Guardatevi dai cani, guardatevi dai cattivi operai, guardatevi da quelli che si fanno mutilare! I veri circoncisi siamo noi, che celebriamo il culto mossi dallo Spirito di Dio e ci vantiamo in Cristo Gesù senza porre fiducia nella carne, sebbene anche in essa io possa confidare. Se qualcuno ritiene di poter avere fiducia nella carne, io più di lui: circonciso all’età di otto giorni, della stirpe d’Israele, della tribù di Beniamino, Ebreo figlio di Ebrei; quanto alla Legge, fariseo; quanto allo zelo, persecutore della Chiesa; quanto alla giustizia che deriva dall’osservanza della Legge, irreprensibile.</w:t>
      </w:r>
    </w:p>
    <w:p w14:paraId="42896D59" w14:textId="77777777" w:rsidR="000849C3" w:rsidRPr="000849C3" w:rsidRDefault="000849C3" w:rsidP="000849C3">
      <w:pPr>
        <w:spacing w:after="240" w:line="240" w:lineRule="auto"/>
        <w:jc w:val="both"/>
        <w:rPr>
          <w:rFonts w:ascii="Arial" w:eastAsia="Times New Roman" w:hAnsi="Arial" w:cs="Times New Roman"/>
          <w:i/>
          <w:iCs/>
          <w:color w:val="000000"/>
          <w:kern w:val="0"/>
          <w:sz w:val="24"/>
          <w:szCs w:val="24"/>
          <w:lang w:eastAsia="it-IT"/>
          <w14:ligatures w14:val="none"/>
        </w:rPr>
      </w:pPr>
      <w:r w:rsidRPr="000849C3">
        <w:rPr>
          <w:rFonts w:ascii="Arial" w:eastAsia="Times New Roman" w:hAnsi="Arial" w:cs="Times New Roman"/>
          <w:i/>
          <w:iCs/>
          <w:color w:val="000000"/>
          <w:kern w:val="0"/>
          <w:sz w:val="24"/>
          <w:szCs w:val="24"/>
          <w:lang w:eastAsia="it-IT"/>
          <w14:ligatures w14:val="none"/>
        </w:rPr>
        <w:t xml:space="preserve">Ma queste cose, che per me erano guadagni, io le ho considerate una perdita a motivo di Cristo. Anzi, ritengo che tutto sia una perdita a motivo della sublimità </w:t>
      </w:r>
      <w:r w:rsidRPr="000849C3">
        <w:rPr>
          <w:rFonts w:ascii="Arial" w:eastAsia="Times New Roman" w:hAnsi="Arial" w:cs="Times New Roman"/>
          <w:i/>
          <w:iCs/>
          <w:color w:val="000000"/>
          <w:kern w:val="0"/>
          <w:sz w:val="24"/>
          <w:szCs w:val="24"/>
          <w:lang w:eastAsia="it-IT"/>
          <w14:ligatures w14:val="none"/>
        </w:rPr>
        <w:lastRenderedPageBreak/>
        <w:t xml:space="preserve">della conoscenza di Cristo Gesù, mio Signore. Per lui ho lasciato perdere tutte queste cose e le considero spazzatura, per guadagnare Cristo ed essere trovato in lui, avendo come mia giustizia non quella derivante dalla Legge, ma quella che viene dalla fede in Cristo, la giustizia che viene da Dio, basata sulla fede: perché io possa conoscere lui, la potenza della sua risurrezione, la comunione alle sue sofferenze, facendomi conforme alla sua morte, nella speranza di giungere alla risurrezione dai morti. Non ho certo raggiunto la mèta, non sono arrivato alla perfezione; ma mi sforzo di correre per conquistarla, perché anch’io sono stato conquistato da Cristo Gesù. Fratelli, io non ritengo ancora di averla conquistata. So soltanto questo: dimenticando ciò che mi sta alle spalle e proteso verso ciò che mi sta di fronte, corro verso la mèta, al premio che Dio ci chiama a ricevere lassù, in Cristo Gesù (Fil 3,1-14). </w:t>
      </w:r>
    </w:p>
    <w:p w14:paraId="2D34D9E2"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r w:rsidRPr="000849C3">
        <w:rPr>
          <w:rFonts w:ascii="Arial" w:eastAsia="Times New Roman" w:hAnsi="Arial" w:cs="Times New Roman"/>
          <w:color w:val="000000"/>
          <w:kern w:val="0"/>
          <w:sz w:val="24"/>
          <w:szCs w:val="24"/>
          <w:lang w:eastAsia="it-IT"/>
          <w14:ligatures w14:val="none"/>
        </w:rPr>
        <w:t xml:space="preserve">San Paolo è vera immagine del cristiano perfetto. Lui è il perenne assetato del pensiero di Cristo Gesù. La Madre di Dio, la Madre della Redenzione, la Regina dei discepoli di Cristo Gesù infonda nel nostro cuore un solo desiderio: avere sempre sete del pensiero di Gesù Signore. Saremo così anche Parola di Cristo Signore. Angeli e Santi non permettano che Satana ci sradichi dal pensiero di Cristo e ci pianti nel suo cuore, nei suoi pensieri che sono solo di morte eterna. Possiamo non sradicarci se abiteremo per tutti i nostri giorni nel cuore della Madre di Dio. Per il cuore di Maria al cuore di Cristo, nello Spirito Santo, al cuore di Dio Padre, al cuore della Chiesa. </w:t>
      </w:r>
    </w:p>
    <w:p w14:paraId="5F9771D1"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4FF63A0A" w14:textId="77777777" w:rsidR="000849C3" w:rsidRPr="000849C3" w:rsidRDefault="000849C3" w:rsidP="000849C3">
      <w:pPr>
        <w:spacing w:after="240" w:line="240" w:lineRule="auto"/>
        <w:jc w:val="both"/>
        <w:rPr>
          <w:rFonts w:ascii="Arial" w:eastAsia="Times New Roman" w:hAnsi="Arial" w:cs="Times New Roman"/>
          <w:color w:val="000000"/>
          <w:kern w:val="0"/>
          <w:sz w:val="24"/>
          <w:szCs w:val="24"/>
          <w:lang w:eastAsia="it-IT"/>
          <w14:ligatures w14:val="none"/>
        </w:rPr>
      </w:pPr>
    </w:p>
    <w:p w14:paraId="341D66AD" w14:textId="77777777" w:rsidR="000849C3" w:rsidRPr="000849C3" w:rsidRDefault="000849C3" w:rsidP="000849C3">
      <w:pPr>
        <w:keepNext/>
        <w:keepLines/>
        <w:spacing w:before="240" w:after="240"/>
        <w:jc w:val="center"/>
        <w:outlineLvl w:val="0"/>
        <w:rPr>
          <w:rFonts w:ascii="Arial" w:eastAsia="Calibri" w:hAnsi="Arial" w:cs="Arial"/>
          <w:b/>
          <w:color w:val="000000" w:themeColor="text1"/>
          <w:sz w:val="32"/>
          <w:szCs w:val="32"/>
          <w:lang w:val="la-Latn" w:eastAsia="it-IT"/>
        </w:rPr>
      </w:pPr>
      <w:bookmarkStart w:id="322" w:name="_Toc221974608"/>
      <w:r w:rsidRPr="000849C3">
        <w:rPr>
          <w:rFonts w:ascii="Arial" w:eastAsia="Times New Roman" w:hAnsi="Arial" w:cs="Arial"/>
          <w:b/>
          <w:color w:val="000000" w:themeColor="text1"/>
          <w:sz w:val="32"/>
          <w:szCs w:val="32"/>
          <w:lang w:val="la-Latn" w:eastAsia="it-IT"/>
        </w:rPr>
        <w:t>INDICE</w:t>
      </w:r>
      <w:bookmarkEnd w:id="322"/>
    </w:p>
    <w:p w14:paraId="66F8DAE7" w14:textId="4AFE4349"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color w:val="000000"/>
          <w:kern w:val="0"/>
          <w:sz w:val="20"/>
          <w:szCs w:val="20"/>
          <w14:ligatures w14:val="none"/>
        </w:rPr>
        <w:fldChar w:fldCharType="begin"/>
      </w:r>
      <w:r w:rsidRPr="000849C3">
        <w:rPr>
          <w:rFonts w:ascii="Calibri" w:eastAsia="Calibri" w:hAnsi="Calibri" w:cs="Calibri"/>
          <w:b/>
          <w:bCs/>
          <w:caps/>
          <w:color w:val="000000"/>
          <w:kern w:val="0"/>
          <w:sz w:val="20"/>
          <w:szCs w:val="20"/>
          <w14:ligatures w14:val="none"/>
        </w:rPr>
        <w:instrText xml:space="preserve"> TOC \o "1-4" </w:instrText>
      </w:r>
      <w:r w:rsidRPr="000849C3">
        <w:rPr>
          <w:rFonts w:ascii="Calibri" w:eastAsia="Calibri" w:hAnsi="Calibri" w:cs="Calibri"/>
          <w:b/>
          <w:bCs/>
          <w:caps/>
          <w:color w:val="000000"/>
          <w:kern w:val="0"/>
          <w:sz w:val="20"/>
          <w:szCs w:val="20"/>
          <w14:ligatures w14:val="none"/>
        </w:rPr>
        <w:fldChar w:fldCharType="separate"/>
      </w:r>
      <w:r w:rsidRPr="000849C3">
        <w:rPr>
          <w:rFonts w:ascii="Calibri" w:eastAsia="Calibri" w:hAnsi="Calibri" w:cs="Calibri"/>
          <w:b/>
          <w:bCs/>
          <w:caps/>
          <w:noProof/>
          <w:kern w:val="0"/>
          <w:sz w:val="20"/>
          <w:szCs w:val="20"/>
          <w14:ligatures w14:val="none"/>
        </w:rPr>
        <w:t>EVANGELIZZARE DAL VANGELO SECONDO MARCO</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_Toc221974437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1</w:t>
      </w:r>
      <w:r w:rsidRPr="000849C3">
        <w:rPr>
          <w:rFonts w:ascii="Calibri" w:eastAsia="Calibri" w:hAnsi="Calibri" w:cs="Calibri"/>
          <w:b/>
          <w:bCs/>
          <w:caps/>
          <w:noProof/>
          <w:kern w:val="0"/>
          <w:sz w:val="20"/>
          <w:szCs w:val="20"/>
          <w14:ligatures w14:val="none"/>
        </w:rPr>
        <w:fldChar w:fldCharType="end"/>
      </w:r>
    </w:p>
    <w:p w14:paraId="73F2CADF" w14:textId="0F30EAFB" w:rsidR="000849C3" w:rsidRPr="000849C3" w:rsidRDefault="000849C3" w:rsidP="000849C3">
      <w:pPr>
        <w:tabs>
          <w:tab w:val="right" w:leader="dot" w:pos="8778"/>
        </w:tabs>
        <w:spacing w:after="0" w:line="276" w:lineRule="auto"/>
        <w:ind w:left="220"/>
        <w:rPr>
          <w:rFonts w:eastAsiaTheme="minorEastAsia"/>
          <w:noProof/>
          <w:sz w:val="24"/>
          <w:szCs w:val="24"/>
          <w:lang w:eastAsia="it-IT"/>
        </w:rPr>
      </w:pPr>
      <w:r w:rsidRPr="000849C3">
        <w:rPr>
          <w:rFonts w:ascii="Calibri" w:eastAsia="Calibri" w:hAnsi="Calibri" w:cs="Calibri"/>
          <w:caps/>
          <w:noProof/>
          <w:kern w:val="0"/>
          <w:sz w:val="20"/>
          <w:szCs w:val="20"/>
          <w14:ligatures w14:val="none"/>
        </w:rPr>
        <w:t>PRINCIPIO INTRODUTTIVO: IL DONO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_Toc221974438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w:t>
      </w:r>
      <w:r w:rsidRPr="000849C3">
        <w:rPr>
          <w:rFonts w:ascii="Calibri" w:eastAsia="Calibri" w:hAnsi="Calibri" w:cs="Calibri"/>
          <w:caps/>
          <w:noProof/>
          <w:kern w:val="0"/>
          <w:sz w:val="20"/>
          <w:szCs w:val="20"/>
          <w14:ligatures w14:val="none"/>
        </w:rPr>
        <w:fldChar w:fldCharType="end"/>
      </w:r>
    </w:p>
    <w:p w14:paraId="445DCFFD" w14:textId="129404CC"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PRIMO DONO: GESÙ DONA AL MONDO IL VERO DIO (MC 1.2.3)</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_Toc221974439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20</w:t>
      </w:r>
      <w:r w:rsidRPr="000849C3">
        <w:rPr>
          <w:rFonts w:ascii="Calibri" w:eastAsia="Calibri" w:hAnsi="Calibri" w:cs="Calibri"/>
          <w:b/>
          <w:bCs/>
          <w:caps/>
          <w:noProof/>
          <w:kern w:val="0"/>
          <w:sz w:val="20"/>
          <w:szCs w:val="20"/>
          <w14:ligatures w14:val="none"/>
        </w:rPr>
        <w:fldChar w:fldCharType="end"/>
      </w:r>
    </w:p>
    <w:p w14:paraId="5E00E3DE" w14:textId="3F783ED6"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_Toc221974440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20</w:t>
      </w:r>
      <w:r w:rsidRPr="000849C3">
        <w:rPr>
          <w:rFonts w:ascii="Calibri" w:eastAsia="Calibri" w:hAnsi="Calibri" w:cs="Calibri"/>
          <w:b/>
          <w:bCs/>
          <w:caps/>
          <w:noProof/>
          <w:kern w:val="0"/>
          <w:sz w:val="20"/>
          <w:szCs w:val="20"/>
          <w14:ligatures w14:val="none"/>
        </w:rPr>
        <w:fldChar w:fldCharType="end"/>
      </w:r>
    </w:p>
    <w:p w14:paraId="63329603" w14:textId="02D5AF2F"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Predicazione di Giovanni il Battista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23</w:t>
      </w:r>
      <w:r w:rsidRPr="000849C3">
        <w:rPr>
          <w:rFonts w:ascii="Calibri" w:eastAsia="Calibri" w:hAnsi="Calibri" w:cs="Calibri"/>
          <w:caps/>
          <w:noProof/>
          <w:kern w:val="0"/>
          <w:sz w:val="20"/>
          <w:szCs w:val="20"/>
          <w14:ligatures w14:val="none"/>
        </w:rPr>
        <w:fldChar w:fldCharType="end"/>
      </w:r>
    </w:p>
    <w:p w14:paraId="26B1CD2E" w14:textId="6C5EB82F"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Battesimo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26</w:t>
      </w:r>
      <w:r w:rsidRPr="000849C3">
        <w:rPr>
          <w:rFonts w:ascii="Calibri" w:eastAsia="Calibri" w:hAnsi="Calibri" w:cs="Calibri"/>
          <w:caps/>
          <w:noProof/>
          <w:kern w:val="0"/>
          <w:sz w:val="20"/>
          <w:szCs w:val="20"/>
          <w14:ligatures w14:val="none"/>
        </w:rPr>
        <w:fldChar w:fldCharType="end"/>
      </w:r>
    </w:p>
    <w:p w14:paraId="0E191A42" w14:textId="3512E52B"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Tentazioni nel deserto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27</w:t>
      </w:r>
      <w:r w:rsidRPr="000849C3">
        <w:rPr>
          <w:rFonts w:ascii="Calibri" w:eastAsia="Calibri" w:hAnsi="Calibri" w:cs="Calibri"/>
          <w:caps/>
          <w:noProof/>
          <w:kern w:val="0"/>
          <w:sz w:val="20"/>
          <w:szCs w:val="20"/>
          <w14:ligatures w14:val="none"/>
        </w:rPr>
        <w:fldChar w:fldCharType="end"/>
      </w:r>
    </w:p>
    <w:p w14:paraId="74110075" w14:textId="45524D4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Gesù inaugura la sua predicazione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27</w:t>
      </w:r>
      <w:r w:rsidRPr="000849C3">
        <w:rPr>
          <w:rFonts w:ascii="Calibri" w:eastAsia="Calibri" w:hAnsi="Calibri" w:cs="Calibri"/>
          <w:caps/>
          <w:noProof/>
          <w:kern w:val="0"/>
          <w:sz w:val="20"/>
          <w:szCs w:val="20"/>
          <w14:ligatures w14:val="none"/>
        </w:rPr>
        <w:fldChar w:fldCharType="end"/>
      </w:r>
    </w:p>
    <w:p w14:paraId="4B4B8855" w14:textId="76E8969A"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Chiamata dei primi quattro discepoli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28</w:t>
      </w:r>
      <w:r w:rsidRPr="000849C3">
        <w:rPr>
          <w:rFonts w:ascii="Calibri" w:eastAsia="Calibri" w:hAnsi="Calibri" w:cs="Calibri"/>
          <w:caps/>
          <w:noProof/>
          <w:kern w:val="0"/>
          <w:sz w:val="20"/>
          <w:szCs w:val="20"/>
          <w14:ligatures w14:val="none"/>
        </w:rPr>
        <w:fldChar w:fldCharType="end"/>
      </w:r>
    </w:p>
    <w:p w14:paraId="2BB9FA39" w14:textId="4EAFC27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Gesù insegna a Cafarnao e guarisce un indemoniato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29</w:t>
      </w:r>
      <w:r w:rsidRPr="000849C3">
        <w:rPr>
          <w:rFonts w:ascii="Calibri" w:eastAsia="Calibri" w:hAnsi="Calibri" w:cs="Calibri"/>
          <w:caps/>
          <w:noProof/>
          <w:kern w:val="0"/>
          <w:sz w:val="20"/>
          <w:szCs w:val="20"/>
          <w14:ligatures w14:val="none"/>
        </w:rPr>
        <w:fldChar w:fldCharType="end"/>
      </w:r>
    </w:p>
    <w:p w14:paraId="18C13247" w14:textId="3EC69AB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Guarigione della suocera di Pietro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34</w:t>
      </w:r>
      <w:r w:rsidRPr="000849C3">
        <w:rPr>
          <w:rFonts w:ascii="Calibri" w:eastAsia="Calibri" w:hAnsi="Calibri" w:cs="Calibri"/>
          <w:caps/>
          <w:noProof/>
          <w:kern w:val="0"/>
          <w:sz w:val="20"/>
          <w:szCs w:val="20"/>
          <w14:ligatures w14:val="none"/>
        </w:rPr>
        <w:fldChar w:fldCharType="end"/>
      </w:r>
    </w:p>
    <w:p w14:paraId="46B291E7" w14:textId="3091A4D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Molte guarigioni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35</w:t>
      </w:r>
      <w:r w:rsidRPr="000849C3">
        <w:rPr>
          <w:rFonts w:ascii="Calibri" w:eastAsia="Calibri" w:hAnsi="Calibri" w:cs="Calibri"/>
          <w:caps/>
          <w:noProof/>
          <w:kern w:val="0"/>
          <w:sz w:val="20"/>
          <w:szCs w:val="20"/>
          <w14:ligatures w14:val="none"/>
        </w:rPr>
        <w:fldChar w:fldCharType="end"/>
      </w:r>
    </w:p>
    <w:p w14:paraId="4B942907" w14:textId="2EF72CED"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Gesù abbandona in segreto Cafarnao e percorre la Galilea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_Toc221974449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w:t>
      </w:r>
      <w:r w:rsidRPr="000849C3">
        <w:rPr>
          <w:rFonts w:ascii="Calibri" w:eastAsia="Calibri" w:hAnsi="Calibri" w:cs="Calibri"/>
          <w:caps/>
          <w:noProof/>
          <w:kern w:val="0"/>
          <w:sz w:val="20"/>
          <w:szCs w:val="20"/>
          <w14:ligatures w14:val="none"/>
        </w:rPr>
        <w:fldChar w:fldCharType="end"/>
      </w:r>
    </w:p>
    <w:p w14:paraId="0DF6D0C8" w14:textId="54D12F6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Guarigione di un lebbroso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_Toc221974450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w:t>
      </w:r>
      <w:r w:rsidRPr="000849C3">
        <w:rPr>
          <w:rFonts w:ascii="Calibri" w:eastAsia="Calibri" w:hAnsi="Calibri" w:cs="Calibri"/>
          <w:caps/>
          <w:noProof/>
          <w:kern w:val="0"/>
          <w:sz w:val="20"/>
          <w:szCs w:val="20"/>
          <w14:ligatures w14:val="none"/>
        </w:rPr>
        <w:fldChar w:fldCharType="end"/>
      </w:r>
    </w:p>
    <w:p w14:paraId="50B436F6" w14:textId="2FA57FA1"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Breve conclusione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_Toc221974451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w:t>
      </w:r>
      <w:r w:rsidRPr="000849C3">
        <w:rPr>
          <w:rFonts w:ascii="Calibri" w:eastAsia="Calibri" w:hAnsi="Calibri" w:cs="Calibri"/>
          <w:caps/>
          <w:noProof/>
          <w:kern w:val="0"/>
          <w:sz w:val="20"/>
          <w:szCs w:val="20"/>
          <w14:ligatures w14:val="none"/>
        </w:rPr>
        <w:fldChar w:fldCharType="end"/>
      </w:r>
    </w:p>
    <w:p w14:paraId="2CAD5EF3" w14:textId="4C273EE5"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II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_Toc221974452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40</w:t>
      </w:r>
      <w:r w:rsidRPr="000849C3">
        <w:rPr>
          <w:rFonts w:ascii="Calibri" w:eastAsia="Calibri" w:hAnsi="Calibri" w:cs="Calibri"/>
          <w:b/>
          <w:bCs/>
          <w:caps/>
          <w:noProof/>
          <w:kern w:val="0"/>
          <w:sz w:val="20"/>
          <w:szCs w:val="20"/>
          <w14:ligatures w14:val="none"/>
        </w:rPr>
        <w:fldChar w:fldCharType="end"/>
      </w:r>
    </w:p>
    <w:p w14:paraId="1220531E" w14:textId="035038C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Guarigione di un paralitico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_Toc221974453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43</w:t>
      </w:r>
      <w:r w:rsidRPr="000849C3">
        <w:rPr>
          <w:rFonts w:ascii="Calibri" w:eastAsia="Calibri" w:hAnsi="Calibri" w:cs="Calibri"/>
          <w:caps/>
          <w:noProof/>
          <w:kern w:val="0"/>
          <w:sz w:val="20"/>
          <w:szCs w:val="20"/>
          <w14:ligatures w14:val="none"/>
        </w:rPr>
        <w:fldChar w:fldCharType="end"/>
      </w:r>
    </w:p>
    <w:p w14:paraId="7D215A45" w14:textId="3E8717B1"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Chiamata di Levi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_Toc221974454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47</w:t>
      </w:r>
      <w:r w:rsidRPr="000849C3">
        <w:rPr>
          <w:rFonts w:ascii="Calibri" w:eastAsia="Calibri" w:hAnsi="Calibri" w:cs="Calibri"/>
          <w:caps/>
          <w:noProof/>
          <w:kern w:val="0"/>
          <w:sz w:val="20"/>
          <w:szCs w:val="20"/>
          <w14:ligatures w14:val="none"/>
        </w:rPr>
        <w:fldChar w:fldCharType="end"/>
      </w:r>
    </w:p>
    <w:p w14:paraId="03910800" w14:textId="4B6A5FBE"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lastRenderedPageBreak/>
        <w:t>Pasto con i peccatori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_Toc221974455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48</w:t>
      </w:r>
      <w:r w:rsidRPr="000849C3">
        <w:rPr>
          <w:rFonts w:ascii="Calibri" w:eastAsia="Calibri" w:hAnsi="Calibri" w:cs="Calibri"/>
          <w:caps/>
          <w:noProof/>
          <w:kern w:val="0"/>
          <w:sz w:val="20"/>
          <w:szCs w:val="20"/>
          <w14:ligatures w14:val="none"/>
        </w:rPr>
        <w:fldChar w:fldCharType="end"/>
      </w:r>
    </w:p>
    <w:p w14:paraId="6DEC9016" w14:textId="3E5A0A8C"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Discussione sul digiuno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_Toc221974456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50</w:t>
      </w:r>
      <w:r w:rsidRPr="000849C3">
        <w:rPr>
          <w:rFonts w:ascii="Calibri" w:eastAsia="Calibri" w:hAnsi="Calibri" w:cs="Calibri"/>
          <w:caps/>
          <w:noProof/>
          <w:kern w:val="0"/>
          <w:sz w:val="20"/>
          <w:szCs w:val="20"/>
          <w14:ligatures w14:val="none"/>
        </w:rPr>
        <w:fldChar w:fldCharType="end"/>
      </w:r>
    </w:p>
    <w:p w14:paraId="27607CA7" w14:textId="60791D23"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Le spighe strappate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_Toc221974457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53</w:t>
      </w:r>
      <w:r w:rsidRPr="000849C3">
        <w:rPr>
          <w:rFonts w:ascii="Calibri" w:eastAsia="Calibri" w:hAnsi="Calibri" w:cs="Calibri"/>
          <w:caps/>
          <w:noProof/>
          <w:kern w:val="0"/>
          <w:sz w:val="20"/>
          <w:szCs w:val="20"/>
          <w14:ligatures w14:val="none"/>
        </w:rPr>
        <w:fldChar w:fldCharType="end"/>
      </w:r>
    </w:p>
    <w:p w14:paraId="3B9AD26F" w14:textId="6EE4DDD0"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III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_Toc221974458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55</w:t>
      </w:r>
      <w:r w:rsidRPr="000849C3">
        <w:rPr>
          <w:rFonts w:ascii="Calibri" w:eastAsia="Calibri" w:hAnsi="Calibri" w:cs="Calibri"/>
          <w:b/>
          <w:bCs/>
          <w:caps/>
          <w:noProof/>
          <w:kern w:val="0"/>
          <w:sz w:val="20"/>
          <w:szCs w:val="20"/>
          <w14:ligatures w14:val="none"/>
        </w:rPr>
        <w:fldChar w:fldCharType="end"/>
      </w:r>
    </w:p>
    <w:p w14:paraId="3D87B5E7" w14:textId="72A389D8"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Guarigione di un uomo dalla mano paralizzata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_Toc221974459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58</w:t>
      </w:r>
      <w:r w:rsidRPr="000849C3">
        <w:rPr>
          <w:rFonts w:ascii="Calibri" w:eastAsia="Calibri" w:hAnsi="Calibri" w:cs="Calibri"/>
          <w:caps/>
          <w:noProof/>
          <w:kern w:val="0"/>
          <w:sz w:val="20"/>
          <w:szCs w:val="20"/>
          <w14:ligatures w14:val="none"/>
        </w:rPr>
        <w:fldChar w:fldCharType="end"/>
      </w:r>
    </w:p>
    <w:p w14:paraId="1A5A46FF" w14:textId="2A1906B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Le folle al seguito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_Toc221974460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60</w:t>
      </w:r>
      <w:r w:rsidRPr="000849C3">
        <w:rPr>
          <w:rFonts w:ascii="Calibri" w:eastAsia="Calibri" w:hAnsi="Calibri" w:cs="Calibri"/>
          <w:caps/>
          <w:noProof/>
          <w:kern w:val="0"/>
          <w:sz w:val="20"/>
          <w:szCs w:val="20"/>
          <w14:ligatures w14:val="none"/>
        </w:rPr>
        <w:fldChar w:fldCharType="end"/>
      </w:r>
    </w:p>
    <w:p w14:paraId="14626394" w14:textId="73046D0A"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Istituzione dei Dodici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_Toc221974461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64</w:t>
      </w:r>
      <w:r w:rsidRPr="000849C3">
        <w:rPr>
          <w:rFonts w:ascii="Calibri" w:eastAsia="Calibri" w:hAnsi="Calibri" w:cs="Calibri"/>
          <w:caps/>
          <w:noProof/>
          <w:kern w:val="0"/>
          <w:sz w:val="20"/>
          <w:szCs w:val="20"/>
          <w14:ligatures w14:val="none"/>
        </w:rPr>
        <w:fldChar w:fldCharType="end"/>
      </w:r>
    </w:p>
    <w:p w14:paraId="1D92EE6C" w14:textId="7807ABE8"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Iniziativa dei parenti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_Toc221974462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67</w:t>
      </w:r>
      <w:r w:rsidRPr="000849C3">
        <w:rPr>
          <w:rFonts w:ascii="Calibri" w:eastAsia="Calibri" w:hAnsi="Calibri" w:cs="Calibri"/>
          <w:caps/>
          <w:noProof/>
          <w:kern w:val="0"/>
          <w:sz w:val="20"/>
          <w:szCs w:val="20"/>
          <w14:ligatures w14:val="none"/>
        </w:rPr>
        <w:fldChar w:fldCharType="end"/>
      </w:r>
    </w:p>
    <w:p w14:paraId="28D16DEB" w14:textId="10656BE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Calunnie degli scribi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_Toc221974463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68</w:t>
      </w:r>
      <w:r w:rsidRPr="000849C3">
        <w:rPr>
          <w:rFonts w:ascii="Calibri" w:eastAsia="Calibri" w:hAnsi="Calibri" w:cs="Calibri"/>
          <w:caps/>
          <w:noProof/>
          <w:kern w:val="0"/>
          <w:sz w:val="20"/>
          <w:szCs w:val="20"/>
          <w14:ligatures w14:val="none"/>
        </w:rPr>
        <w:fldChar w:fldCharType="end"/>
      </w:r>
    </w:p>
    <w:p w14:paraId="05728B32" w14:textId="0CDCECFE"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 veri parenti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_Toc221974464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72</w:t>
      </w:r>
      <w:r w:rsidRPr="000849C3">
        <w:rPr>
          <w:rFonts w:ascii="Calibri" w:eastAsia="Calibri" w:hAnsi="Calibri" w:cs="Calibri"/>
          <w:caps/>
          <w:noProof/>
          <w:kern w:val="0"/>
          <w:sz w:val="20"/>
          <w:szCs w:val="20"/>
          <w14:ligatures w14:val="none"/>
        </w:rPr>
        <w:fldChar w:fldCharType="end"/>
      </w:r>
    </w:p>
    <w:p w14:paraId="1652A0D5" w14:textId="4C9FA189"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SECONDO DONO: GESÙ DONA AL MONDO LA VERA PAROLA DI DIO (MC 4.5.6.7)</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_Toc221974465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74</w:t>
      </w:r>
      <w:r w:rsidRPr="000849C3">
        <w:rPr>
          <w:rFonts w:ascii="Calibri" w:eastAsia="Calibri" w:hAnsi="Calibri" w:cs="Calibri"/>
          <w:b/>
          <w:bCs/>
          <w:caps/>
          <w:noProof/>
          <w:kern w:val="0"/>
          <w:sz w:val="20"/>
          <w:szCs w:val="20"/>
          <w14:ligatures w14:val="none"/>
        </w:rPr>
        <w:fldChar w:fldCharType="end"/>
      </w:r>
    </w:p>
    <w:p w14:paraId="7AF0D089" w14:textId="0C447F34"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IV</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_Toc221974466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74</w:t>
      </w:r>
      <w:r w:rsidRPr="000849C3">
        <w:rPr>
          <w:rFonts w:ascii="Calibri" w:eastAsia="Calibri" w:hAnsi="Calibri" w:cs="Calibri"/>
          <w:b/>
          <w:bCs/>
          <w:caps/>
          <w:noProof/>
          <w:kern w:val="0"/>
          <w:sz w:val="20"/>
          <w:szCs w:val="20"/>
          <w14:ligatures w14:val="none"/>
        </w:rPr>
        <w:fldChar w:fldCharType="end"/>
      </w:r>
    </w:p>
    <w:p w14:paraId="037D0AB7" w14:textId="6EF6D9E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parabola del seminatore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_Toc221974467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76</w:t>
      </w:r>
      <w:r w:rsidRPr="000849C3">
        <w:rPr>
          <w:rFonts w:ascii="Calibri" w:eastAsia="Calibri" w:hAnsi="Calibri" w:cs="Calibri"/>
          <w:caps/>
          <w:noProof/>
          <w:kern w:val="0"/>
          <w:sz w:val="20"/>
          <w:szCs w:val="20"/>
          <w14:ligatures w14:val="none"/>
        </w:rPr>
        <w:fldChar w:fldCharType="end"/>
      </w:r>
    </w:p>
    <w:p w14:paraId="6F10B42B" w14:textId="4934C189"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Perché Gesù parla in parabole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_Toc221974468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79</w:t>
      </w:r>
      <w:r w:rsidRPr="000849C3">
        <w:rPr>
          <w:rFonts w:ascii="Calibri" w:eastAsia="Calibri" w:hAnsi="Calibri" w:cs="Calibri"/>
          <w:caps/>
          <w:noProof/>
          <w:kern w:val="0"/>
          <w:sz w:val="20"/>
          <w:szCs w:val="20"/>
          <w14:ligatures w14:val="none"/>
        </w:rPr>
        <w:fldChar w:fldCharType="end"/>
      </w:r>
    </w:p>
    <w:p w14:paraId="6EDCBD78" w14:textId="56569B0F"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Spiegazione della parabola del seminatore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_Toc221974469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80</w:t>
      </w:r>
      <w:r w:rsidRPr="000849C3">
        <w:rPr>
          <w:rFonts w:ascii="Calibri" w:eastAsia="Calibri" w:hAnsi="Calibri" w:cs="Calibri"/>
          <w:caps/>
          <w:noProof/>
          <w:kern w:val="0"/>
          <w:sz w:val="20"/>
          <w:szCs w:val="20"/>
          <w14:ligatures w14:val="none"/>
        </w:rPr>
        <w:fldChar w:fldCharType="end"/>
      </w:r>
    </w:p>
    <w:p w14:paraId="255D9B82" w14:textId="0E20006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Come ricevere e trasmettere l’insegnamento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_Toc221974470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83</w:t>
      </w:r>
      <w:r w:rsidRPr="000849C3">
        <w:rPr>
          <w:rFonts w:ascii="Calibri" w:eastAsia="Calibri" w:hAnsi="Calibri" w:cs="Calibri"/>
          <w:caps/>
          <w:noProof/>
          <w:kern w:val="0"/>
          <w:sz w:val="20"/>
          <w:szCs w:val="20"/>
          <w14:ligatures w14:val="none"/>
        </w:rPr>
        <w:fldChar w:fldCharType="end"/>
      </w:r>
    </w:p>
    <w:p w14:paraId="132387E5" w14:textId="4A8D3E6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Parabola del seme che spunta da solo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_Toc221974471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86</w:t>
      </w:r>
      <w:r w:rsidRPr="000849C3">
        <w:rPr>
          <w:rFonts w:ascii="Calibri" w:eastAsia="Calibri" w:hAnsi="Calibri" w:cs="Calibri"/>
          <w:caps/>
          <w:noProof/>
          <w:kern w:val="0"/>
          <w:sz w:val="20"/>
          <w:szCs w:val="20"/>
          <w14:ligatures w14:val="none"/>
        </w:rPr>
        <w:fldChar w:fldCharType="end"/>
      </w:r>
    </w:p>
    <w:p w14:paraId="55212279" w14:textId="288B64B1"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Parabola del granello di senape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_Toc221974472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87</w:t>
      </w:r>
      <w:r w:rsidRPr="000849C3">
        <w:rPr>
          <w:rFonts w:ascii="Calibri" w:eastAsia="Calibri" w:hAnsi="Calibri" w:cs="Calibri"/>
          <w:caps/>
          <w:noProof/>
          <w:kern w:val="0"/>
          <w:sz w:val="20"/>
          <w:szCs w:val="20"/>
          <w14:ligatures w14:val="none"/>
        </w:rPr>
        <w:fldChar w:fldCharType="end"/>
      </w:r>
    </w:p>
    <w:p w14:paraId="73346454" w14:textId="262E511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Conclusione delle parabole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_Toc221974473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89</w:t>
      </w:r>
      <w:r w:rsidRPr="000849C3">
        <w:rPr>
          <w:rFonts w:ascii="Calibri" w:eastAsia="Calibri" w:hAnsi="Calibri" w:cs="Calibri"/>
          <w:caps/>
          <w:noProof/>
          <w:kern w:val="0"/>
          <w:sz w:val="20"/>
          <w:szCs w:val="20"/>
          <w14:ligatures w14:val="none"/>
        </w:rPr>
        <w:fldChar w:fldCharType="end"/>
      </w:r>
    </w:p>
    <w:p w14:paraId="3BF9EBB1" w14:textId="548F4B2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tempesta sedata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_Toc221974474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90</w:t>
      </w:r>
      <w:r w:rsidRPr="000849C3">
        <w:rPr>
          <w:rFonts w:ascii="Calibri" w:eastAsia="Calibri" w:hAnsi="Calibri" w:cs="Calibri"/>
          <w:caps/>
          <w:noProof/>
          <w:kern w:val="0"/>
          <w:sz w:val="20"/>
          <w:szCs w:val="20"/>
          <w14:ligatures w14:val="none"/>
        </w:rPr>
        <w:fldChar w:fldCharType="end"/>
      </w:r>
    </w:p>
    <w:p w14:paraId="7DD3C4D5" w14:textId="4AF965A1"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V</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_Toc221974475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93</w:t>
      </w:r>
      <w:r w:rsidRPr="000849C3">
        <w:rPr>
          <w:rFonts w:ascii="Calibri" w:eastAsia="Calibri" w:hAnsi="Calibri" w:cs="Calibri"/>
          <w:b/>
          <w:bCs/>
          <w:caps/>
          <w:noProof/>
          <w:kern w:val="0"/>
          <w:sz w:val="20"/>
          <w:szCs w:val="20"/>
          <w14:ligatures w14:val="none"/>
        </w:rPr>
        <w:fldChar w:fldCharType="end"/>
      </w:r>
    </w:p>
    <w:p w14:paraId="40330FEC" w14:textId="4B285CA8"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L’indemoniato geraséno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_Toc221974476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96</w:t>
      </w:r>
      <w:r w:rsidRPr="000849C3">
        <w:rPr>
          <w:rFonts w:ascii="Calibri" w:eastAsia="Calibri" w:hAnsi="Calibri" w:cs="Calibri"/>
          <w:caps/>
          <w:noProof/>
          <w:kern w:val="0"/>
          <w:sz w:val="20"/>
          <w:szCs w:val="20"/>
          <w14:ligatures w14:val="none"/>
        </w:rPr>
        <w:fldChar w:fldCharType="end"/>
      </w:r>
    </w:p>
    <w:p w14:paraId="01F6A3FC" w14:textId="0E76329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Guarigione dell’emorroissa e risurrezione della figlia di Giàiro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_Toc221974477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107</w:t>
      </w:r>
      <w:r w:rsidRPr="000849C3">
        <w:rPr>
          <w:rFonts w:ascii="Calibri" w:eastAsia="Calibri" w:hAnsi="Calibri" w:cs="Calibri"/>
          <w:caps/>
          <w:noProof/>
          <w:kern w:val="0"/>
          <w:sz w:val="20"/>
          <w:szCs w:val="20"/>
          <w14:ligatures w14:val="none"/>
        </w:rPr>
        <w:fldChar w:fldCharType="end"/>
      </w:r>
    </w:p>
    <w:p w14:paraId="6DFDA674" w14:textId="1AA0DF4E"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VI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_Toc221974478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117</w:t>
      </w:r>
      <w:r w:rsidRPr="000849C3">
        <w:rPr>
          <w:rFonts w:ascii="Calibri" w:eastAsia="Calibri" w:hAnsi="Calibri" w:cs="Calibri"/>
          <w:b/>
          <w:bCs/>
          <w:caps/>
          <w:noProof/>
          <w:kern w:val="0"/>
          <w:sz w:val="20"/>
          <w:szCs w:val="20"/>
          <w14:ligatures w14:val="none"/>
        </w:rPr>
        <w:fldChar w:fldCharType="end"/>
      </w:r>
    </w:p>
    <w:p w14:paraId="36E79AEB" w14:textId="201F061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Visita a Nazaret</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_Toc221974479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120</w:t>
      </w:r>
      <w:r w:rsidRPr="000849C3">
        <w:rPr>
          <w:rFonts w:ascii="Calibri" w:eastAsia="Calibri" w:hAnsi="Calibri" w:cs="Calibri"/>
          <w:caps/>
          <w:noProof/>
          <w:kern w:val="0"/>
          <w:sz w:val="20"/>
          <w:szCs w:val="20"/>
          <w14:ligatures w14:val="none"/>
        </w:rPr>
        <w:fldChar w:fldCharType="end"/>
      </w:r>
    </w:p>
    <w:p w14:paraId="6E2EEDA1" w14:textId="4B0D45C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Missione dei Dodici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123</w:t>
      </w:r>
      <w:r w:rsidRPr="000849C3">
        <w:rPr>
          <w:rFonts w:ascii="Calibri" w:eastAsia="Calibri" w:hAnsi="Calibri" w:cs="Calibri"/>
          <w:caps/>
          <w:noProof/>
          <w:kern w:val="0"/>
          <w:sz w:val="20"/>
          <w:szCs w:val="20"/>
          <w14:ligatures w14:val="none"/>
        </w:rPr>
        <w:fldChar w:fldCharType="end"/>
      </w:r>
    </w:p>
    <w:p w14:paraId="195F258A" w14:textId="7D7D57D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Erode e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126</w:t>
      </w:r>
      <w:r w:rsidRPr="000849C3">
        <w:rPr>
          <w:rFonts w:ascii="Calibri" w:eastAsia="Calibri" w:hAnsi="Calibri" w:cs="Calibri"/>
          <w:caps/>
          <w:noProof/>
          <w:kern w:val="0"/>
          <w:sz w:val="20"/>
          <w:szCs w:val="20"/>
          <w14:ligatures w14:val="none"/>
        </w:rPr>
        <w:fldChar w:fldCharType="end"/>
      </w:r>
    </w:p>
    <w:p w14:paraId="722FCFE9" w14:textId="0E84D179"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Esecuzione di Giovanni Battista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128</w:t>
      </w:r>
      <w:r w:rsidRPr="000849C3">
        <w:rPr>
          <w:rFonts w:ascii="Calibri" w:eastAsia="Calibri" w:hAnsi="Calibri" w:cs="Calibri"/>
          <w:caps/>
          <w:noProof/>
          <w:kern w:val="0"/>
          <w:sz w:val="20"/>
          <w:szCs w:val="20"/>
          <w14:ligatures w14:val="none"/>
        </w:rPr>
        <w:fldChar w:fldCharType="end"/>
      </w:r>
    </w:p>
    <w:p w14:paraId="2F480100" w14:textId="6A81652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Prima moltiplicazione dei pani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133</w:t>
      </w:r>
      <w:r w:rsidRPr="000849C3">
        <w:rPr>
          <w:rFonts w:ascii="Calibri" w:eastAsia="Calibri" w:hAnsi="Calibri" w:cs="Calibri"/>
          <w:caps/>
          <w:noProof/>
          <w:kern w:val="0"/>
          <w:sz w:val="20"/>
          <w:szCs w:val="20"/>
          <w14:ligatures w14:val="none"/>
        </w:rPr>
        <w:fldChar w:fldCharType="end"/>
      </w:r>
    </w:p>
    <w:p w14:paraId="785B3171" w14:textId="2F2CAB79"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Gesù cammina sulle acque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139</w:t>
      </w:r>
      <w:r w:rsidRPr="000849C3">
        <w:rPr>
          <w:rFonts w:ascii="Calibri" w:eastAsia="Calibri" w:hAnsi="Calibri" w:cs="Calibri"/>
          <w:caps/>
          <w:noProof/>
          <w:kern w:val="0"/>
          <w:sz w:val="20"/>
          <w:szCs w:val="20"/>
          <w14:ligatures w14:val="none"/>
        </w:rPr>
        <w:fldChar w:fldCharType="end"/>
      </w:r>
    </w:p>
    <w:p w14:paraId="5D84B116" w14:textId="285EBD0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Guarigioni nel paese di Gennèsaret</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143</w:t>
      </w:r>
      <w:r w:rsidRPr="000849C3">
        <w:rPr>
          <w:rFonts w:ascii="Calibri" w:eastAsia="Calibri" w:hAnsi="Calibri" w:cs="Calibri"/>
          <w:caps/>
          <w:noProof/>
          <w:kern w:val="0"/>
          <w:sz w:val="20"/>
          <w:szCs w:val="20"/>
          <w14:ligatures w14:val="none"/>
        </w:rPr>
        <w:fldChar w:fldCharType="end"/>
      </w:r>
    </w:p>
    <w:p w14:paraId="468A8EB4" w14:textId="13F8666E"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VII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_Toc221974486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144</w:t>
      </w:r>
      <w:r w:rsidRPr="000849C3">
        <w:rPr>
          <w:rFonts w:ascii="Calibri" w:eastAsia="Calibri" w:hAnsi="Calibri" w:cs="Calibri"/>
          <w:b/>
          <w:bCs/>
          <w:caps/>
          <w:noProof/>
          <w:kern w:val="0"/>
          <w:sz w:val="20"/>
          <w:szCs w:val="20"/>
          <w14:ligatures w14:val="none"/>
        </w:rPr>
        <w:fldChar w:fldCharType="end"/>
      </w:r>
    </w:p>
    <w:p w14:paraId="4C9176F1" w14:textId="782F7F0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Discussioni sulle tradizioni farisaiche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147</w:t>
      </w:r>
      <w:r w:rsidRPr="000849C3">
        <w:rPr>
          <w:rFonts w:ascii="Calibri" w:eastAsia="Calibri" w:hAnsi="Calibri" w:cs="Calibri"/>
          <w:caps/>
          <w:noProof/>
          <w:kern w:val="0"/>
          <w:sz w:val="20"/>
          <w:szCs w:val="20"/>
          <w14:ligatures w14:val="none"/>
        </w:rPr>
        <w:fldChar w:fldCharType="end"/>
      </w:r>
    </w:p>
    <w:p w14:paraId="038CD671" w14:textId="21B7F7EB"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Insegnamento sul puro e sull’impuro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153</w:t>
      </w:r>
      <w:r w:rsidRPr="000849C3">
        <w:rPr>
          <w:rFonts w:ascii="Calibri" w:eastAsia="Calibri" w:hAnsi="Calibri" w:cs="Calibri"/>
          <w:caps/>
          <w:noProof/>
          <w:kern w:val="0"/>
          <w:sz w:val="20"/>
          <w:szCs w:val="20"/>
          <w14:ligatures w14:val="none"/>
        </w:rPr>
        <w:fldChar w:fldCharType="end"/>
      </w:r>
    </w:p>
    <w:p w14:paraId="4D0B6D30" w14:textId="2D455A2F"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Guarigione della figlia di una Siro-fenicia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_Toc221974489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157</w:t>
      </w:r>
      <w:r w:rsidRPr="000849C3">
        <w:rPr>
          <w:rFonts w:ascii="Calibri" w:eastAsia="Calibri" w:hAnsi="Calibri" w:cs="Calibri"/>
          <w:caps/>
          <w:noProof/>
          <w:kern w:val="0"/>
          <w:sz w:val="20"/>
          <w:szCs w:val="20"/>
          <w14:ligatures w14:val="none"/>
        </w:rPr>
        <w:fldChar w:fldCharType="end"/>
      </w:r>
    </w:p>
    <w:p w14:paraId="4A68B6DC" w14:textId="49B745B9"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Guarigione di un sordomuto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_Toc221974490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160</w:t>
      </w:r>
      <w:r w:rsidRPr="000849C3">
        <w:rPr>
          <w:rFonts w:ascii="Calibri" w:eastAsia="Calibri" w:hAnsi="Calibri" w:cs="Calibri"/>
          <w:caps/>
          <w:noProof/>
          <w:kern w:val="0"/>
          <w:sz w:val="20"/>
          <w:szCs w:val="20"/>
          <w14:ligatures w14:val="none"/>
        </w:rPr>
        <w:fldChar w:fldCharType="end"/>
      </w:r>
    </w:p>
    <w:p w14:paraId="2E3BE965" w14:textId="2979C644"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TERZO DONO: GESÙ DONA AL MONDO IL VERO CRISTO (MC 8.9)</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_Toc221974491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162</w:t>
      </w:r>
      <w:r w:rsidRPr="000849C3">
        <w:rPr>
          <w:rFonts w:ascii="Calibri" w:eastAsia="Calibri" w:hAnsi="Calibri" w:cs="Calibri"/>
          <w:b/>
          <w:bCs/>
          <w:caps/>
          <w:noProof/>
          <w:kern w:val="0"/>
          <w:sz w:val="20"/>
          <w:szCs w:val="20"/>
          <w14:ligatures w14:val="none"/>
        </w:rPr>
        <w:fldChar w:fldCharType="end"/>
      </w:r>
    </w:p>
    <w:p w14:paraId="4B758881" w14:textId="0B40524A"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VIII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_Toc221974492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162</w:t>
      </w:r>
      <w:r w:rsidRPr="000849C3">
        <w:rPr>
          <w:rFonts w:ascii="Calibri" w:eastAsia="Calibri" w:hAnsi="Calibri" w:cs="Calibri"/>
          <w:b/>
          <w:bCs/>
          <w:caps/>
          <w:noProof/>
          <w:kern w:val="0"/>
          <w:sz w:val="20"/>
          <w:szCs w:val="20"/>
          <w14:ligatures w14:val="none"/>
        </w:rPr>
        <w:fldChar w:fldCharType="end"/>
      </w:r>
    </w:p>
    <w:p w14:paraId="77029B45" w14:textId="7C606C99"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Seconda moltiplicazione dei pani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_Toc221974493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167</w:t>
      </w:r>
      <w:r w:rsidRPr="000849C3">
        <w:rPr>
          <w:rFonts w:ascii="Calibri" w:eastAsia="Calibri" w:hAnsi="Calibri" w:cs="Calibri"/>
          <w:caps/>
          <w:noProof/>
          <w:kern w:val="0"/>
          <w:sz w:val="20"/>
          <w:szCs w:val="20"/>
          <w14:ligatures w14:val="none"/>
        </w:rPr>
        <w:fldChar w:fldCharType="end"/>
      </w:r>
    </w:p>
    <w:p w14:paraId="3A0BA12D" w14:textId="35B1CE6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 farisei domandano un segno dal cielo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_Toc221974494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171</w:t>
      </w:r>
      <w:r w:rsidRPr="000849C3">
        <w:rPr>
          <w:rFonts w:ascii="Calibri" w:eastAsia="Calibri" w:hAnsi="Calibri" w:cs="Calibri"/>
          <w:caps/>
          <w:noProof/>
          <w:kern w:val="0"/>
          <w:sz w:val="20"/>
          <w:szCs w:val="20"/>
          <w14:ligatures w14:val="none"/>
        </w:rPr>
        <w:fldChar w:fldCharType="end"/>
      </w:r>
    </w:p>
    <w:p w14:paraId="6B32FF9B" w14:textId="388D3DCC"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lievito dei farisei e di Erode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_Toc221974495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172</w:t>
      </w:r>
      <w:r w:rsidRPr="000849C3">
        <w:rPr>
          <w:rFonts w:ascii="Calibri" w:eastAsia="Calibri" w:hAnsi="Calibri" w:cs="Calibri"/>
          <w:caps/>
          <w:noProof/>
          <w:kern w:val="0"/>
          <w:sz w:val="20"/>
          <w:szCs w:val="20"/>
          <w14:ligatures w14:val="none"/>
        </w:rPr>
        <w:fldChar w:fldCharType="end"/>
      </w:r>
    </w:p>
    <w:p w14:paraId="1E84C95C" w14:textId="1CBB606C"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Guarigione di un cieco a Betsàida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_Toc221974496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176</w:t>
      </w:r>
      <w:r w:rsidRPr="000849C3">
        <w:rPr>
          <w:rFonts w:ascii="Calibri" w:eastAsia="Calibri" w:hAnsi="Calibri" w:cs="Calibri"/>
          <w:caps/>
          <w:noProof/>
          <w:kern w:val="0"/>
          <w:sz w:val="20"/>
          <w:szCs w:val="20"/>
          <w14:ligatures w14:val="none"/>
        </w:rPr>
        <w:fldChar w:fldCharType="end"/>
      </w:r>
    </w:p>
    <w:p w14:paraId="672D7F33" w14:textId="46EAE6DA"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Professione di fede di Pietro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_Toc221974497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179</w:t>
      </w:r>
      <w:r w:rsidRPr="000849C3">
        <w:rPr>
          <w:rFonts w:ascii="Calibri" w:eastAsia="Calibri" w:hAnsi="Calibri" w:cs="Calibri"/>
          <w:caps/>
          <w:noProof/>
          <w:kern w:val="0"/>
          <w:sz w:val="20"/>
          <w:szCs w:val="20"/>
          <w14:ligatures w14:val="none"/>
        </w:rPr>
        <w:fldChar w:fldCharType="end"/>
      </w:r>
    </w:p>
    <w:p w14:paraId="5775AAE2" w14:textId="726F3C78"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Primo annuncio della passione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_Toc221974498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181</w:t>
      </w:r>
      <w:r w:rsidRPr="000849C3">
        <w:rPr>
          <w:rFonts w:ascii="Calibri" w:eastAsia="Calibri" w:hAnsi="Calibri" w:cs="Calibri"/>
          <w:caps/>
          <w:noProof/>
          <w:kern w:val="0"/>
          <w:sz w:val="20"/>
          <w:szCs w:val="20"/>
          <w14:ligatures w14:val="none"/>
        </w:rPr>
        <w:fldChar w:fldCharType="end"/>
      </w:r>
    </w:p>
    <w:p w14:paraId="58297465" w14:textId="4C36A48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lastRenderedPageBreak/>
        <w:t>Condizioni per seguire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_Toc221974499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183</w:t>
      </w:r>
      <w:r w:rsidRPr="000849C3">
        <w:rPr>
          <w:rFonts w:ascii="Calibri" w:eastAsia="Calibri" w:hAnsi="Calibri" w:cs="Calibri"/>
          <w:caps/>
          <w:noProof/>
          <w:kern w:val="0"/>
          <w:sz w:val="20"/>
          <w:szCs w:val="20"/>
          <w14:ligatures w14:val="none"/>
        </w:rPr>
        <w:fldChar w:fldCharType="end"/>
      </w:r>
    </w:p>
    <w:p w14:paraId="49632DCB" w14:textId="4FB6FCB2"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IX</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_Toc221974500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185</w:t>
      </w:r>
      <w:r w:rsidRPr="000849C3">
        <w:rPr>
          <w:rFonts w:ascii="Calibri" w:eastAsia="Calibri" w:hAnsi="Calibri" w:cs="Calibri"/>
          <w:b/>
          <w:bCs/>
          <w:caps/>
          <w:noProof/>
          <w:kern w:val="0"/>
          <w:sz w:val="20"/>
          <w:szCs w:val="20"/>
          <w14:ligatures w14:val="none"/>
        </w:rPr>
        <w:fldChar w:fldCharType="end"/>
      </w:r>
    </w:p>
    <w:p w14:paraId="7CE09C2F" w14:textId="0ACF7CC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trasfigurazione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_Toc221974501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191</w:t>
      </w:r>
      <w:r w:rsidRPr="000849C3">
        <w:rPr>
          <w:rFonts w:ascii="Calibri" w:eastAsia="Calibri" w:hAnsi="Calibri" w:cs="Calibri"/>
          <w:caps/>
          <w:noProof/>
          <w:kern w:val="0"/>
          <w:sz w:val="20"/>
          <w:szCs w:val="20"/>
          <w14:ligatures w14:val="none"/>
        </w:rPr>
        <w:fldChar w:fldCharType="end"/>
      </w:r>
    </w:p>
    <w:p w14:paraId="4FD4B64D" w14:textId="53BE4F2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Domanda su Elia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_Toc221974502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194</w:t>
      </w:r>
      <w:r w:rsidRPr="000849C3">
        <w:rPr>
          <w:rFonts w:ascii="Calibri" w:eastAsia="Calibri" w:hAnsi="Calibri" w:cs="Calibri"/>
          <w:caps/>
          <w:noProof/>
          <w:kern w:val="0"/>
          <w:sz w:val="20"/>
          <w:szCs w:val="20"/>
          <w14:ligatures w14:val="none"/>
        </w:rPr>
        <w:fldChar w:fldCharType="end"/>
      </w:r>
    </w:p>
    <w:p w14:paraId="2E62924C" w14:textId="5B24CF1D"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L’epilettico indemoniato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_Toc221974503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196</w:t>
      </w:r>
      <w:r w:rsidRPr="000849C3">
        <w:rPr>
          <w:rFonts w:ascii="Calibri" w:eastAsia="Calibri" w:hAnsi="Calibri" w:cs="Calibri"/>
          <w:caps/>
          <w:noProof/>
          <w:kern w:val="0"/>
          <w:sz w:val="20"/>
          <w:szCs w:val="20"/>
          <w14:ligatures w14:val="none"/>
        </w:rPr>
        <w:fldChar w:fldCharType="end"/>
      </w:r>
    </w:p>
    <w:p w14:paraId="16933DC9" w14:textId="2F42DA39"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Secondo annuncio della passione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_Toc221974504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202</w:t>
      </w:r>
      <w:r w:rsidRPr="000849C3">
        <w:rPr>
          <w:rFonts w:ascii="Calibri" w:eastAsia="Calibri" w:hAnsi="Calibri" w:cs="Calibri"/>
          <w:caps/>
          <w:noProof/>
          <w:kern w:val="0"/>
          <w:sz w:val="20"/>
          <w:szCs w:val="20"/>
          <w14:ligatures w14:val="none"/>
        </w:rPr>
        <w:fldChar w:fldCharType="end"/>
      </w:r>
    </w:p>
    <w:p w14:paraId="29B60922" w14:textId="3B312A6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Chi è il più grande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_Toc221974505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203</w:t>
      </w:r>
      <w:r w:rsidRPr="000849C3">
        <w:rPr>
          <w:rFonts w:ascii="Calibri" w:eastAsia="Calibri" w:hAnsi="Calibri" w:cs="Calibri"/>
          <w:caps/>
          <w:noProof/>
          <w:kern w:val="0"/>
          <w:sz w:val="20"/>
          <w:szCs w:val="20"/>
          <w14:ligatures w14:val="none"/>
        </w:rPr>
        <w:fldChar w:fldCharType="end"/>
      </w:r>
    </w:p>
    <w:p w14:paraId="47893145" w14:textId="421FDC8A"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Uso del nome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_Toc221974506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205</w:t>
      </w:r>
      <w:r w:rsidRPr="000849C3">
        <w:rPr>
          <w:rFonts w:ascii="Calibri" w:eastAsia="Calibri" w:hAnsi="Calibri" w:cs="Calibri"/>
          <w:caps/>
          <w:noProof/>
          <w:kern w:val="0"/>
          <w:sz w:val="20"/>
          <w:szCs w:val="20"/>
          <w14:ligatures w14:val="none"/>
        </w:rPr>
        <w:fldChar w:fldCharType="end"/>
      </w:r>
    </w:p>
    <w:p w14:paraId="75340EB0" w14:textId="0236678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Carità verso i discepoli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_Toc221974507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206</w:t>
      </w:r>
      <w:r w:rsidRPr="000849C3">
        <w:rPr>
          <w:rFonts w:ascii="Calibri" w:eastAsia="Calibri" w:hAnsi="Calibri" w:cs="Calibri"/>
          <w:caps/>
          <w:noProof/>
          <w:kern w:val="0"/>
          <w:sz w:val="20"/>
          <w:szCs w:val="20"/>
          <w14:ligatures w14:val="none"/>
        </w:rPr>
        <w:fldChar w:fldCharType="end"/>
      </w:r>
    </w:p>
    <w:p w14:paraId="692461FB" w14:textId="14C367D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Lo scandalo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_Toc221974508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207</w:t>
      </w:r>
      <w:r w:rsidRPr="000849C3">
        <w:rPr>
          <w:rFonts w:ascii="Calibri" w:eastAsia="Calibri" w:hAnsi="Calibri" w:cs="Calibri"/>
          <w:caps/>
          <w:noProof/>
          <w:kern w:val="0"/>
          <w:sz w:val="20"/>
          <w:szCs w:val="20"/>
          <w14:ligatures w14:val="none"/>
        </w:rPr>
        <w:fldChar w:fldCharType="end"/>
      </w:r>
    </w:p>
    <w:p w14:paraId="33CFD7B1" w14:textId="70EF3BCE"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QUARTO DONO: GESÙ DONA AL MONDO LA VERITÀ CHE REDIME E SALVA (MC 10.11.12)</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_Toc221974509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209</w:t>
      </w:r>
      <w:r w:rsidRPr="000849C3">
        <w:rPr>
          <w:rFonts w:ascii="Calibri" w:eastAsia="Calibri" w:hAnsi="Calibri" w:cs="Calibri"/>
          <w:b/>
          <w:bCs/>
          <w:caps/>
          <w:noProof/>
          <w:kern w:val="0"/>
          <w:sz w:val="20"/>
          <w:szCs w:val="20"/>
          <w14:ligatures w14:val="none"/>
        </w:rPr>
        <w:fldChar w:fldCharType="end"/>
      </w:r>
    </w:p>
    <w:p w14:paraId="47925E4B" w14:textId="4AEFF93A"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X</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_Toc221974510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209</w:t>
      </w:r>
      <w:r w:rsidRPr="000849C3">
        <w:rPr>
          <w:rFonts w:ascii="Calibri" w:eastAsia="Calibri" w:hAnsi="Calibri" w:cs="Calibri"/>
          <w:b/>
          <w:bCs/>
          <w:caps/>
          <w:noProof/>
          <w:kern w:val="0"/>
          <w:sz w:val="20"/>
          <w:szCs w:val="20"/>
          <w14:ligatures w14:val="none"/>
        </w:rPr>
        <w:fldChar w:fldCharType="end"/>
      </w:r>
    </w:p>
    <w:p w14:paraId="5538378A" w14:textId="6CB5BFB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Domanda sul divorzio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213</w:t>
      </w:r>
      <w:r w:rsidRPr="000849C3">
        <w:rPr>
          <w:rFonts w:ascii="Calibri" w:eastAsia="Calibri" w:hAnsi="Calibri" w:cs="Calibri"/>
          <w:caps/>
          <w:noProof/>
          <w:kern w:val="0"/>
          <w:sz w:val="20"/>
          <w:szCs w:val="20"/>
          <w14:ligatures w14:val="none"/>
        </w:rPr>
        <w:fldChar w:fldCharType="end"/>
      </w:r>
    </w:p>
    <w:p w14:paraId="68B7903B" w14:textId="6D61327C"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Gesù e i bambini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218</w:t>
      </w:r>
      <w:r w:rsidRPr="000849C3">
        <w:rPr>
          <w:rFonts w:ascii="Calibri" w:eastAsia="Calibri" w:hAnsi="Calibri" w:cs="Calibri"/>
          <w:caps/>
          <w:noProof/>
          <w:kern w:val="0"/>
          <w:sz w:val="20"/>
          <w:szCs w:val="20"/>
          <w14:ligatures w14:val="none"/>
        </w:rPr>
        <w:fldChar w:fldCharType="end"/>
      </w:r>
    </w:p>
    <w:p w14:paraId="6525253C" w14:textId="16CDED3D"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L’uomo ricco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221</w:t>
      </w:r>
      <w:r w:rsidRPr="000849C3">
        <w:rPr>
          <w:rFonts w:ascii="Calibri" w:eastAsia="Calibri" w:hAnsi="Calibri" w:cs="Calibri"/>
          <w:caps/>
          <w:noProof/>
          <w:kern w:val="0"/>
          <w:sz w:val="20"/>
          <w:szCs w:val="20"/>
          <w14:ligatures w14:val="none"/>
        </w:rPr>
        <w:fldChar w:fldCharType="end"/>
      </w:r>
    </w:p>
    <w:p w14:paraId="5D126E06" w14:textId="747AF9CE"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pericolo delle ricchezze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224</w:t>
      </w:r>
      <w:r w:rsidRPr="000849C3">
        <w:rPr>
          <w:rFonts w:ascii="Calibri" w:eastAsia="Calibri" w:hAnsi="Calibri" w:cs="Calibri"/>
          <w:caps/>
          <w:noProof/>
          <w:kern w:val="0"/>
          <w:sz w:val="20"/>
          <w:szCs w:val="20"/>
          <w14:ligatures w14:val="none"/>
        </w:rPr>
        <w:fldChar w:fldCharType="end"/>
      </w:r>
    </w:p>
    <w:p w14:paraId="2713C65B" w14:textId="7F7E37C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Ricompensa promessa a chi rinuncia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226</w:t>
      </w:r>
      <w:r w:rsidRPr="000849C3">
        <w:rPr>
          <w:rFonts w:ascii="Calibri" w:eastAsia="Calibri" w:hAnsi="Calibri" w:cs="Calibri"/>
          <w:caps/>
          <w:noProof/>
          <w:kern w:val="0"/>
          <w:sz w:val="20"/>
          <w:szCs w:val="20"/>
          <w14:ligatures w14:val="none"/>
        </w:rPr>
        <w:fldChar w:fldCharType="end"/>
      </w:r>
    </w:p>
    <w:p w14:paraId="3CAD534C" w14:textId="2515C3C1"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Terzo annunzio della passione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228</w:t>
      </w:r>
      <w:r w:rsidRPr="000849C3">
        <w:rPr>
          <w:rFonts w:ascii="Calibri" w:eastAsia="Calibri" w:hAnsi="Calibri" w:cs="Calibri"/>
          <w:caps/>
          <w:noProof/>
          <w:kern w:val="0"/>
          <w:sz w:val="20"/>
          <w:szCs w:val="20"/>
          <w14:ligatures w14:val="none"/>
        </w:rPr>
        <w:fldChar w:fldCharType="end"/>
      </w:r>
    </w:p>
    <w:p w14:paraId="606153F6" w14:textId="53426C8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domanda dei figli di Zebedeo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230</w:t>
      </w:r>
      <w:r w:rsidRPr="000849C3">
        <w:rPr>
          <w:rFonts w:ascii="Calibri" w:eastAsia="Calibri" w:hAnsi="Calibri" w:cs="Calibri"/>
          <w:caps/>
          <w:noProof/>
          <w:kern w:val="0"/>
          <w:sz w:val="20"/>
          <w:szCs w:val="20"/>
          <w14:ligatures w14:val="none"/>
        </w:rPr>
        <w:fldChar w:fldCharType="end"/>
      </w:r>
    </w:p>
    <w:p w14:paraId="10DEFDE7" w14:textId="4E973AD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 capi devono servire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232</w:t>
      </w:r>
      <w:r w:rsidRPr="000849C3">
        <w:rPr>
          <w:rFonts w:ascii="Calibri" w:eastAsia="Calibri" w:hAnsi="Calibri" w:cs="Calibri"/>
          <w:caps/>
          <w:noProof/>
          <w:kern w:val="0"/>
          <w:sz w:val="20"/>
          <w:szCs w:val="20"/>
          <w14:ligatures w14:val="none"/>
        </w:rPr>
        <w:fldChar w:fldCharType="end"/>
      </w:r>
    </w:p>
    <w:p w14:paraId="55BF5238" w14:textId="44ABBCE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cieco all’uscita di Gerico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_Toc221974519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235</w:t>
      </w:r>
      <w:r w:rsidRPr="000849C3">
        <w:rPr>
          <w:rFonts w:ascii="Calibri" w:eastAsia="Calibri" w:hAnsi="Calibri" w:cs="Calibri"/>
          <w:caps/>
          <w:noProof/>
          <w:kern w:val="0"/>
          <w:sz w:val="20"/>
          <w:szCs w:val="20"/>
          <w14:ligatures w14:val="none"/>
        </w:rPr>
        <w:fldChar w:fldCharType="end"/>
      </w:r>
    </w:p>
    <w:p w14:paraId="27C21D3D" w14:textId="78377168"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XI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_Toc221974520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237</w:t>
      </w:r>
      <w:r w:rsidRPr="000849C3">
        <w:rPr>
          <w:rFonts w:ascii="Calibri" w:eastAsia="Calibri" w:hAnsi="Calibri" w:cs="Calibri"/>
          <w:b/>
          <w:bCs/>
          <w:caps/>
          <w:noProof/>
          <w:kern w:val="0"/>
          <w:sz w:val="20"/>
          <w:szCs w:val="20"/>
          <w14:ligatures w14:val="none"/>
        </w:rPr>
        <w:fldChar w:fldCharType="end"/>
      </w:r>
    </w:p>
    <w:p w14:paraId="5CE88067" w14:textId="5193A74B"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Ingresso messianico in Gerusalemme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_Toc221974521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240</w:t>
      </w:r>
      <w:r w:rsidRPr="000849C3">
        <w:rPr>
          <w:rFonts w:ascii="Calibri" w:eastAsia="Calibri" w:hAnsi="Calibri" w:cs="Calibri"/>
          <w:caps/>
          <w:noProof/>
          <w:kern w:val="0"/>
          <w:sz w:val="20"/>
          <w:szCs w:val="20"/>
          <w14:ligatures w14:val="none"/>
        </w:rPr>
        <w:fldChar w:fldCharType="end"/>
      </w:r>
    </w:p>
    <w:p w14:paraId="5E92E80D" w14:textId="2FBE3FCC"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fico sterile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_Toc221974522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245</w:t>
      </w:r>
      <w:r w:rsidRPr="000849C3">
        <w:rPr>
          <w:rFonts w:ascii="Calibri" w:eastAsia="Calibri" w:hAnsi="Calibri" w:cs="Calibri"/>
          <w:caps/>
          <w:noProof/>
          <w:kern w:val="0"/>
          <w:sz w:val="20"/>
          <w:szCs w:val="20"/>
          <w14:ligatures w14:val="none"/>
        </w:rPr>
        <w:fldChar w:fldCharType="end"/>
      </w:r>
    </w:p>
    <w:p w14:paraId="44DD257F" w14:textId="5A4639C8"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 venditori cacciati dal tempio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_Toc221974523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246</w:t>
      </w:r>
      <w:r w:rsidRPr="000849C3">
        <w:rPr>
          <w:rFonts w:ascii="Calibri" w:eastAsia="Calibri" w:hAnsi="Calibri" w:cs="Calibri"/>
          <w:caps/>
          <w:noProof/>
          <w:kern w:val="0"/>
          <w:sz w:val="20"/>
          <w:szCs w:val="20"/>
          <w14:ligatures w14:val="none"/>
        </w:rPr>
        <w:fldChar w:fldCharType="end"/>
      </w:r>
    </w:p>
    <w:p w14:paraId="72F44CC1" w14:textId="157F1FE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fico seccato. Fede e preghiera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_Toc221974524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249</w:t>
      </w:r>
      <w:r w:rsidRPr="000849C3">
        <w:rPr>
          <w:rFonts w:ascii="Calibri" w:eastAsia="Calibri" w:hAnsi="Calibri" w:cs="Calibri"/>
          <w:caps/>
          <w:noProof/>
          <w:kern w:val="0"/>
          <w:sz w:val="20"/>
          <w:szCs w:val="20"/>
          <w14:ligatures w14:val="none"/>
        </w:rPr>
        <w:fldChar w:fldCharType="end"/>
      </w:r>
    </w:p>
    <w:p w14:paraId="21317D3A" w14:textId="56BB00C9"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Domanda dei Giudei sull’autorità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_Toc221974525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251</w:t>
      </w:r>
      <w:r w:rsidRPr="000849C3">
        <w:rPr>
          <w:rFonts w:ascii="Calibri" w:eastAsia="Calibri" w:hAnsi="Calibri" w:cs="Calibri"/>
          <w:caps/>
          <w:noProof/>
          <w:kern w:val="0"/>
          <w:sz w:val="20"/>
          <w:szCs w:val="20"/>
          <w14:ligatures w14:val="none"/>
        </w:rPr>
        <w:fldChar w:fldCharType="end"/>
      </w:r>
    </w:p>
    <w:p w14:paraId="029DF051" w14:textId="03419807"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XII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_Toc221974526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253</w:t>
      </w:r>
      <w:r w:rsidRPr="000849C3">
        <w:rPr>
          <w:rFonts w:ascii="Calibri" w:eastAsia="Calibri" w:hAnsi="Calibri" w:cs="Calibri"/>
          <w:b/>
          <w:bCs/>
          <w:caps/>
          <w:noProof/>
          <w:kern w:val="0"/>
          <w:sz w:val="20"/>
          <w:szCs w:val="20"/>
          <w14:ligatures w14:val="none"/>
        </w:rPr>
        <w:fldChar w:fldCharType="end"/>
      </w:r>
    </w:p>
    <w:p w14:paraId="00190987" w14:textId="5D7E26E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Parabola dei vignaioli omicidi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_Toc221974527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258</w:t>
      </w:r>
      <w:r w:rsidRPr="000849C3">
        <w:rPr>
          <w:rFonts w:ascii="Calibri" w:eastAsia="Calibri" w:hAnsi="Calibri" w:cs="Calibri"/>
          <w:caps/>
          <w:noProof/>
          <w:kern w:val="0"/>
          <w:sz w:val="20"/>
          <w:szCs w:val="20"/>
          <w14:ligatures w14:val="none"/>
        </w:rPr>
        <w:fldChar w:fldCharType="end"/>
      </w:r>
    </w:p>
    <w:p w14:paraId="5B8F3910" w14:textId="6DB25C09"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tributo a Cesare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_Toc221974528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262</w:t>
      </w:r>
      <w:r w:rsidRPr="000849C3">
        <w:rPr>
          <w:rFonts w:ascii="Calibri" w:eastAsia="Calibri" w:hAnsi="Calibri" w:cs="Calibri"/>
          <w:caps/>
          <w:noProof/>
          <w:kern w:val="0"/>
          <w:sz w:val="20"/>
          <w:szCs w:val="20"/>
          <w14:ligatures w14:val="none"/>
        </w:rPr>
        <w:fldChar w:fldCharType="end"/>
      </w:r>
    </w:p>
    <w:p w14:paraId="208D146B" w14:textId="0225B46E"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risurrezione dei morti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_Toc221974529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265</w:t>
      </w:r>
      <w:r w:rsidRPr="000849C3">
        <w:rPr>
          <w:rFonts w:ascii="Calibri" w:eastAsia="Calibri" w:hAnsi="Calibri" w:cs="Calibri"/>
          <w:caps/>
          <w:noProof/>
          <w:kern w:val="0"/>
          <w:sz w:val="20"/>
          <w:szCs w:val="20"/>
          <w14:ligatures w14:val="none"/>
        </w:rPr>
        <w:fldChar w:fldCharType="end"/>
      </w:r>
    </w:p>
    <w:p w14:paraId="5F550E35" w14:textId="1D356A1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primo comandamento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_Toc221974530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268</w:t>
      </w:r>
      <w:r w:rsidRPr="000849C3">
        <w:rPr>
          <w:rFonts w:ascii="Calibri" w:eastAsia="Calibri" w:hAnsi="Calibri" w:cs="Calibri"/>
          <w:caps/>
          <w:noProof/>
          <w:kern w:val="0"/>
          <w:sz w:val="20"/>
          <w:szCs w:val="20"/>
          <w14:ligatures w14:val="none"/>
        </w:rPr>
        <w:fldChar w:fldCharType="end"/>
      </w:r>
    </w:p>
    <w:p w14:paraId="5D0EF014" w14:textId="4570597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Cristo, figlio e Signore di Davide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_Toc221974531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271</w:t>
      </w:r>
      <w:r w:rsidRPr="000849C3">
        <w:rPr>
          <w:rFonts w:ascii="Calibri" w:eastAsia="Calibri" w:hAnsi="Calibri" w:cs="Calibri"/>
          <w:caps/>
          <w:noProof/>
          <w:kern w:val="0"/>
          <w:sz w:val="20"/>
          <w:szCs w:val="20"/>
          <w14:ligatures w14:val="none"/>
        </w:rPr>
        <w:fldChar w:fldCharType="end"/>
      </w:r>
    </w:p>
    <w:p w14:paraId="211D0D87" w14:textId="4FFD3D4E"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Gli scribi giudicati da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_Toc221974532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272</w:t>
      </w:r>
      <w:r w:rsidRPr="000849C3">
        <w:rPr>
          <w:rFonts w:ascii="Calibri" w:eastAsia="Calibri" w:hAnsi="Calibri" w:cs="Calibri"/>
          <w:caps/>
          <w:noProof/>
          <w:kern w:val="0"/>
          <w:sz w:val="20"/>
          <w:szCs w:val="20"/>
          <w14:ligatures w14:val="none"/>
        </w:rPr>
        <w:fldChar w:fldCharType="end"/>
      </w:r>
    </w:p>
    <w:p w14:paraId="729CBAD9" w14:textId="5C9D01F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L’obolo della vedova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_Toc221974533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273</w:t>
      </w:r>
      <w:r w:rsidRPr="000849C3">
        <w:rPr>
          <w:rFonts w:ascii="Calibri" w:eastAsia="Calibri" w:hAnsi="Calibri" w:cs="Calibri"/>
          <w:caps/>
          <w:noProof/>
          <w:kern w:val="0"/>
          <w:sz w:val="20"/>
          <w:szCs w:val="20"/>
          <w14:ligatures w14:val="none"/>
        </w:rPr>
        <w:fldChar w:fldCharType="end"/>
      </w:r>
    </w:p>
    <w:p w14:paraId="01B909A0" w14:textId="1C84A0B0"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QUINTO DONO: GESÙ DONA LA VERITÀ DELLA STORIA (MC 13)</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_Toc221974534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275</w:t>
      </w:r>
      <w:r w:rsidRPr="000849C3">
        <w:rPr>
          <w:rFonts w:ascii="Calibri" w:eastAsia="Calibri" w:hAnsi="Calibri" w:cs="Calibri"/>
          <w:b/>
          <w:bCs/>
          <w:caps/>
          <w:noProof/>
          <w:kern w:val="0"/>
          <w:sz w:val="20"/>
          <w:szCs w:val="20"/>
          <w14:ligatures w14:val="none"/>
        </w:rPr>
        <w:fldChar w:fldCharType="end"/>
      </w:r>
    </w:p>
    <w:p w14:paraId="32B2FD18" w14:textId="77CBE85A"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XIII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_Toc221974535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275</w:t>
      </w:r>
      <w:r w:rsidRPr="000849C3">
        <w:rPr>
          <w:rFonts w:ascii="Calibri" w:eastAsia="Calibri" w:hAnsi="Calibri" w:cs="Calibri"/>
          <w:b/>
          <w:bCs/>
          <w:caps/>
          <w:noProof/>
          <w:kern w:val="0"/>
          <w:sz w:val="20"/>
          <w:szCs w:val="20"/>
          <w14:ligatures w14:val="none"/>
        </w:rPr>
        <w:fldChar w:fldCharType="end"/>
      </w:r>
    </w:p>
    <w:p w14:paraId="17A43D84" w14:textId="12472C83"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Discorso escatologico. Introduzione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_Toc221974536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279</w:t>
      </w:r>
      <w:r w:rsidRPr="000849C3">
        <w:rPr>
          <w:rFonts w:ascii="Calibri" w:eastAsia="Calibri" w:hAnsi="Calibri" w:cs="Calibri"/>
          <w:caps/>
          <w:noProof/>
          <w:kern w:val="0"/>
          <w:sz w:val="20"/>
          <w:szCs w:val="20"/>
          <w14:ligatures w14:val="none"/>
        </w:rPr>
        <w:fldChar w:fldCharType="end"/>
      </w:r>
    </w:p>
    <w:p w14:paraId="12D8B97D" w14:textId="7B53F02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L’inizio dei dolori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_Toc221974537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280</w:t>
      </w:r>
      <w:r w:rsidRPr="000849C3">
        <w:rPr>
          <w:rFonts w:ascii="Calibri" w:eastAsia="Calibri" w:hAnsi="Calibri" w:cs="Calibri"/>
          <w:caps/>
          <w:noProof/>
          <w:kern w:val="0"/>
          <w:sz w:val="20"/>
          <w:szCs w:val="20"/>
          <w14:ligatures w14:val="none"/>
        </w:rPr>
        <w:fldChar w:fldCharType="end"/>
      </w:r>
    </w:p>
    <w:p w14:paraId="1F509D4B" w14:textId="10DD409F"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grande tribolazione di Gerusalemme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_Toc221974538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284</w:t>
      </w:r>
      <w:r w:rsidRPr="000849C3">
        <w:rPr>
          <w:rFonts w:ascii="Calibri" w:eastAsia="Calibri" w:hAnsi="Calibri" w:cs="Calibri"/>
          <w:caps/>
          <w:noProof/>
          <w:kern w:val="0"/>
          <w:sz w:val="20"/>
          <w:szCs w:val="20"/>
          <w14:ligatures w14:val="none"/>
        </w:rPr>
        <w:fldChar w:fldCharType="end"/>
      </w:r>
    </w:p>
    <w:p w14:paraId="72AF1884" w14:textId="3BA3C69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Manifestazione gloriosa del Figlio dell’uomo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_Toc221974539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287</w:t>
      </w:r>
      <w:r w:rsidRPr="000849C3">
        <w:rPr>
          <w:rFonts w:ascii="Calibri" w:eastAsia="Calibri" w:hAnsi="Calibri" w:cs="Calibri"/>
          <w:caps/>
          <w:noProof/>
          <w:kern w:val="0"/>
          <w:sz w:val="20"/>
          <w:szCs w:val="20"/>
          <w14:ligatures w14:val="none"/>
        </w:rPr>
        <w:fldChar w:fldCharType="end"/>
      </w:r>
    </w:p>
    <w:p w14:paraId="424C6ABA" w14:textId="21B760F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Parabola del fico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_Toc221974540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288</w:t>
      </w:r>
      <w:r w:rsidRPr="000849C3">
        <w:rPr>
          <w:rFonts w:ascii="Calibri" w:eastAsia="Calibri" w:hAnsi="Calibri" w:cs="Calibri"/>
          <w:caps/>
          <w:noProof/>
          <w:kern w:val="0"/>
          <w:sz w:val="20"/>
          <w:szCs w:val="20"/>
          <w14:ligatures w14:val="none"/>
        </w:rPr>
        <w:fldChar w:fldCharType="end"/>
      </w:r>
    </w:p>
    <w:p w14:paraId="08A73545" w14:textId="4CA6427C"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Vigilare per non essere sorpresi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_Toc221974541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290</w:t>
      </w:r>
      <w:r w:rsidRPr="000849C3">
        <w:rPr>
          <w:rFonts w:ascii="Calibri" w:eastAsia="Calibri" w:hAnsi="Calibri" w:cs="Calibri"/>
          <w:caps/>
          <w:noProof/>
          <w:kern w:val="0"/>
          <w:sz w:val="20"/>
          <w:szCs w:val="20"/>
          <w14:ligatures w14:val="none"/>
        </w:rPr>
        <w:fldChar w:fldCharType="end"/>
      </w:r>
    </w:p>
    <w:p w14:paraId="11B3476D" w14:textId="4BBE77CD"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SESTO DONO: GESÙ DONA SE STESSO COME VERA VITA DEL MONDO (MC 14.15)</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_Toc221974542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292</w:t>
      </w:r>
      <w:r w:rsidRPr="000849C3">
        <w:rPr>
          <w:rFonts w:ascii="Calibri" w:eastAsia="Calibri" w:hAnsi="Calibri" w:cs="Calibri"/>
          <w:b/>
          <w:bCs/>
          <w:caps/>
          <w:noProof/>
          <w:kern w:val="0"/>
          <w:sz w:val="20"/>
          <w:szCs w:val="20"/>
          <w14:ligatures w14:val="none"/>
        </w:rPr>
        <w:fldChar w:fldCharType="end"/>
      </w:r>
    </w:p>
    <w:p w14:paraId="25C7CC48" w14:textId="4F69F9F8"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lastRenderedPageBreak/>
        <w:t>INTRODUZIONE AL CAPITOLO XIV</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_Toc221974543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292</w:t>
      </w:r>
      <w:r w:rsidRPr="000849C3">
        <w:rPr>
          <w:rFonts w:ascii="Calibri" w:eastAsia="Calibri" w:hAnsi="Calibri" w:cs="Calibri"/>
          <w:b/>
          <w:bCs/>
          <w:caps/>
          <w:noProof/>
          <w:kern w:val="0"/>
          <w:sz w:val="20"/>
          <w:szCs w:val="20"/>
          <w14:ligatures w14:val="none"/>
        </w:rPr>
        <w:fldChar w:fldCharType="end"/>
      </w:r>
    </w:p>
    <w:p w14:paraId="7CF4BC05" w14:textId="479D9193"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Complotto contro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_Toc221974544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297</w:t>
      </w:r>
      <w:r w:rsidRPr="000849C3">
        <w:rPr>
          <w:rFonts w:ascii="Calibri" w:eastAsia="Calibri" w:hAnsi="Calibri" w:cs="Calibri"/>
          <w:caps/>
          <w:noProof/>
          <w:kern w:val="0"/>
          <w:sz w:val="20"/>
          <w:szCs w:val="20"/>
          <w14:ligatures w14:val="none"/>
        </w:rPr>
        <w:fldChar w:fldCharType="end"/>
      </w:r>
    </w:p>
    <w:p w14:paraId="53DE1229" w14:textId="5F7BEE4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Unzione a Betània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_Toc221974545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298</w:t>
      </w:r>
      <w:r w:rsidRPr="000849C3">
        <w:rPr>
          <w:rFonts w:ascii="Calibri" w:eastAsia="Calibri" w:hAnsi="Calibri" w:cs="Calibri"/>
          <w:caps/>
          <w:noProof/>
          <w:kern w:val="0"/>
          <w:sz w:val="20"/>
          <w:szCs w:val="20"/>
          <w14:ligatures w14:val="none"/>
        </w:rPr>
        <w:fldChar w:fldCharType="end"/>
      </w:r>
    </w:p>
    <w:p w14:paraId="096BA2F6" w14:textId="5D388DD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tradimento di Giuda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_Toc221974546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301</w:t>
      </w:r>
      <w:r w:rsidRPr="000849C3">
        <w:rPr>
          <w:rFonts w:ascii="Calibri" w:eastAsia="Calibri" w:hAnsi="Calibri" w:cs="Calibri"/>
          <w:caps/>
          <w:noProof/>
          <w:kern w:val="0"/>
          <w:sz w:val="20"/>
          <w:szCs w:val="20"/>
          <w14:ligatures w14:val="none"/>
        </w:rPr>
        <w:fldChar w:fldCharType="end"/>
      </w:r>
    </w:p>
    <w:p w14:paraId="015778B5" w14:textId="2929722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Preparativi del pasto pasquale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_Toc221974547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302</w:t>
      </w:r>
      <w:r w:rsidRPr="000849C3">
        <w:rPr>
          <w:rFonts w:ascii="Calibri" w:eastAsia="Calibri" w:hAnsi="Calibri" w:cs="Calibri"/>
          <w:caps/>
          <w:noProof/>
          <w:kern w:val="0"/>
          <w:sz w:val="20"/>
          <w:szCs w:val="20"/>
          <w14:ligatures w14:val="none"/>
        </w:rPr>
        <w:fldChar w:fldCharType="end"/>
      </w:r>
    </w:p>
    <w:p w14:paraId="13BE7A38" w14:textId="1C57AC7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Annuncio del tradimento di Giuda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_Toc221974548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304</w:t>
      </w:r>
      <w:r w:rsidRPr="000849C3">
        <w:rPr>
          <w:rFonts w:ascii="Calibri" w:eastAsia="Calibri" w:hAnsi="Calibri" w:cs="Calibri"/>
          <w:caps/>
          <w:noProof/>
          <w:kern w:val="0"/>
          <w:sz w:val="20"/>
          <w:szCs w:val="20"/>
          <w14:ligatures w14:val="none"/>
        </w:rPr>
        <w:fldChar w:fldCharType="end"/>
      </w:r>
    </w:p>
    <w:p w14:paraId="0D636E3F" w14:textId="4AE2B53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Istituzione dell’Eucaristia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_Toc221974549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306</w:t>
      </w:r>
      <w:r w:rsidRPr="000849C3">
        <w:rPr>
          <w:rFonts w:ascii="Calibri" w:eastAsia="Calibri" w:hAnsi="Calibri" w:cs="Calibri"/>
          <w:caps/>
          <w:noProof/>
          <w:kern w:val="0"/>
          <w:sz w:val="20"/>
          <w:szCs w:val="20"/>
          <w14:ligatures w14:val="none"/>
        </w:rPr>
        <w:fldChar w:fldCharType="end"/>
      </w:r>
    </w:p>
    <w:p w14:paraId="3A8912D5" w14:textId="392B826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Predizione del rinnegamento di Pietro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307</w:t>
      </w:r>
      <w:r w:rsidRPr="000849C3">
        <w:rPr>
          <w:rFonts w:ascii="Calibri" w:eastAsia="Calibri" w:hAnsi="Calibri" w:cs="Calibri"/>
          <w:caps/>
          <w:noProof/>
          <w:kern w:val="0"/>
          <w:sz w:val="20"/>
          <w:szCs w:val="20"/>
          <w14:ligatures w14:val="none"/>
        </w:rPr>
        <w:fldChar w:fldCharType="end"/>
      </w:r>
    </w:p>
    <w:p w14:paraId="37A45074" w14:textId="20A519BB"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Al Getsèmani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309</w:t>
      </w:r>
      <w:r w:rsidRPr="000849C3">
        <w:rPr>
          <w:rFonts w:ascii="Calibri" w:eastAsia="Calibri" w:hAnsi="Calibri" w:cs="Calibri"/>
          <w:caps/>
          <w:noProof/>
          <w:kern w:val="0"/>
          <w:sz w:val="20"/>
          <w:szCs w:val="20"/>
          <w14:ligatures w14:val="none"/>
        </w:rPr>
        <w:fldChar w:fldCharType="end"/>
      </w:r>
    </w:p>
    <w:p w14:paraId="35AF56D8" w14:textId="3084A30B"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L’arresto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313</w:t>
      </w:r>
      <w:r w:rsidRPr="000849C3">
        <w:rPr>
          <w:rFonts w:ascii="Calibri" w:eastAsia="Calibri" w:hAnsi="Calibri" w:cs="Calibri"/>
          <w:caps/>
          <w:noProof/>
          <w:kern w:val="0"/>
          <w:sz w:val="20"/>
          <w:szCs w:val="20"/>
          <w14:ligatures w14:val="none"/>
        </w:rPr>
        <w:fldChar w:fldCharType="end"/>
      </w:r>
    </w:p>
    <w:p w14:paraId="22A37B1B" w14:textId="34002CDE"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Gesù dinanzi al sinedrio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317</w:t>
      </w:r>
      <w:r w:rsidRPr="000849C3">
        <w:rPr>
          <w:rFonts w:ascii="Calibri" w:eastAsia="Calibri" w:hAnsi="Calibri" w:cs="Calibri"/>
          <w:caps/>
          <w:noProof/>
          <w:kern w:val="0"/>
          <w:sz w:val="20"/>
          <w:szCs w:val="20"/>
          <w14:ligatures w14:val="none"/>
        </w:rPr>
        <w:fldChar w:fldCharType="end"/>
      </w:r>
    </w:p>
    <w:p w14:paraId="74B67E17" w14:textId="1C71796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Rinnegamento di Pietro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322</w:t>
      </w:r>
      <w:r w:rsidRPr="000849C3">
        <w:rPr>
          <w:rFonts w:ascii="Calibri" w:eastAsia="Calibri" w:hAnsi="Calibri" w:cs="Calibri"/>
          <w:caps/>
          <w:noProof/>
          <w:kern w:val="0"/>
          <w:sz w:val="20"/>
          <w:szCs w:val="20"/>
          <w14:ligatures w14:val="none"/>
        </w:rPr>
        <w:fldChar w:fldCharType="end"/>
      </w:r>
    </w:p>
    <w:p w14:paraId="18103CE8" w14:textId="79E230F6"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XV</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_Toc221974555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324</w:t>
      </w:r>
      <w:r w:rsidRPr="000849C3">
        <w:rPr>
          <w:rFonts w:ascii="Calibri" w:eastAsia="Calibri" w:hAnsi="Calibri" w:cs="Calibri"/>
          <w:b/>
          <w:bCs/>
          <w:caps/>
          <w:noProof/>
          <w:kern w:val="0"/>
          <w:sz w:val="20"/>
          <w:szCs w:val="20"/>
          <w14:ligatures w14:val="none"/>
        </w:rPr>
        <w:fldChar w:fldCharType="end"/>
      </w:r>
    </w:p>
    <w:p w14:paraId="41FD5032" w14:textId="60BFC6AF"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Gesù davanti a Pilato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328</w:t>
      </w:r>
      <w:r w:rsidRPr="000849C3">
        <w:rPr>
          <w:rFonts w:ascii="Calibri" w:eastAsia="Calibri" w:hAnsi="Calibri" w:cs="Calibri"/>
          <w:caps/>
          <w:noProof/>
          <w:kern w:val="0"/>
          <w:sz w:val="20"/>
          <w:szCs w:val="20"/>
          <w14:ligatures w14:val="none"/>
        </w:rPr>
        <w:fldChar w:fldCharType="end"/>
      </w:r>
    </w:p>
    <w:p w14:paraId="2DFA65AF" w14:textId="0DD7EF0A"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corona di spine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333</w:t>
      </w:r>
      <w:r w:rsidRPr="000849C3">
        <w:rPr>
          <w:rFonts w:ascii="Calibri" w:eastAsia="Calibri" w:hAnsi="Calibri" w:cs="Calibri"/>
          <w:caps/>
          <w:noProof/>
          <w:kern w:val="0"/>
          <w:sz w:val="20"/>
          <w:szCs w:val="20"/>
          <w14:ligatures w14:val="none"/>
        </w:rPr>
        <w:fldChar w:fldCharType="end"/>
      </w:r>
    </w:p>
    <w:p w14:paraId="7A1BA40A" w14:textId="2966C83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via della croce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335</w:t>
      </w:r>
      <w:r w:rsidRPr="000849C3">
        <w:rPr>
          <w:rFonts w:ascii="Calibri" w:eastAsia="Calibri" w:hAnsi="Calibri" w:cs="Calibri"/>
          <w:caps/>
          <w:noProof/>
          <w:kern w:val="0"/>
          <w:sz w:val="20"/>
          <w:szCs w:val="20"/>
          <w14:ligatures w14:val="none"/>
        </w:rPr>
        <w:fldChar w:fldCharType="end"/>
      </w:r>
    </w:p>
    <w:p w14:paraId="1171200D" w14:textId="19E61B71"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crocifissione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_Toc221974559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336</w:t>
      </w:r>
      <w:r w:rsidRPr="000849C3">
        <w:rPr>
          <w:rFonts w:ascii="Calibri" w:eastAsia="Calibri" w:hAnsi="Calibri" w:cs="Calibri"/>
          <w:caps/>
          <w:noProof/>
          <w:kern w:val="0"/>
          <w:sz w:val="20"/>
          <w:szCs w:val="20"/>
          <w14:ligatures w14:val="none"/>
        </w:rPr>
        <w:fldChar w:fldCharType="end"/>
      </w:r>
    </w:p>
    <w:p w14:paraId="3BE7557C" w14:textId="37F854CD"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Gesù in croce deriso e oltraggiato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_Toc221974560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337</w:t>
      </w:r>
      <w:r w:rsidRPr="000849C3">
        <w:rPr>
          <w:rFonts w:ascii="Calibri" w:eastAsia="Calibri" w:hAnsi="Calibri" w:cs="Calibri"/>
          <w:caps/>
          <w:noProof/>
          <w:kern w:val="0"/>
          <w:sz w:val="20"/>
          <w:szCs w:val="20"/>
          <w14:ligatures w14:val="none"/>
        </w:rPr>
        <w:fldChar w:fldCharType="end"/>
      </w:r>
    </w:p>
    <w:p w14:paraId="34C749D1" w14:textId="650CD2F1"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morte di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_Toc221974561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339</w:t>
      </w:r>
      <w:r w:rsidRPr="000849C3">
        <w:rPr>
          <w:rFonts w:ascii="Calibri" w:eastAsia="Calibri" w:hAnsi="Calibri" w:cs="Calibri"/>
          <w:caps/>
          <w:noProof/>
          <w:kern w:val="0"/>
          <w:sz w:val="20"/>
          <w:szCs w:val="20"/>
          <w14:ligatures w14:val="none"/>
        </w:rPr>
        <w:fldChar w:fldCharType="end"/>
      </w:r>
    </w:p>
    <w:p w14:paraId="5C67B39C" w14:textId="3D7F216E"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Le pie donne sul Calvario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_Toc221974562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342</w:t>
      </w:r>
      <w:r w:rsidRPr="000849C3">
        <w:rPr>
          <w:rFonts w:ascii="Calibri" w:eastAsia="Calibri" w:hAnsi="Calibri" w:cs="Calibri"/>
          <w:caps/>
          <w:noProof/>
          <w:kern w:val="0"/>
          <w:sz w:val="20"/>
          <w:szCs w:val="20"/>
          <w14:ligatures w14:val="none"/>
        </w:rPr>
        <w:fldChar w:fldCharType="end"/>
      </w:r>
    </w:p>
    <w:p w14:paraId="11625BF7" w14:textId="12D8D19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sepoltura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_Toc221974563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343</w:t>
      </w:r>
      <w:r w:rsidRPr="000849C3">
        <w:rPr>
          <w:rFonts w:ascii="Calibri" w:eastAsia="Calibri" w:hAnsi="Calibri" w:cs="Calibri"/>
          <w:caps/>
          <w:noProof/>
          <w:kern w:val="0"/>
          <w:sz w:val="20"/>
          <w:szCs w:val="20"/>
          <w14:ligatures w14:val="none"/>
        </w:rPr>
        <w:fldChar w:fldCharType="end"/>
      </w:r>
    </w:p>
    <w:p w14:paraId="056EC29D" w14:textId="59C645A8"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SETTIMO DONO: GESÙ DONA GLI UNDICI PER LA SALVEZZA DEL MONDO (MC 16)</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_Toc221974564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345</w:t>
      </w:r>
      <w:r w:rsidRPr="000849C3">
        <w:rPr>
          <w:rFonts w:ascii="Calibri" w:eastAsia="Calibri" w:hAnsi="Calibri" w:cs="Calibri"/>
          <w:b/>
          <w:bCs/>
          <w:caps/>
          <w:noProof/>
          <w:kern w:val="0"/>
          <w:sz w:val="20"/>
          <w:szCs w:val="20"/>
          <w14:ligatures w14:val="none"/>
        </w:rPr>
        <w:fldChar w:fldCharType="end"/>
      </w:r>
    </w:p>
    <w:p w14:paraId="052CB723" w14:textId="7A1462EA"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INTRODUZIONE AL CAPITOLO XVI</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_Toc221974565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345</w:t>
      </w:r>
      <w:r w:rsidRPr="000849C3">
        <w:rPr>
          <w:rFonts w:ascii="Calibri" w:eastAsia="Calibri" w:hAnsi="Calibri" w:cs="Calibri"/>
          <w:b/>
          <w:bCs/>
          <w:caps/>
          <w:noProof/>
          <w:kern w:val="0"/>
          <w:sz w:val="20"/>
          <w:szCs w:val="20"/>
          <w14:ligatures w14:val="none"/>
        </w:rPr>
        <w:fldChar w:fldCharType="end"/>
      </w:r>
    </w:p>
    <w:p w14:paraId="1F7A72BD" w14:textId="2357BDC3"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tomba vuota. Messaggio dell’angelo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_Toc221974566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347</w:t>
      </w:r>
      <w:r w:rsidRPr="000849C3">
        <w:rPr>
          <w:rFonts w:ascii="Calibri" w:eastAsia="Calibri" w:hAnsi="Calibri" w:cs="Calibri"/>
          <w:caps/>
          <w:noProof/>
          <w:kern w:val="0"/>
          <w:sz w:val="20"/>
          <w:szCs w:val="20"/>
          <w14:ligatures w14:val="none"/>
        </w:rPr>
        <w:fldChar w:fldCharType="end"/>
      </w:r>
    </w:p>
    <w:p w14:paraId="379078E7" w14:textId="3DDEBE0B"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Apparizioni di Gesù risorto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_Toc221974567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349</w:t>
      </w:r>
      <w:r w:rsidRPr="000849C3">
        <w:rPr>
          <w:rFonts w:ascii="Calibri" w:eastAsia="Calibri" w:hAnsi="Calibri" w:cs="Calibri"/>
          <w:caps/>
          <w:noProof/>
          <w:kern w:val="0"/>
          <w:sz w:val="20"/>
          <w:szCs w:val="20"/>
          <w14:ligatures w14:val="none"/>
        </w:rPr>
        <w:fldChar w:fldCharType="end"/>
      </w:r>
    </w:p>
    <w:p w14:paraId="3C7B1142" w14:textId="5E7FB3E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Missione degli Apostoli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_Toc221974568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351</w:t>
      </w:r>
      <w:r w:rsidRPr="000849C3">
        <w:rPr>
          <w:rFonts w:ascii="Calibri" w:eastAsia="Calibri" w:hAnsi="Calibri" w:cs="Calibri"/>
          <w:caps/>
          <w:noProof/>
          <w:kern w:val="0"/>
          <w:sz w:val="20"/>
          <w:szCs w:val="20"/>
          <w14:ligatures w14:val="none"/>
        </w:rPr>
        <w:fldChar w:fldCharType="end"/>
      </w:r>
    </w:p>
    <w:p w14:paraId="5851D490" w14:textId="05334998"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Ascensione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_Toc221974569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354</w:t>
      </w:r>
      <w:r w:rsidRPr="000849C3">
        <w:rPr>
          <w:rFonts w:ascii="Calibri" w:eastAsia="Calibri" w:hAnsi="Calibri" w:cs="Calibri"/>
          <w:caps/>
          <w:noProof/>
          <w:kern w:val="0"/>
          <w:sz w:val="20"/>
          <w:szCs w:val="20"/>
          <w14:ligatures w14:val="none"/>
        </w:rPr>
        <w:fldChar w:fldCharType="end"/>
      </w:r>
    </w:p>
    <w:p w14:paraId="56546C02" w14:textId="25D70FC0" w:rsidR="000849C3" w:rsidRPr="000849C3" w:rsidRDefault="000849C3" w:rsidP="000849C3">
      <w:pPr>
        <w:tabs>
          <w:tab w:val="right" w:leader="dot" w:pos="8778"/>
        </w:tabs>
        <w:spacing w:before="120" w:after="0" w:line="276" w:lineRule="auto"/>
        <w:rPr>
          <w:rFonts w:eastAsiaTheme="minorEastAsia"/>
          <w:noProof/>
          <w:sz w:val="24"/>
          <w:szCs w:val="24"/>
          <w:lang w:eastAsia="it-IT"/>
        </w:rPr>
      </w:pPr>
      <w:r w:rsidRPr="000849C3">
        <w:rPr>
          <w:rFonts w:ascii="Calibri" w:eastAsia="Calibri" w:hAnsi="Calibri" w:cs="Calibri"/>
          <w:b/>
          <w:bCs/>
          <w:caps/>
          <w:noProof/>
          <w:kern w:val="0"/>
          <w:sz w:val="20"/>
          <w:szCs w:val="20"/>
          <w14:ligatures w14:val="none"/>
        </w:rPr>
        <w:t>CONCLUSIONE AL VANGELO SECONDO MARCO</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_Toc221974570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355</w:t>
      </w:r>
      <w:r w:rsidRPr="000849C3">
        <w:rPr>
          <w:rFonts w:ascii="Calibri" w:eastAsia="Calibri" w:hAnsi="Calibri" w:cs="Calibri"/>
          <w:b/>
          <w:bCs/>
          <w:caps/>
          <w:noProof/>
          <w:kern w:val="0"/>
          <w:sz w:val="20"/>
          <w:szCs w:val="20"/>
          <w14:ligatures w14:val="none"/>
        </w:rPr>
        <w:fldChar w:fldCharType="end"/>
      </w:r>
    </w:p>
    <w:p w14:paraId="7FC05E71" w14:textId="5037E5A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verità. La non verità. La falsità</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355</w:t>
      </w:r>
      <w:r w:rsidRPr="000849C3">
        <w:rPr>
          <w:rFonts w:ascii="Calibri" w:eastAsia="Calibri" w:hAnsi="Calibri" w:cs="Calibri"/>
          <w:caps/>
          <w:noProof/>
          <w:kern w:val="0"/>
          <w:sz w:val="20"/>
          <w:szCs w:val="20"/>
          <w14:ligatures w14:val="none"/>
        </w:rPr>
        <w:fldChar w:fldCharType="end"/>
      </w:r>
    </w:p>
    <w:p w14:paraId="11F40D77" w14:textId="32F0F01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Tutto oggi è volontà di Dio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357</w:t>
      </w:r>
      <w:r w:rsidRPr="000849C3">
        <w:rPr>
          <w:rFonts w:ascii="Calibri" w:eastAsia="Calibri" w:hAnsi="Calibri" w:cs="Calibri"/>
          <w:caps/>
          <w:noProof/>
          <w:kern w:val="0"/>
          <w:sz w:val="20"/>
          <w:szCs w:val="20"/>
          <w14:ligatures w14:val="none"/>
        </w:rPr>
        <w:fldChar w:fldCharType="end"/>
      </w:r>
    </w:p>
    <w:p w14:paraId="5AB53DCF" w14:textId="2DE2F28D"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missionario e la missione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358</w:t>
      </w:r>
      <w:r w:rsidRPr="000849C3">
        <w:rPr>
          <w:rFonts w:ascii="Calibri" w:eastAsia="Calibri" w:hAnsi="Calibri" w:cs="Calibri"/>
          <w:caps/>
          <w:noProof/>
          <w:kern w:val="0"/>
          <w:sz w:val="20"/>
          <w:szCs w:val="20"/>
          <w14:ligatures w14:val="none"/>
        </w:rPr>
        <w:fldChar w:fldCharType="end"/>
      </w:r>
    </w:p>
    <w:p w14:paraId="76111526" w14:textId="21897F3F"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cristiano e lo shock teologico creato in lui dal Vangelo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360</w:t>
      </w:r>
      <w:r w:rsidRPr="000849C3">
        <w:rPr>
          <w:rFonts w:ascii="Calibri" w:eastAsia="Calibri" w:hAnsi="Calibri" w:cs="Calibri"/>
          <w:caps/>
          <w:noProof/>
          <w:kern w:val="0"/>
          <w:sz w:val="20"/>
          <w:szCs w:val="20"/>
          <w14:ligatures w14:val="none"/>
        </w:rPr>
        <w:fldChar w:fldCharType="end"/>
      </w:r>
    </w:p>
    <w:p w14:paraId="086542AD" w14:textId="595FD0F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Quando il mandato è il mandate di se stesso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361</w:t>
      </w:r>
      <w:r w:rsidRPr="000849C3">
        <w:rPr>
          <w:rFonts w:ascii="Calibri" w:eastAsia="Calibri" w:hAnsi="Calibri" w:cs="Calibri"/>
          <w:caps/>
          <w:noProof/>
          <w:kern w:val="0"/>
          <w:sz w:val="20"/>
          <w:szCs w:val="20"/>
          <w14:ligatures w14:val="none"/>
        </w:rPr>
        <w:fldChar w:fldCharType="end"/>
      </w:r>
    </w:p>
    <w:p w14:paraId="2FBBA1AB" w14:textId="7F2565B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Spirito Santo, Parola. Cristiano: una indivisibile realtà</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362</w:t>
      </w:r>
      <w:r w:rsidRPr="000849C3">
        <w:rPr>
          <w:rFonts w:ascii="Calibri" w:eastAsia="Calibri" w:hAnsi="Calibri" w:cs="Calibri"/>
          <w:caps/>
          <w:noProof/>
          <w:kern w:val="0"/>
          <w:sz w:val="20"/>
          <w:szCs w:val="20"/>
          <w14:ligatures w14:val="none"/>
        </w:rPr>
        <w:fldChar w:fldCharType="end"/>
      </w:r>
    </w:p>
    <w:p w14:paraId="4C35E726" w14:textId="18238B2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L’acqua. Il girino. Il secchio della morte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363</w:t>
      </w:r>
      <w:r w:rsidRPr="000849C3">
        <w:rPr>
          <w:rFonts w:ascii="Calibri" w:eastAsia="Calibri" w:hAnsi="Calibri" w:cs="Calibri"/>
          <w:caps/>
          <w:noProof/>
          <w:kern w:val="0"/>
          <w:sz w:val="20"/>
          <w:szCs w:val="20"/>
          <w14:ligatures w14:val="none"/>
        </w:rPr>
        <w:fldChar w:fldCharType="end"/>
      </w:r>
    </w:p>
    <w:p w14:paraId="4AF18854" w14:textId="0B8BDD8E"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In nome di Dio contro Dio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365</w:t>
      </w:r>
      <w:r w:rsidRPr="000849C3">
        <w:rPr>
          <w:rFonts w:ascii="Calibri" w:eastAsia="Calibri" w:hAnsi="Calibri" w:cs="Calibri"/>
          <w:caps/>
          <w:noProof/>
          <w:kern w:val="0"/>
          <w:sz w:val="20"/>
          <w:szCs w:val="20"/>
          <w14:ligatures w14:val="none"/>
        </w:rPr>
        <w:fldChar w:fldCharType="end"/>
      </w:r>
    </w:p>
    <w:p w14:paraId="2F07CB18" w14:textId="3ACAA72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Lo stile di Gesù stile del cristiano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_Toc221974579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366</w:t>
      </w:r>
      <w:r w:rsidRPr="000849C3">
        <w:rPr>
          <w:rFonts w:ascii="Calibri" w:eastAsia="Calibri" w:hAnsi="Calibri" w:cs="Calibri"/>
          <w:caps/>
          <w:noProof/>
          <w:kern w:val="0"/>
          <w:sz w:val="20"/>
          <w:szCs w:val="20"/>
          <w14:ligatures w14:val="none"/>
        </w:rPr>
        <w:fldChar w:fldCharType="end"/>
      </w:r>
    </w:p>
    <w:p w14:paraId="5907239F" w14:textId="0A0A18E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Dal visibile all’invisibile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367</w:t>
      </w:r>
      <w:r w:rsidRPr="000849C3">
        <w:rPr>
          <w:rFonts w:ascii="Calibri" w:eastAsia="Calibri" w:hAnsi="Calibri" w:cs="Calibri"/>
          <w:caps/>
          <w:noProof/>
          <w:kern w:val="0"/>
          <w:sz w:val="20"/>
          <w:szCs w:val="20"/>
          <w14:ligatures w14:val="none"/>
        </w:rPr>
        <w:fldChar w:fldCharType="end"/>
      </w:r>
    </w:p>
    <w:p w14:paraId="01EE64AE" w14:textId="3289288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Scienza umana e scienza divina, visione umana e visione divina in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368</w:t>
      </w:r>
      <w:r w:rsidRPr="000849C3">
        <w:rPr>
          <w:rFonts w:ascii="Calibri" w:eastAsia="Calibri" w:hAnsi="Calibri" w:cs="Calibri"/>
          <w:caps/>
          <w:noProof/>
          <w:kern w:val="0"/>
          <w:sz w:val="20"/>
          <w:szCs w:val="20"/>
          <w14:ligatures w14:val="none"/>
        </w:rPr>
        <w:fldChar w:fldCharType="end"/>
      </w:r>
    </w:p>
    <w:p w14:paraId="3199197D" w14:textId="26D6821D"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una parola necessaria su Cristo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369</w:t>
      </w:r>
      <w:r w:rsidRPr="000849C3">
        <w:rPr>
          <w:rFonts w:ascii="Calibri" w:eastAsia="Calibri" w:hAnsi="Calibri" w:cs="Calibri"/>
          <w:caps/>
          <w:noProof/>
          <w:kern w:val="0"/>
          <w:sz w:val="20"/>
          <w:szCs w:val="20"/>
          <w14:ligatures w14:val="none"/>
        </w:rPr>
        <w:fldChar w:fldCharType="end"/>
      </w:r>
    </w:p>
    <w:p w14:paraId="5973A5AE" w14:textId="53DF821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Vangelo ricordato e narrato con la propria vita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370</w:t>
      </w:r>
      <w:r w:rsidRPr="000849C3">
        <w:rPr>
          <w:rFonts w:ascii="Calibri" w:eastAsia="Calibri" w:hAnsi="Calibri" w:cs="Calibri"/>
          <w:caps/>
          <w:noProof/>
          <w:kern w:val="0"/>
          <w:sz w:val="20"/>
          <w:szCs w:val="20"/>
          <w14:ligatures w14:val="none"/>
        </w:rPr>
        <w:fldChar w:fldCharType="end"/>
      </w:r>
    </w:p>
    <w:p w14:paraId="44A7E9D0" w14:textId="26405BD1"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Scienza senza verità</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371</w:t>
      </w:r>
      <w:r w:rsidRPr="000849C3">
        <w:rPr>
          <w:rFonts w:ascii="Calibri" w:eastAsia="Calibri" w:hAnsi="Calibri" w:cs="Calibri"/>
          <w:caps/>
          <w:noProof/>
          <w:kern w:val="0"/>
          <w:sz w:val="20"/>
          <w:szCs w:val="20"/>
          <w14:ligatures w14:val="none"/>
        </w:rPr>
        <w:fldChar w:fldCharType="end"/>
      </w:r>
    </w:p>
    <w:p w14:paraId="78C1B616" w14:textId="781AB0B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diritto di conoscere la verità</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372</w:t>
      </w:r>
      <w:r w:rsidRPr="000849C3">
        <w:rPr>
          <w:rFonts w:ascii="Calibri" w:eastAsia="Calibri" w:hAnsi="Calibri" w:cs="Calibri"/>
          <w:caps/>
          <w:noProof/>
          <w:kern w:val="0"/>
          <w:sz w:val="20"/>
          <w:szCs w:val="20"/>
          <w14:ligatures w14:val="none"/>
        </w:rPr>
        <w:fldChar w:fldCharType="end"/>
      </w:r>
    </w:p>
    <w:p w14:paraId="3A736EEA" w14:textId="4108FBE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fine della missione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374</w:t>
      </w:r>
      <w:r w:rsidRPr="000849C3">
        <w:rPr>
          <w:rFonts w:ascii="Calibri" w:eastAsia="Calibri" w:hAnsi="Calibri" w:cs="Calibri"/>
          <w:caps/>
          <w:noProof/>
          <w:kern w:val="0"/>
          <w:sz w:val="20"/>
          <w:szCs w:val="20"/>
          <w14:ligatures w14:val="none"/>
        </w:rPr>
        <w:fldChar w:fldCharType="end"/>
      </w:r>
    </w:p>
    <w:p w14:paraId="7972E9D6" w14:textId="5FA4294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vero maestro è sempre vero discepolo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375</w:t>
      </w:r>
      <w:r w:rsidRPr="000849C3">
        <w:rPr>
          <w:rFonts w:ascii="Calibri" w:eastAsia="Calibri" w:hAnsi="Calibri" w:cs="Calibri"/>
          <w:caps/>
          <w:noProof/>
          <w:kern w:val="0"/>
          <w:sz w:val="20"/>
          <w:szCs w:val="20"/>
          <w14:ligatures w14:val="none"/>
        </w:rPr>
        <w:fldChar w:fldCharType="end"/>
      </w:r>
    </w:p>
    <w:p w14:paraId="4881A6FC" w14:textId="2806E374"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Brevi meditazioni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376</w:t>
      </w:r>
      <w:r w:rsidRPr="000849C3">
        <w:rPr>
          <w:rFonts w:ascii="Calibri" w:eastAsia="Calibri" w:hAnsi="Calibri" w:cs="Calibri"/>
          <w:caps/>
          <w:noProof/>
          <w:kern w:val="0"/>
          <w:sz w:val="20"/>
          <w:szCs w:val="20"/>
          <w14:ligatures w14:val="none"/>
        </w:rPr>
        <w:fldChar w:fldCharType="end"/>
      </w:r>
    </w:p>
    <w:p w14:paraId="30EFEF49" w14:textId="4D296FD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lastRenderedPageBreak/>
        <w:t>Il Vangelo oltre la pura antropologia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_Toc221974589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377</w:t>
      </w:r>
      <w:r w:rsidRPr="000849C3">
        <w:rPr>
          <w:rFonts w:ascii="Calibri" w:eastAsia="Calibri" w:hAnsi="Calibri" w:cs="Calibri"/>
          <w:caps/>
          <w:noProof/>
          <w:kern w:val="0"/>
          <w:sz w:val="20"/>
          <w:szCs w:val="20"/>
          <w14:ligatures w14:val="none"/>
        </w:rPr>
        <w:fldChar w:fldCharType="end"/>
      </w:r>
    </w:p>
    <w:p w14:paraId="7FBB7FE8" w14:textId="09C4AC5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Una parola cristiana sul divorzio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378</w:t>
      </w:r>
      <w:r w:rsidRPr="000849C3">
        <w:rPr>
          <w:rFonts w:ascii="Calibri" w:eastAsia="Calibri" w:hAnsi="Calibri" w:cs="Calibri"/>
          <w:caps/>
          <w:noProof/>
          <w:kern w:val="0"/>
          <w:sz w:val="20"/>
          <w:szCs w:val="20"/>
          <w14:ligatures w14:val="none"/>
        </w:rPr>
        <w:fldChar w:fldCharType="end"/>
      </w:r>
    </w:p>
    <w:p w14:paraId="5726F6EB" w14:textId="6A56E823"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Missione evangelizzatrice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380</w:t>
      </w:r>
      <w:r w:rsidRPr="000849C3">
        <w:rPr>
          <w:rFonts w:ascii="Calibri" w:eastAsia="Calibri" w:hAnsi="Calibri" w:cs="Calibri"/>
          <w:caps/>
          <w:noProof/>
          <w:kern w:val="0"/>
          <w:sz w:val="20"/>
          <w:szCs w:val="20"/>
          <w14:ligatures w14:val="none"/>
        </w:rPr>
        <w:fldChar w:fldCharType="end"/>
      </w:r>
    </w:p>
    <w:p w14:paraId="0CDB7728" w14:textId="62443CAD"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Crocifissi sulla falsità, spogliati del Vangelo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382</w:t>
      </w:r>
      <w:r w:rsidRPr="000849C3">
        <w:rPr>
          <w:rFonts w:ascii="Calibri" w:eastAsia="Calibri" w:hAnsi="Calibri" w:cs="Calibri"/>
          <w:caps/>
          <w:noProof/>
          <w:kern w:val="0"/>
          <w:sz w:val="20"/>
          <w:szCs w:val="20"/>
          <w14:ligatures w14:val="none"/>
        </w:rPr>
        <w:fldChar w:fldCharType="end"/>
      </w:r>
    </w:p>
    <w:p w14:paraId="5A76EE94" w14:textId="06ED4B3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Chiamati a riportare la trascendenza sulla nostra terra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383</w:t>
      </w:r>
      <w:r w:rsidRPr="000849C3">
        <w:rPr>
          <w:rFonts w:ascii="Calibri" w:eastAsia="Calibri" w:hAnsi="Calibri" w:cs="Calibri"/>
          <w:caps/>
          <w:noProof/>
          <w:kern w:val="0"/>
          <w:sz w:val="20"/>
          <w:szCs w:val="20"/>
          <w14:ligatures w14:val="none"/>
        </w:rPr>
        <w:fldChar w:fldCharType="end"/>
      </w:r>
    </w:p>
    <w:p w14:paraId="1FAB94AF" w14:textId="7CF042A8"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Tentazione sottile e invisibile.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384</w:t>
      </w:r>
      <w:r w:rsidRPr="000849C3">
        <w:rPr>
          <w:rFonts w:ascii="Calibri" w:eastAsia="Calibri" w:hAnsi="Calibri" w:cs="Calibri"/>
          <w:caps/>
          <w:noProof/>
          <w:kern w:val="0"/>
          <w:sz w:val="20"/>
          <w:szCs w:val="20"/>
          <w14:ligatures w14:val="none"/>
        </w:rPr>
        <w:fldChar w:fldCharType="end"/>
      </w:r>
    </w:p>
    <w:p w14:paraId="1473CD27" w14:textId="593C835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vocazione è creazione di una nuova natura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385</w:t>
      </w:r>
      <w:r w:rsidRPr="000849C3">
        <w:rPr>
          <w:rFonts w:ascii="Calibri" w:eastAsia="Calibri" w:hAnsi="Calibri" w:cs="Calibri"/>
          <w:caps/>
          <w:noProof/>
          <w:kern w:val="0"/>
          <w:sz w:val="20"/>
          <w:szCs w:val="20"/>
          <w14:ligatures w14:val="none"/>
        </w:rPr>
        <w:fldChar w:fldCharType="end"/>
      </w:r>
    </w:p>
    <w:p w14:paraId="399200E6" w14:textId="426BFBE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Cuore mosso dalla carne. cuore mosso dallo Spirito Santo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386</w:t>
      </w:r>
      <w:r w:rsidRPr="000849C3">
        <w:rPr>
          <w:rFonts w:ascii="Calibri" w:eastAsia="Calibri" w:hAnsi="Calibri" w:cs="Calibri"/>
          <w:caps/>
          <w:noProof/>
          <w:kern w:val="0"/>
          <w:sz w:val="20"/>
          <w:szCs w:val="20"/>
          <w14:ligatures w14:val="none"/>
        </w:rPr>
        <w:fldChar w:fldCharType="end"/>
      </w:r>
    </w:p>
    <w:p w14:paraId="31394615" w14:textId="024174C0"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Diritto dimenticato o neanche considerato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388</w:t>
      </w:r>
      <w:r w:rsidRPr="000849C3">
        <w:rPr>
          <w:rFonts w:ascii="Calibri" w:eastAsia="Calibri" w:hAnsi="Calibri" w:cs="Calibri"/>
          <w:caps/>
          <w:noProof/>
          <w:kern w:val="0"/>
          <w:sz w:val="20"/>
          <w:szCs w:val="20"/>
          <w14:ligatures w14:val="none"/>
        </w:rPr>
        <w:fldChar w:fldCharType="end"/>
      </w:r>
    </w:p>
    <w:p w14:paraId="7D4254E3" w14:textId="45D103FC"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È cosa buona riflettere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_Toc221974598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388</w:t>
      </w:r>
      <w:r w:rsidRPr="000849C3">
        <w:rPr>
          <w:rFonts w:ascii="Calibri" w:eastAsia="Calibri" w:hAnsi="Calibri" w:cs="Calibri"/>
          <w:caps/>
          <w:noProof/>
          <w:kern w:val="0"/>
          <w:sz w:val="20"/>
          <w:szCs w:val="20"/>
          <w14:ligatures w14:val="none"/>
        </w:rPr>
        <w:fldChar w:fldCharType="end"/>
      </w:r>
    </w:p>
    <w:p w14:paraId="74BF90AE" w14:textId="5DF0E232"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santità unica protezione contro la falsità</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_Toc221974599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389</w:t>
      </w:r>
      <w:r w:rsidRPr="000849C3">
        <w:rPr>
          <w:rFonts w:ascii="Calibri" w:eastAsia="Calibri" w:hAnsi="Calibri" w:cs="Calibri"/>
          <w:caps/>
          <w:noProof/>
          <w:kern w:val="0"/>
          <w:sz w:val="20"/>
          <w:szCs w:val="20"/>
          <w14:ligatures w14:val="none"/>
        </w:rPr>
        <w:fldChar w:fldCharType="end"/>
      </w:r>
    </w:p>
    <w:p w14:paraId="741E6C1A" w14:textId="2E56D83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Ricordare chi siamo, giova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_Toc221974600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390</w:t>
      </w:r>
      <w:r w:rsidRPr="000849C3">
        <w:rPr>
          <w:rFonts w:ascii="Calibri" w:eastAsia="Calibri" w:hAnsi="Calibri" w:cs="Calibri"/>
          <w:caps/>
          <w:noProof/>
          <w:kern w:val="0"/>
          <w:sz w:val="20"/>
          <w:szCs w:val="20"/>
          <w14:ligatures w14:val="none"/>
        </w:rPr>
        <w:fldChar w:fldCharType="end"/>
      </w:r>
    </w:p>
    <w:p w14:paraId="4E261C41" w14:textId="2E6ACCC6"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Questione di logica non di fede</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_Toc221974601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392</w:t>
      </w:r>
      <w:r w:rsidRPr="000849C3">
        <w:rPr>
          <w:rFonts w:ascii="Calibri" w:eastAsia="Calibri" w:hAnsi="Calibri" w:cs="Calibri"/>
          <w:caps/>
          <w:noProof/>
          <w:kern w:val="0"/>
          <w:sz w:val="20"/>
          <w:szCs w:val="20"/>
          <w14:ligatures w14:val="none"/>
        </w:rPr>
        <w:fldChar w:fldCharType="end"/>
      </w:r>
    </w:p>
    <w:p w14:paraId="2716B85D" w14:textId="449AB93A"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diritto del bambino prima del concepimento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_Toc221974602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393</w:t>
      </w:r>
      <w:r w:rsidRPr="000849C3">
        <w:rPr>
          <w:rFonts w:ascii="Calibri" w:eastAsia="Calibri" w:hAnsi="Calibri" w:cs="Calibri"/>
          <w:caps/>
          <w:noProof/>
          <w:kern w:val="0"/>
          <w:sz w:val="20"/>
          <w:szCs w:val="20"/>
          <w14:ligatures w14:val="none"/>
        </w:rPr>
        <w:fldChar w:fldCharType="end"/>
      </w:r>
    </w:p>
    <w:p w14:paraId="2DAB9DF4" w14:textId="41E5B275"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Il grande insuperabile regista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_Toc221974603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395</w:t>
      </w:r>
      <w:r w:rsidRPr="000849C3">
        <w:rPr>
          <w:rFonts w:ascii="Calibri" w:eastAsia="Calibri" w:hAnsi="Calibri" w:cs="Calibri"/>
          <w:caps/>
          <w:noProof/>
          <w:kern w:val="0"/>
          <w:sz w:val="20"/>
          <w:szCs w:val="20"/>
          <w14:ligatures w14:val="none"/>
        </w:rPr>
        <w:fldChar w:fldCharType="end"/>
      </w:r>
    </w:p>
    <w:p w14:paraId="2BD76F23" w14:textId="16D164E3"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La verità di Cristo Gesù</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_Toc221974604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396</w:t>
      </w:r>
      <w:r w:rsidRPr="000849C3">
        <w:rPr>
          <w:rFonts w:ascii="Calibri" w:eastAsia="Calibri" w:hAnsi="Calibri" w:cs="Calibri"/>
          <w:caps/>
          <w:noProof/>
          <w:kern w:val="0"/>
          <w:sz w:val="20"/>
          <w:szCs w:val="20"/>
          <w14:ligatures w14:val="none"/>
        </w:rPr>
        <w:fldChar w:fldCharType="end"/>
      </w:r>
    </w:p>
    <w:p w14:paraId="02CF4EDC" w14:textId="0794ADF8"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Giochi di peccato giochi di grazia</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_Toc221974605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397</w:t>
      </w:r>
      <w:r w:rsidRPr="000849C3">
        <w:rPr>
          <w:rFonts w:ascii="Calibri" w:eastAsia="Calibri" w:hAnsi="Calibri" w:cs="Calibri"/>
          <w:caps/>
          <w:noProof/>
          <w:kern w:val="0"/>
          <w:sz w:val="20"/>
          <w:szCs w:val="20"/>
          <w14:ligatures w14:val="none"/>
        </w:rPr>
        <w:fldChar w:fldCharType="end"/>
      </w:r>
    </w:p>
    <w:p w14:paraId="661109CA" w14:textId="2C355FB7"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Riflessione sul Crocifisso</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_Toc221974606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398</w:t>
      </w:r>
      <w:r w:rsidRPr="000849C3">
        <w:rPr>
          <w:rFonts w:ascii="Calibri" w:eastAsia="Calibri" w:hAnsi="Calibri" w:cs="Calibri"/>
          <w:caps/>
          <w:noProof/>
          <w:kern w:val="0"/>
          <w:sz w:val="20"/>
          <w:szCs w:val="20"/>
          <w14:ligatures w14:val="none"/>
        </w:rPr>
        <w:fldChar w:fldCharType="end"/>
      </w:r>
    </w:p>
    <w:p w14:paraId="36B1693F" w14:textId="6E0444AB" w:rsidR="000849C3" w:rsidRPr="000849C3" w:rsidRDefault="000849C3" w:rsidP="000849C3">
      <w:pPr>
        <w:tabs>
          <w:tab w:val="right" w:leader="dot" w:pos="8778"/>
        </w:tabs>
        <w:spacing w:after="0" w:line="276" w:lineRule="auto"/>
        <w:ind w:left="442"/>
        <w:rPr>
          <w:rFonts w:eastAsiaTheme="minorEastAsia"/>
          <w:noProof/>
          <w:sz w:val="24"/>
          <w:szCs w:val="24"/>
          <w:lang w:eastAsia="it-IT"/>
        </w:rPr>
      </w:pPr>
      <w:r w:rsidRPr="000849C3">
        <w:rPr>
          <w:rFonts w:ascii="Calibri" w:eastAsia="Calibri" w:hAnsi="Calibri" w:cs="Calibri"/>
          <w:caps/>
          <w:noProof/>
          <w:kern w:val="0"/>
          <w:sz w:val="20"/>
          <w:szCs w:val="20"/>
          <w14:ligatures w14:val="none"/>
        </w:rPr>
        <w:t>Comando obbedienza ragioni</w:t>
      </w:r>
      <w:r w:rsidRPr="000849C3">
        <w:rPr>
          <w:rFonts w:ascii="Calibri" w:eastAsia="Calibri" w:hAnsi="Calibri" w:cs="Calibri"/>
          <w:caps/>
          <w:noProof/>
          <w:kern w:val="0"/>
          <w:sz w:val="20"/>
          <w:szCs w:val="20"/>
          <w14:ligatures w14:val="none"/>
        </w:rPr>
        <w:tab/>
      </w:r>
      <w:r w:rsidRPr="000849C3">
        <w:rPr>
          <w:rFonts w:ascii="Calibri" w:eastAsia="Calibri" w:hAnsi="Calibri" w:cs="Calibri"/>
          <w:caps/>
          <w:noProof/>
          <w:kern w:val="0"/>
          <w:sz w:val="20"/>
          <w:szCs w:val="20"/>
          <w14:ligatures w14:val="none"/>
        </w:rPr>
        <w:fldChar w:fldCharType="begin"/>
      </w:r>
      <w:r w:rsidRPr="000849C3">
        <w:rPr>
          <w:rFonts w:ascii="Calibri" w:eastAsia="Calibri" w:hAnsi="Calibri" w:cs="Calibri"/>
          <w:caps/>
          <w:noProof/>
          <w:kern w:val="0"/>
          <w:sz w:val="20"/>
          <w:szCs w:val="20"/>
          <w14:ligatures w14:val="none"/>
        </w:rPr>
        <w:instrText xml:space="preserve"> PAGEREF _Toc221974607 \h </w:instrText>
      </w:r>
      <w:r w:rsidRPr="000849C3">
        <w:rPr>
          <w:rFonts w:ascii="Calibri" w:eastAsia="Calibri" w:hAnsi="Calibri" w:cs="Calibri"/>
          <w:caps/>
          <w:noProof/>
          <w:kern w:val="0"/>
          <w:sz w:val="20"/>
          <w:szCs w:val="20"/>
          <w14:ligatures w14:val="none"/>
        </w:rPr>
      </w:r>
      <w:r w:rsidRPr="000849C3">
        <w:rPr>
          <w:rFonts w:ascii="Calibri" w:eastAsia="Calibri" w:hAnsi="Calibri" w:cs="Calibri"/>
          <w:caps/>
          <w:noProof/>
          <w:kern w:val="0"/>
          <w:sz w:val="20"/>
          <w:szCs w:val="20"/>
          <w14:ligatures w14:val="none"/>
        </w:rPr>
        <w:fldChar w:fldCharType="separate"/>
      </w:r>
      <w:r>
        <w:rPr>
          <w:rFonts w:ascii="Calibri" w:eastAsia="Calibri" w:hAnsi="Calibri" w:cs="Calibri"/>
          <w:caps/>
          <w:noProof/>
          <w:kern w:val="0"/>
          <w:sz w:val="20"/>
          <w:szCs w:val="20"/>
          <w14:ligatures w14:val="none"/>
        </w:rPr>
        <w:t>399</w:t>
      </w:r>
      <w:r w:rsidRPr="000849C3">
        <w:rPr>
          <w:rFonts w:ascii="Calibri" w:eastAsia="Calibri" w:hAnsi="Calibri" w:cs="Calibri"/>
          <w:caps/>
          <w:noProof/>
          <w:kern w:val="0"/>
          <w:sz w:val="20"/>
          <w:szCs w:val="20"/>
          <w14:ligatures w14:val="none"/>
        </w:rPr>
        <w:fldChar w:fldCharType="end"/>
      </w:r>
    </w:p>
    <w:p w14:paraId="1CFC3485" w14:textId="7085C3EE" w:rsidR="00453E8F" w:rsidRDefault="000849C3" w:rsidP="000849C3">
      <w:pPr>
        <w:tabs>
          <w:tab w:val="right" w:leader="dot" w:pos="8778"/>
        </w:tabs>
        <w:spacing w:before="120" w:after="0" w:line="276" w:lineRule="auto"/>
        <w:rPr>
          <w:rFonts w:ascii="Arial" w:eastAsia="Times New Roman" w:hAnsi="Arial" w:cs="Times New Roman"/>
          <w:b/>
          <w:kern w:val="0"/>
          <w:sz w:val="32"/>
          <w:szCs w:val="16"/>
          <w:lang w:eastAsia="it-IT"/>
          <w14:ligatures w14:val="none"/>
        </w:rPr>
      </w:pPr>
      <w:r w:rsidRPr="000849C3">
        <w:rPr>
          <w:rFonts w:ascii="Calibri" w:eastAsia="Calibri" w:hAnsi="Calibri" w:cs="Calibri"/>
          <w:b/>
          <w:bCs/>
          <w:caps/>
          <w:noProof/>
          <w:kern w:val="0"/>
          <w:sz w:val="20"/>
          <w:szCs w:val="20"/>
          <w14:ligatures w14:val="none"/>
        </w:rPr>
        <w:t>INDICE</w:t>
      </w:r>
      <w:r w:rsidRPr="000849C3">
        <w:rPr>
          <w:rFonts w:ascii="Calibri" w:eastAsia="Calibri" w:hAnsi="Calibri" w:cs="Calibri"/>
          <w:b/>
          <w:bCs/>
          <w:caps/>
          <w:noProof/>
          <w:kern w:val="0"/>
          <w:sz w:val="20"/>
          <w:szCs w:val="20"/>
          <w14:ligatures w14:val="none"/>
        </w:rPr>
        <w:tab/>
      </w:r>
      <w:r w:rsidRPr="000849C3">
        <w:rPr>
          <w:rFonts w:ascii="Calibri" w:eastAsia="Calibri" w:hAnsi="Calibri" w:cs="Calibri"/>
          <w:b/>
          <w:bCs/>
          <w:caps/>
          <w:noProof/>
          <w:kern w:val="0"/>
          <w:sz w:val="20"/>
          <w:szCs w:val="20"/>
          <w14:ligatures w14:val="none"/>
        </w:rPr>
        <w:fldChar w:fldCharType="begin"/>
      </w:r>
      <w:r w:rsidRPr="000849C3">
        <w:rPr>
          <w:rFonts w:ascii="Calibri" w:eastAsia="Calibri" w:hAnsi="Calibri" w:cs="Calibri"/>
          <w:b/>
          <w:bCs/>
          <w:caps/>
          <w:noProof/>
          <w:kern w:val="0"/>
          <w:sz w:val="20"/>
          <w:szCs w:val="20"/>
          <w14:ligatures w14:val="none"/>
        </w:rPr>
        <w:instrText xml:space="preserve"> PAGEREF _Toc221974608 \h </w:instrText>
      </w:r>
      <w:r w:rsidRPr="000849C3">
        <w:rPr>
          <w:rFonts w:ascii="Calibri" w:eastAsia="Calibri" w:hAnsi="Calibri" w:cs="Calibri"/>
          <w:b/>
          <w:bCs/>
          <w:caps/>
          <w:noProof/>
          <w:kern w:val="0"/>
          <w:sz w:val="20"/>
          <w:szCs w:val="20"/>
          <w14:ligatures w14:val="none"/>
        </w:rPr>
      </w:r>
      <w:r w:rsidRPr="000849C3">
        <w:rPr>
          <w:rFonts w:ascii="Calibri" w:eastAsia="Calibri" w:hAnsi="Calibri" w:cs="Calibri"/>
          <w:b/>
          <w:bCs/>
          <w:caps/>
          <w:noProof/>
          <w:kern w:val="0"/>
          <w:sz w:val="20"/>
          <w:szCs w:val="20"/>
          <w14:ligatures w14:val="none"/>
        </w:rPr>
        <w:fldChar w:fldCharType="separate"/>
      </w:r>
      <w:r>
        <w:rPr>
          <w:rFonts w:ascii="Calibri" w:eastAsia="Calibri" w:hAnsi="Calibri" w:cs="Calibri"/>
          <w:b/>
          <w:bCs/>
          <w:caps/>
          <w:noProof/>
          <w:kern w:val="0"/>
          <w:sz w:val="20"/>
          <w:szCs w:val="20"/>
          <w14:ligatures w14:val="none"/>
        </w:rPr>
        <w:t>401</w:t>
      </w:r>
      <w:r w:rsidRPr="000849C3">
        <w:rPr>
          <w:rFonts w:ascii="Calibri" w:eastAsia="Calibri" w:hAnsi="Calibri" w:cs="Calibri"/>
          <w:b/>
          <w:bCs/>
          <w:caps/>
          <w:noProof/>
          <w:kern w:val="0"/>
          <w:sz w:val="20"/>
          <w:szCs w:val="20"/>
          <w14:ligatures w14:val="none"/>
        </w:rPr>
        <w:fldChar w:fldCharType="end"/>
      </w:r>
      <w:r w:rsidRPr="000849C3">
        <w:rPr>
          <w:rFonts w:ascii="Calibri" w:eastAsia="Calibri" w:hAnsi="Calibri" w:cs="Calibri"/>
          <w:color w:val="000000"/>
          <w:kern w:val="0"/>
          <w:sz w:val="20"/>
          <w:szCs w:val="20"/>
          <w14:ligatures w14:val="none"/>
        </w:rPr>
        <w:fldChar w:fldCharType="end"/>
      </w:r>
      <w:bookmarkEnd w:id="1"/>
    </w:p>
    <w:sectPr w:rsidR="00453E8F" w:rsidSect="000849C3">
      <w:type w:val="continuous"/>
      <w:pgSz w:w="11906" w:h="16838"/>
      <w:pgMar w:top="1701" w:right="1701" w:bottom="1701"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38F75" w14:textId="77777777" w:rsidR="007605E2" w:rsidRDefault="007605E2">
      <w:pPr>
        <w:spacing w:after="0" w:line="240" w:lineRule="auto"/>
      </w:pPr>
      <w:r>
        <w:separator/>
      </w:r>
    </w:p>
  </w:endnote>
  <w:endnote w:type="continuationSeparator" w:id="0">
    <w:p w14:paraId="12676A76" w14:textId="77777777" w:rsidR="007605E2" w:rsidRDefault="007605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reek">
    <w:panose1 w:val="020205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G Times">
    <w:charset w:val="00"/>
    <w:family w:val="roman"/>
    <w:pitch w:val="variable"/>
    <w:sig w:usb0="00000007" w:usb1="00000000" w:usb2="00000000" w:usb3="00000000" w:csb0="00000093" w:csb1="00000000"/>
  </w:font>
  <w:font w:name="inherit">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B301F" w14:textId="77777777" w:rsidR="007605E2" w:rsidRDefault="007605E2">
      <w:pPr>
        <w:spacing w:after="0" w:line="240" w:lineRule="auto"/>
      </w:pPr>
      <w:r>
        <w:separator/>
      </w:r>
    </w:p>
  </w:footnote>
  <w:footnote w:type="continuationSeparator" w:id="0">
    <w:p w14:paraId="41FA9062" w14:textId="77777777" w:rsidR="007605E2" w:rsidRDefault="007605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69C35" w14:textId="77777777" w:rsidR="000849C3" w:rsidRPr="00B11B72" w:rsidRDefault="000849C3" w:rsidP="000F2B6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974A7" w14:textId="77777777" w:rsidR="000849C3" w:rsidRPr="00B11B72" w:rsidRDefault="000849C3" w:rsidP="000F2B6B">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5725" w14:textId="77777777" w:rsidR="000849C3" w:rsidRPr="00803338" w:rsidRDefault="000849C3" w:rsidP="00803338">
    <w:pPr>
      <w:pStyle w:val="Intestazion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9BF00" w14:textId="77777777" w:rsidR="000849C3" w:rsidRPr="00B11B72" w:rsidRDefault="000849C3" w:rsidP="000F2B6B">
    <w:pPr>
      <w:pStyle w:val="Intestazion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E05AC" w14:textId="77777777" w:rsidR="000849C3" w:rsidRPr="00803338" w:rsidRDefault="000849C3" w:rsidP="00803338">
    <w:pPr>
      <w:pStyle w:val="Intestazion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90B69" w14:textId="77777777" w:rsidR="000849C3" w:rsidRPr="00803338" w:rsidRDefault="000849C3" w:rsidP="0080333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85773969" o:spid="_x0000_i1025" type="#_x0000_t75" style="width:11.25pt;height:11.25pt;visibility:visible;mso-wrap-style:square" o:bullet="t">
        <v:imagedata r:id="rId1" o:title=""/>
      </v:shape>
    </w:pict>
  </w:numPicBullet>
  <w:abstractNum w:abstractNumId="0" w15:restartNumberingAfterBreak="0">
    <w:nsid w:val="FFFFFF1D"/>
    <w:multiLevelType w:val="multilevel"/>
    <w:tmpl w:val="CF742CE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D5B87F48"/>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B0FAF1C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9F63E6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7BB0AD22"/>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77242F82"/>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928BB9C"/>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9924780E"/>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334A17E4"/>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F86FCA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922645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FFFFFFFE"/>
    <w:multiLevelType w:val="singleLevel"/>
    <w:tmpl w:val="FFFFFFFF"/>
    <w:lvl w:ilvl="0">
      <w:numFmt w:val="decimal"/>
      <w:lvlText w:val="*"/>
      <w:lvlJc w:val="left"/>
    </w:lvl>
  </w:abstractNum>
  <w:abstractNum w:abstractNumId="12" w15:restartNumberingAfterBreak="0">
    <w:nsid w:val="00000001"/>
    <w:multiLevelType w:val="singleLevel"/>
    <w:tmpl w:val="00000000"/>
    <w:lvl w:ilvl="0">
      <w:start w:val="31"/>
      <w:numFmt w:val="bullet"/>
      <w:lvlText w:val="-"/>
      <w:lvlJc w:val="left"/>
      <w:pPr>
        <w:tabs>
          <w:tab w:val="num" w:pos="1494"/>
        </w:tabs>
        <w:ind w:left="1494" w:hanging="360"/>
      </w:pPr>
      <w:rPr>
        <w:rFonts w:hint="default"/>
      </w:rPr>
    </w:lvl>
  </w:abstractNum>
  <w:abstractNum w:abstractNumId="13" w15:restartNumberingAfterBreak="0">
    <w:nsid w:val="00000002"/>
    <w:multiLevelType w:val="singleLevel"/>
    <w:tmpl w:val="00000000"/>
    <w:lvl w:ilvl="0">
      <w:start w:val="4"/>
      <w:numFmt w:val="decimal"/>
      <w:lvlText w:val="%1"/>
      <w:lvlJc w:val="left"/>
      <w:pPr>
        <w:tabs>
          <w:tab w:val="num" w:pos="360"/>
        </w:tabs>
        <w:ind w:left="360" w:hanging="360"/>
      </w:pPr>
      <w:rPr>
        <w:rFonts w:hint="default"/>
        <w:b/>
        <w:sz w:val="36"/>
      </w:rPr>
    </w:lvl>
  </w:abstractNum>
  <w:abstractNum w:abstractNumId="14" w15:restartNumberingAfterBreak="0">
    <w:nsid w:val="00000003"/>
    <w:multiLevelType w:val="singleLevel"/>
    <w:tmpl w:val="00000000"/>
    <w:lvl w:ilvl="0">
      <w:start w:val="9"/>
      <w:numFmt w:val="decimal"/>
      <w:lvlText w:val="%1"/>
      <w:lvlJc w:val="left"/>
      <w:pPr>
        <w:tabs>
          <w:tab w:val="num" w:pos="1140"/>
        </w:tabs>
        <w:ind w:left="1140" w:hanging="1140"/>
      </w:pPr>
      <w:rPr>
        <w:rFonts w:hint="default"/>
        <w:b/>
        <w:sz w:val="32"/>
      </w:rPr>
    </w:lvl>
  </w:abstractNum>
  <w:abstractNum w:abstractNumId="15" w15:restartNumberingAfterBreak="0">
    <w:nsid w:val="00000004"/>
    <w:multiLevelType w:val="singleLevel"/>
    <w:tmpl w:val="00010410"/>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0000005"/>
    <w:multiLevelType w:val="singleLevel"/>
    <w:tmpl w:val="00000000"/>
    <w:lvl w:ilvl="0">
      <w:start w:val="46"/>
      <w:numFmt w:val="bullet"/>
      <w:lvlText w:val="-"/>
      <w:lvlJc w:val="left"/>
      <w:pPr>
        <w:tabs>
          <w:tab w:val="num" w:pos="1509"/>
        </w:tabs>
        <w:ind w:left="1509" w:hanging="360"/>
      </w:pPr>
      <w:rPr>
        <w:rFonts w:hint="default"/>
      </w:rPr>
    </w:lvl>
  </w:abstractNum>
  <w:abstractNum w:abstractNumId="17" w15:restartNumberingAfterBreak="0">
    <w:nsid w:val="011B0B26"/>
    <w:multiLevelType w:val="hybridMultilevel"/>
    <w:tmpl w:val="BF06BE6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012C2D0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 w15:restartNumberingAfterBreak="0">
    <w:nsid w:val="013207B9"/>
    <w:multiLevelType w:val="multilevel"/>
    <w:tmpl w:val="E4EEF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13E63C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01705717"/>
    <w:multiLevelType w:val="hybridMultilevel"/>
    <w:tmpl w:val="6C64BD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01746E7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01B82F59"/>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4" w15:restartNumberingAfterBreak="0">
    <w:nsid w:val="02912FB3"/>
    <w:multiLevelType w:val="hybridMultilevel"/>
    <w:tmpl w:val="2C308B7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02B17204"/>
    <w:multiLevelType w:val="singleLevel"/>
    <w:tmpl w:val="8AB00F8A"/>
    <w:lvl w:ilvl="0">
      <w:start w:val="12"/>
      <w:numFmt w:val="decimal"/>
      <w:lvlText w:val="%1"/>
      <w:lvlJc w:val="left"/>
      <w:pPr>
        <w:tabs>
          <w:tab w:val="num" w:pos="1140"/>
        </w:tabs>
        <w:ind w:left="1140" w:hanging="1140"/>
      </w:pPr>
      <w:rPr>
        <w:rFonts w:hint="default"/>
        <w:sz w:val="32"/>
      </w:rPr>
    </w:lvl>
  </w:abstractNum>
  <w:abstractNum w:abstractNumId="26" w15:restartNumberingAfterBreak="0">
    <w:nsid w:val="02E10E94"/>
    <w:multiLevelType w:val="hybridMultilevel"/>
    <w:tmpl w:val="D53E4F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031743EC"/>
    <w:multiLevelType w:val="hybridMultilevel"/>
    <w:tmpl w:val="8C728D7E"/>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3271995"/>
    <w:multiLevelType w:val="singleLevel"/>
    <w:tmpl w:val="21B21F4E"/>
    <w:lvl w:ilvl="0">
      <w:numFmt w:val="bullet"/>
      <w:lvlText w:val="-"/>
      <w:lvlJc w:val="left"/>
      <w:pPr>
        <w:tabs>
          <w:tab w:val="num" w:pos="360"/>
        </w:tabs>
        <w:ind w:left="360" w:hanging="360"/>
      </w:pPr>
      <w:rPr>
        <w:rFonts w:ascii="Times New Roman" w:hAnsi="Times New Roman" w:hint="default"/>
      </w:rPr>
    </w:lvl>
  </w:abstractNum>
  <w:abstractNum w:abstractNumId="29" w15:restartNumberingAfterBreak="0">
    <w:nsid w:val="032D79FD"/>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03340784"/>
    <w:multiLevelType w:val="hybridMultilevel"/>
    <w:tmpl w:val="0C4C26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033F37F0"/>
    <w:multiLevelType w:val="hybridMultilevel"/>
    <w:tmpl w:val="D4881C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036F7941"/>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03B90002"/>
    <w:multiLevelType w:val="hybridMultilevel"/>
    <w:tmpl w:val="293C627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03D66A01"/>
    <w:multiLevelType w:val="hybridMultilevel"/>
    <w:tmpl w:val="627216C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04056A93"/>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043E5F0D"/>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04781688"/>
    <w:multiLevelType w:val="hybridMultilevel"/>
    <w:tmpl w:val="A4445B3C"/>
    <w:lvl w:ilvl="0" w:tplc="0A22FCBE">
      <w:start w:val="1"/>
      <w:numFmt w:val="decimal"/>
      <w:lvlText w:val="%1"/>
      <w:lvlJc w:val="left"/>
      <w:pPr>
        <w:ind w:left="1210" w:hanging="850"/>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04C5378A"/>
    <w:multiLevelType w:val="hybridMultilevel"/>
    <w:tmpl w:val="D97E728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05845A1C"/>
    <w:multiLevelType w:val="hybridMultilevel"/>
    <w:tmpl w:val="301E60F0"/>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059A2799"/>
    <w:multiLevelType w:val="hybridMultilevel"/>
    <w:tmpl w:val="2B2A678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05BF2E3A"/>
    <w:multiLevelType w:val="hybridMultilevel"/>
    <w:tmpl w:val="4BEC22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05E42727"/>
    <w:multiLevelType w:val="hybridMultilevel"/>
    <w:tmpl w:val="663C9C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 w15:restartNumberingAfterBreak="0">
    <w:nsid w:val="06761BE2"/>
    <w:multiLevelType w:val="hybridMultilevel"/>
    <w:tmpl w:val="F7D8A64C"/>
    <w:lvl w:ilvl="0" w:tplc="2FFC2E92">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06800448"/>
    <w:multiLevelType w:val="hybridMultilevel"/>
    <w:tmpl w:val="B1B635F0"/>
    <w:lvl w:ilvl="0" w:tplc="C0E22510">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5" w15:restartNumberingAfterBreak="0">
    <w:nsid w:val="06A77208"/>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 w15:restartNumberingAfterBreak="0">
    <w:nsid w:val="08502192"/>
    <w:multiLevelType w:val="hybridMultilevel"/>
    <w:tmpl w:val="A49206D4"/>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8D20CB1"/>
    <w:multiLevelType w:val="hybridMultilevel"/>
    <w:tmpl w:val="EDA0A5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 w15:restartNumberingAfterBreak="0">
    <w:nsid w:val="08D27E9E"/>
    <w:multiLevelType w:val="hybridMultilevel"/>
    <w:tmpl w:val="4F2806C0"/>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092E52C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0" w15:restartNumberingAfterBreak="0">
    <w:nsid w:val="096F2222"/>
    <w:multiLevelType w:val="hybridMultilevel"/>
    <w:tmpl w:val="E444C54E"/>
    <w:lvl w:ilvl="0" w:tplc="0AD8686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 w15:restartNumberingAfterBreak="0">
    <w:nsid w:val="09704C94"/>
    <w:multiLevelType w:val="hybridMultilevel"/>
    <w:tmpl w:val="16DC39D6"/>
    <w:lvl w:ilvl="0" w:tplc="CDD04A8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52" w15:restartNumberingAfterBreak="0">
    <w:nsid w:val="097C02CD"/>
    <w:multiLevelType w:val="hybridMultilevel"/>
    <w:tmpl w:val="87AA1AA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 w15:restartNumberingAfterBreak="0">
    <w:nsid w:val="09C45016"/>
    <w:multiLevelType w:val="multilevel"/>
    <w:tmpl w:val="4F3AB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9E261B2"/>
    <w:multiLevelType w:val="hybridMultilevel"/>
    <w:tmpl w:val="85F6A3D8"/>
    <w:lvl w:ilvl="0" w:tplc="BD68DFB4">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5" w15:restartNumberingAfterBreak="0">
    <w:nsid w:val="0A2565DE"/>
    <w:multiLevelType w:val="hybridMultilevel"/>
    <w:tmpl w:val="686C85F6"/>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15:restartNumberingAfterBreak="0">
    <w:nsid w:val="0A4244FF"/>
    <w:multiLevelType w:val="hybridMultilevel"/>
    <w:tmpl w:val="3A647D4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0A452FE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8" w15:restartNumberingAfterBreak="0">
    <w:nsid w:val="0A784F02"/>
    <w:multiLevelType w:val="hybridMultilevel"/>
    <w:tmpl w:val="6BAAD586"/>
    <w:lvl w:ilvl="0" w:tplc="FC90A66C">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9" w15:restartNumberingAfterBreak="0">
    <w:nsid w:val="0B655817"/>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0" w15:restartNumberingAfterBreak="0">
    <w:nsid w:val="0BFA1B07"/>
    <w:multiLevelType w:val="hybridMultilevel"/>
    <w:tmpl w:val="44A00F0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15:restartNumberingAfterBreak="0">
    <w:nsid w:val="0BFE33FC"/>
    <w:multiLevelType w:val="hybridMultilevel"/>
    <w:tmpl w:val="51A6BB16"/>
    <w:lvl w:ilvl="0" w:tplc="E848D27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62" w15:restartNumberingAfterBreak="0">
    <w:nsid w:val="0C1A62F7"/>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0C1D78D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64" w15:restartNumberingAfterBreak="0">
    <w:nsid w:val="0C350B4F"/>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65" w15:restartNumberingAfterBreak="0">
    <w:nsid w:val="0D193791"/>
    <w:multiLevelType w:val="hybridMultilevel"/>
    <w:tmpl w:val="0E926A8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6" w15:restartNumberingAfterBreak="0">
    <w:nsid w:val="0D2B58D7"/>
    <w:multiLevelType w:val="hybridMultilevel"/>
    <w:tmpl w:val="E43ED34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7" w15:restartNumberingAfterBreak="0">
    <w:nsid w:val="0D680AE7"/>
    <w:multiLevelType w:val="singleLevel"/>
    <w:tmpl w:val="D5E8D772"/>
    <w:lvl w:ilvl="0">
      <w:numFmt w:val="bullet"/>
      <w:lvlText w:val="-"/>
      <w:lvlJc w:val="left"/>
      <w:pPr>
        <w:tabs>
          <w:tab w:val="num" w:pos="360"/>
        </w:tabs>
        <w:ind w:left="360" w:hanging="360"/>
      </w:pPr>
      <w:rPr>
        <w:rFonts w:ascii="Times New Roman" w:hAnsi="Times New Roman" w:hint="default"/>
      </w:rPr>
    </w:lvl>
  </w:abstractNum>
  <w:abstractNum w:abstractNumId="68" w15:restartNumberingAfterBreak="0">
    <w:nsid w:val="0D7D185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0D7F671D"/>
    <w:multiLevelType w:val="hybridMultilevel"/>
    <w:tmpl w:val="80281236"/>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0" w15:restartNumberingAfterBreak="0">
    <w:nsid w:val="0D8C78EE"/>
    <w:multiLevelType w:val="hybridMultilevel"/>
    <w:tmpl w:val="44ACF288"/>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1" w15:restartNumberingAfterBreak="0">
    <w:nsid w:val="0DD30775"/>
    <w:multiLevelType w:val="hybridMultilevel"/>
    <w:tmpl w:val="B97EC5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2" w15:restartNumberingAfterBreak="0">
    <w:nsid w:val="0E5C0BF1"/>
    <w:multiLevelType w:val="hybridMultilevel"/>
    <w:tmpl w:val="A948A330"/>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73" w15:restartNumberingAfterBreak="0">
    <w:nsid w:val="0EA513CA"/>
    <w:multiLevelType w:val="hybridMultilevel"/>
    <w:tmpl w:val="1E4CC6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4" w15:restartNumberingAfterBreak="0">
    <w:nsid w:val="0ECB2CB8"/>
    <w:multiLevelType w:val="hybridMultilevel"/>
    <w:tmpl w:val="B908EE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5" w15:restartNumberingAfterBreak="0">
    <w:nsid w:val="0F7D6C60"/>
    <w:multiLevelType w:val="hybridMultilevel"/>
    <w:tmpl w:val="1304029E"/>
    <w:lvl w:ilvl="0" w:tplc="2840695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76" w15:restartNumberingAfterBreak="0">
    <w:nsid w:val="0F8A4E58"/>
    <w:multiLevelType w:val="hybridMultilevel"/>
    <w:tmpl w:val="CB10A0FE"/>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7" w15:restartNumberingAfterBreak="0">
    <w:nsid w:val="0FAA273B"/>
    <w:multiLevelType w:val="hybridMultilevel"/>
    <w:tmpl w:val="79BCB6E4"/>
    <w:lvl w:ilvl="0" w:tplc="A54A97D0">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8" w15:restartNumberingAfterBreak="0">
    <w:nsid w:val="1019454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9" w15:restartNumberingAfterBreak="0">
    <w:nsid w:val="103447FF"/>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80" w15:restartNumberingAfterBreak="0">
    <w:nsid w:val="10570DE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81" w15:restartNumberingAfterBreak="0">
    <w:nsid w:val="10583072"/>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2" w15:restartNumberingAfterBreak="0">
    <w:nsid w:val="10CD3601"/>
    <w:multiLevelType w:val="hybridMultilevel"/>
    <w:tmpl w:val="523669E0"/>
    <w:lvl w:ilvl="0" w:tplc="547A3922">
      <w:numFmt w:val="bullet"/>
      <w:lvlText w:val="-"/>
      <w:lvlJc w:val="left"/>
      <w:pPr>
        <w:ind w:left="454" w:hanging="360"/>
      </w:pPr>
      <w:rPr>
        <w:rFonts w:ascii="Greek" w:eastAsia="Times New Roman" w:hAnsi="Greek" w:cs="Greek" w:hint="default"/>
        <w:b/>
        <w:sz w:val="26"/>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83" w15:restartNumberingAfterBreak="0">
    <w:nsid w:val="111D266E"/>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4" w15:restartNumberingAfterBreak="0">
    <w:nsid w:val="11616FC5"/>
    <w:multiLevelType w:val="hybridMultilevel"/>
    <w:tmpl w:val="186E74A4"/>
    <w:lvl w:ilvl="0" w:tplc="9AE864EC">
      <w:start w:val="1"/>
      <w:numFmt w:val="decimal"/>
      <w:lvlText w:val="%1"/>
      <w:lvlJc w:val="left"/>
      <w:pPr>
        <w:ind w:left="720" w:hanging="360"/>
      </w:pPr>
      <w:rPr>
        <w:rFonts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5" w15:restartNumberingAfterBreak="0">
    <w:nsid w:val="11C74148"/>
    <w:multiLevelType w:val="hybridMultilevel"/>
    <w:tmpl w:val="D5FCB6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6" w15:restartNumberingAfterBreak="0">
    <w:nsid w:val="11E70F5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12B85F29"/>
    <w:multiLevelType w:val="hybridMultilevel"/>
    <w:tmpl w:val="EBA817F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88" w15:restartNumberingAfterBreak="0">
    <w:nsid w:val="12DF33E4"/>
    <w:multiLevelType w:val="hybridMultilevel"/>
    <w:tmpl w:val="0D4A19F6"/>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9" w15:restartNumberingAfterBreak="0">
    <w:nsid w:val="1377763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0" w15:restartNumberingAfterBreak="0">
    <w:nsid w:val="13CA4E6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1" w15:restartNumberingAfterBreak="0">
    <w:nsid w:val="13CC3874"/>
    <w:multiLevelType w:val="hybridMultilevel"/>
    <w:tmpl w:val="4418BE9E"/>
    <w:lvl w:ilvl="0" w:tplc="4FCE21AC">
      <w:start w:val="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2" w15:restartNumberingAfterBreak="0">
    <w:nsid w:val="142A497F"/>
    <w:multiLevelType w:val="hybridMultilevel"/>
    <w:tmpl w:val="AD9843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3" w15:restartNumberingAfterBreak="0">
    <w:nsid w:val="14495992"/>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4" w15:restartNumberingAfterBreak="0">
    <w:nsid w:val="14AB0F4E"/>
    <w:multiLevelType w:val="hybridMultilevel"/>
    <w:tmpl w:val="F86E3ED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5" w15:restartNumberingAfterBreak="0">
    <w:nsid w:val="15505D30"/>
    <w:multiLevelType w:val="hybridMultilevel"/>
    <w:tmpl w:val="AC3E40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6" w15:restartNumberingAfterBreak="0">
    <w:nsid w:val="15C7395E"/>
    <w:multiLevelType w:val="singleLevel"/>
    <w:tmpl w:val="062AD1F2"/>
    <w:lvl w:ilvl="0">
      <w:start w:val="11"/>
      <w:numFmt w:val="decimal"/>
      <w:lvlText w:val="%1"/>
      <w:lvlJc w:val="left"/>
      <w:pPr>
        <w:tabs>
          <w:tab w:val="num" w:pos="855"/>
        </w:tabs>
        <w:ind w:left="855" w:hanging="855"/>
      </w:pPr>
      <w:rPr>
        <w:rFonts w:hint="default"/>
        <w:b/>
        <w:sz w:val="32"/>
      </w:rPr>
    </w:lvl>
  </w:abstractNum>
  <w:abstractNum w:abstractNumId="97" w15:restartNumberingAfterBreak="0">
    <w:nsid w:val="160314AB"/>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98" w15:restartNumberingAfterBreak="0">
    <w:nsid w:val="16393FE7"/>
    <w:multiLevelType w:val="hybridMultilevel"/>
    <w:tmpl w:val="FFA63EC8"/>
    <w:lvl w:ilvl="0" w:tplc="5526150E">
      <w:start w:val="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9" w15:restartNumberingAfterBreak="0">
    <w:nsid w:val="16F024C9"/>
    <w:multiLevelType w:val="hybridMultilevel"/>
    <w:tmpl w:val="8D42BDA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00" w15:restartNumberingAfterBreak="0">
    <w:nsid w:val="16FF63C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1" w15:restartNumberingAfterBreak="0">
    <w:nsid w:val="17DF7B71"/>
    <w:multiLevelType w:val="hybridMultilevel"/>
    <w:tmpl w:val="DF042A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2" w15:restartNumberingAfterBreak="0">
    <w:nsid w:val="18215EA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03" w15:restartNumberingAfterBreak="0">
    <w:nsid w:val="18582A3C"/>
    <w:multiLevelType w:val="hybridMultilevel"/>
    <w:tmpl w:val="F0022AA0"/>
    <w:lvl w:ilvl="0" w:tplc="4F62B1C2">
      <w:numFmt w:val="bullet"/>
      <w:lvlText w:val="-"/>
      <w:lvlJc w:val="left"/>
      <w:pPr>
        <w:ind w:left="720" w:hanging="360"/>
      </w:pPr>
      <w:rPr>
        <w:rFonts w:ascii="Arial" w:eastAsia="Times New Roman" w:hAnsi="Arial" w:cs="Aria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4" w15:restartNumberingAfterBreak="0">
    <w:nsid w:val="185E0582"/>
    <w:multiLevelType w:val="hybridMultilevel"/>
    <w:tmpl w:val="04C8E1A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5" w15:restartNumberingAfterBreak="0">
    <w:nsid w:val="187270D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06" w15:restartNumberingAfterBreak="0">
    <w:nsid w:val="18BE6535"/>
    <w:multiLevelType w:val="hybridMultilevel"/>
    <w:tmpl w:val="03F4E8C2"/>
    <w:lvl w:ilvl="0" w:tplc="44B40E74">
      <w:start w:val="1"/>
      <w:numFmt w:val="upperRoman"/>
      <w:lvlText w:val="%1."/>
      <w:lvlJc w:val="left"/>
      <w:pPr>
        <w:ind w:left="1080" w:hanging="720"/>
      </w:pPr>
      <w:rPr>
        <w:rFonts w:hint="default"/>
      </w:rPr>
    </w:lvl>
    <w:lvl w:ilvl="1" w:tplc="E736BAD0">
      <w:start w:val="2"/>
      <w:numFmt w:val="decimal"/>
      <w:lvlText w:val="%2."/>
      <w:lvlJc w:val="left"/>
      <w:pPr>
        <w:tabs>
          <w:tab w:val="num" w:pos="1440"/>
        </w:tabs>
        <w:ind w:left="1440" w:hanging="360"/>
      </w:pPr>
      <w:rPr>
        <w:rFonts w:hint="default"/>
      </w:rPr>
    </w:lvl>
    <w:lvl w:ilvl="2" w:tplc="EC168CCC">
      <w:numFmt w:val="bullet"/>
      <w:lvlText w:val="–"/>
      <w:lvlJc w:val="left"/>
      <w:pPr>
        <w:tabs>
          <w:tab w:val="num" w:pos="2340"/>
        </w:tabs>
        <w:ind w:left="2340" w:hanging="360"/>
      </w:pPr>
      <w:rPr>
        <w:rFonts w:ascii="Times New Roman" w:eastAsia="Times New Roman" w:hAnsi="Times New Roman" w:cs="Times New Roman"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7" w15:restartNumberingAfterBreak="0">
    <w:nsid w:val="190C2255"/>
    <w:multiLevelType w:val="hybridMultilevel"/>
    <w:tmpl w:val="C15439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8" w15:restartNumberingAfterBreak="0">
    <w:nsid w:val="191C7418"/>
    <w:multiLevelType w:val="hybridMultilevel"/>
    <w:tmpl w:val="F86C070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9" w15:restartNumberingAfterBreak="0">
    <w:nsid w:val="1925618E"/>
    <w:multiLevelType w:val="hybridMultilevel"/>
    <w:tmpl w:val="6B507AF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0" w15:restartNumberingAfterBreak="0">
    <w:nsid w:val="19657A97"/>
    <w:multiLevelType w:val="hybridMultilevel"/>
    <w:tmpl w:val="48AC639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1" w15:restartNumberingAfterBreak="0">
    <w:nsid w:val="19C60439"/>
    <w:multiLevelType w:val="singleLevel"/>
    <w:tmpl w:val="737CE626"/>
    <w:lvl w:ilvl="0">
      <w:numFmt w:val="bullet"/>
      <w:lvlText w:val="-"/>
      <w:lvlJc w:val="left"/>
      <w:pPr>
        <w:tabs>
          <w:tab w:val="num" w:pos="360"/>
        </w:tabs>
        <w:ind w:left="360" w:hanging="360"/>
      </w:pPr>
      <w:rPr>
        <w:rFonts w:ascii="Times New Roman" w:hAnsi="Times New Roman" w:hint="default"/>
      </w:rPr>
    </w:lvl>
  </w:abstractNum>
  <w:abstractNum w:abstractNumId="112" w15:restartNumberingAfterBreak="0">
    <w:nsid w:val="1A4455C1"/>
    <w:multiLevelType w:val="hybridMultilevel"/>
    <w:tmpl w:val="4720ED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3" w15:restartNumberingAfterBreak="0">
    <w:nsid w:val="1A7244ED"/>
    <w:multiLevelType w:val="hybridMultilevel"/>
    <w:tmpl w:val="F552F2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4" w15:restartNumberingAfterBreak="0">
    <w:nsid w:val="1A945621"/>
    <w:multiLevelType w:val="multilevel"/>
    <w:tmpl w:val="D742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ADF0A18"/>
    <w:multiLevelType w:val="hybridMultilevel"/>
    <w:tmpl w:val="DD20C08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6" w15:restartNumberingAfterBreak="0">
    <w:nsid w:val="1AEE5BED"/>
    <w:multiLevelType w:val="singleLevel"/>
    <w:tmpl w:val="0410000F"/>
    <w:lvl w:ilvl="0">
      <w:start w:val="1"/>
      <w:numFmt w:val="decimal"/>
      <w:lvlText w:val="%1."/>
      <w:lvlJc w:val="left"/>
      <w:pPr>
        <w:tabs>
          <w:tab w:val="num" w:pos="360"/>
        </w:tabs>
        <w:ind w:left="360" w:hanging="360"/>
      </w:pPr>
    </w:lvl>
  </w:abstractNum>
  <w:abstractNum w:abstractNumId="117" w15:restartNumberingAfterBreak="0">
    <w:nsid w:val="1BF13191"/>
    <w:multiLevelType w:val="hybridMultilevel"/>
    <w:tmpl w:val="209A030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18" w15:restartNumberingAfterBreak="0">
    <w:nsid w:val="1C6F7CF1"/>
    <w:multiLevelType w:val="hybridMultilevel"/>
    <w:tmpl w:val="038ECC4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9" w15:restartNumberingAfterBreak="0">
    <w:nsid w:val="1CAC1EAD"/>
    <w:multiLevelType w:val="hybridMultilevel"/>
    <w:tmpl w:val="A766A400"/>
    <w:lvl w:ilvl="0" w:tplc="D340BDB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20" w15:restartNumberingAfterBreak="0">
    <w:nsid w:val="1CE94001"/>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121" w15:restartNumberingAfterBreak="0">
    <w:nsid w:val="1CFD4F60"/>
    <w:multiLevelType w:val="hybridMultilevel"/>
    <w:tmpl w:val="190E7ACC"/>
    <w:lvl w:ilvl="0" w:tplc="65C2208A">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2" w15:restartNumberingAfterBreak="0">
    <w:nsid w:val="1D062909"/>
    <w:multiLevelType w:val="hybridMultilevel"/>
    <w:tmpl w:val="E87EA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3" w15:restartNumberingAfterBreak="0">
    <w:nsid w:val="1D6F6324"/>
    <w:multiLevelType w:val="hybridMultilevel"/>
    <w:tmpl w:val="F20EC7E2"/>
    <w:lvl w:ilvl="0" w:tplc="964ED416">
      <w:start w:val="1"/>
      <w:numFmt w:val="decimal"/>
      <w:lvlText w:val="%1"/>
      <w:lvlJc w:val="left"/>
      <w:pPr>
        <w:ind w:left="926" w:hanging="566"/>
      </w:pPr>
      <w:rPr>
        <w:rFonts w:hint="default"/>
        <w:b/>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4" w15:restartNumberingAfterBreak="0">
    <w:nsid w:val="1DA5072F"/>
    <w:multiLevelType w:val="hybridMultilevel"/>
    <w:tmpl w:val="6A0A59A4"/>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5" w15:restartNumberingAfterBreak="0">
    <w:nsid w:val="1DB44383"/>
    <w:multiLevelType w:val="hybridMultilevel"/>
    <w:tmpl w:val="7DB4E4B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6" w15:restartNumberingAfterBreak="0">
    <w:nsid w:val="1DBD18DD"/>
    <w:multiLevelType w:val="hybridMultilevel"/>
    <w:tmpl w:val="9446BC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7" w15:restartNumberingAfterBreak="0">
    <w:nsid w:val="1DDE082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8" w15:restartNumberingAfterBreak="0">
    <w:nsid w:val="1DF2792F"/>
    <w:multiLevelType w:val="multilevel"/>
    <w:tmpl w:val="8158A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E171746"/>
    <w:multiLevelType w:val="hybridMultilevel"/>
    <w:tmpl w:val="4E42CF4A"/>
    <w:lvl w:ilvl="0" w:tplc="A8F8AA00">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30" w15:restartNumberingAfterBreak="0">
    <w:nsid w:val="1E5B41F4"/>
    <w:multiLevelType w:val="hybridMultilevel"/>
    <w:tmpl w:val="671286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1" w15:restartNumberingAfterBreak="0">
    <w:nsid w:val="1E5D00F4"/>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2" w15:restartNumberingAfterBreak="0">
    <w:nsid w:val="1EB131EF"/>
    <w:multiLevelType w:val="hybridMultilevel"/>
    <w:tmpl w:val="771AA2B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3" w15:restartNumberingAfterBreak="0">
    <w:nsid w:val="1EB95F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34" w15:restartNumberingAfterBreak="0">
    <w:nsid w:val="1EEE3CEF"/>
    <w:multiLevelType w:val="hybridMultilevel"/>
    <w:tmpl w:val="0106A47C"/>
    <w:lvl w:ilvl="0" w:tplc="AC6C222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5" w15:restartNumberingAfterBreak="0">
    <w:nsid w:val="1F0F3BD2"/>
    <w:multiLevelType w:val="hybridMultilevel"/>
    <w:tmpl w:val="2EE09DA2"/>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1F7C1F3B"/>
    <w:multiLevelType w:val="hybridMultilevel"/>
    <w:tmpl w:val="392CB6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7" w15:restartNumberingAfterBreak="0">
    <w:nsid w:val="1FCE6A41"/>
    <w:multiLevelType w:val="hybridMultilevel"/>
    <w:tmpl w:val="204A2FE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8" w15:restartNumberingAfterBreak="0">
    <w:nsid w:val="201916B0"/>
    <w:multiLevelType w:val="singleLevel"/>
    <w:tmpl w:val="480A00F6"/>
    <w:lvl w:ilvl="0">
      <w:numFmt w:val="bullet"/>
      <w:lvlText w:val="-"/>
      <w:lvlJc w:val="left"/>
      <w:pPr>
        <w:tabs>
          <w:tab w:val="num" w:pos="360"/>
        </w:tabs>
        <w:ind w:left="360" w:hanging="360"/>
      </w:pPr>
      <w:rPr>
        <w:rFonts w:ascii="Times New Roman" w:hAnsi="Times New Roman" w:hint="default"/>
      </w:rPr>
    </w:lvl>
  </w:abstractNum>
  <w:abstractNum w:abstractNumId="139" w15:restartNumberingAfterBreak="0">
    <w:nsid w:val="20755908"/>
    <w:multiLevelType w:val="hybridMultilevel"/>
    <w:tmpl w:val="22E2B510"/>
    <w:lvl w:ilvl="0" w:tplc="34087FC4">
      <w:start w:val="3"/>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0" w15:restartNumberingAfterBreak="0">
    <w:nsid w:val="20854871"/>
    <w:multiLevelType w:val="hybridMultilevel"/>
    <w:tmpl w:val="9B7C4FF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1" w15:restartNumberingAfterBreak="0">
    <w:nsid w:val="20906292"/>
    <w:multiLevelType w:val="multilevel"/>
    <w:tmpl w:val="80F6FB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0C136F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43" w15:restartNumberingAfterBreak="0">
    <w:nsid w:val="20C55688"/>
    <w:multiLevelType w:val="hybridMultilevel"/>
    <w:tmpl w:val="A6C2D5F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4" w15:restartNumberingAfterBreak="0">
    <w:nsid w:val="20E52797"/>
    <w:multiLevelType w:val="hybridMultilevel"/>
    <w:tmpl w:val="041A9F12"/>
    <w:lvl w:ilvl="0" w:tplc="EB2449F8">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5" w15:restartNumberingAfterBreak="0">
    <w:nsid w:val="21072EC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6" w15:restartNumberingAfterBreak="0">
    <w:nsid w:val="215D2A9A"/>
    <w:multiLevelType w:val="hybridMultilevel"/>
    <w:tmpl w:val="A9B63D72"/>
    <w:lvl w:ilvl="0" w:tplc="BD48015E">
      <w:start w:val="5"/>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7" w15:restartNumberingAfterBreak="0">
    <w:nsid w:val="21E63131"/>
    <w:multiLevelType w:val="hybridMultilevel"/>
    <w:tmpl w:val="CE2283A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8" w15:restartNumberingAfterBreak="0">
    <w:nsid w:val="221F3FBB"/>
    <w:multiLevelType w:val="multilevel"/>
    <w:tmpl w:val="79B47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2392699"/>
    <w:multiLevelType w:val="hybridMultilevel"/>
    <w:tmpl w:val="F3A468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0" w15:restartNumberingAfterBreak="0">
    <w:nsid w:val="22537D4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1" w15:restartNumberingAfterBreak="0">
    <w:nsid w:val="229F674E"/>
    <w:multiLevelType w:val="hybridMultilevel"/>
    <w:tmpl w:val="E6D8A89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2" w15:restartNumberingAfterBreak="0">
    <w:nsid w:val="229F6891"/>
    <w:multiLevelType w:val="hybridMultilevel"/>
    <w:tmpl w:val="82DE0C3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3" w15:restartNumberingAfterBreak="0">
    <w:nsid w:val="22DA2B1C"/>
    <w:multiLevelType w:val="hybridMultilevel"/>
    <w:tmpl w:val="66C8A4C6"/>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4" w15:restartNumberingAfterBreak="0">
    <w:nsid w:val="239D66AF"/>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5" w15:restartNumberingAfterBreak="0">
    <w:nsid w:val="23A47CB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6" w15:restartNumberingAfterBreak="0">
    <w:nsid w:val="23C461C5"/>
    <w:multiLevelType w:val="hybridMultilevel"/>
    <w:tmpl w:val="3442303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7" w15:restartNumberingAfterBreak="0">
    <w:nsid w:val="23D96CF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8" w15:restartNumberingAfterBreak="0">
    <w:nsid w:val="23DF4D9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9" w15:restartNumberingAfterBreak="0">
    <w:nsid w:val="240933C1"/>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0" w15:restartNumberingAfterBreak="0">
    <w:nsid w:val="2415057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161" w15:restartNumberingAfterBreak="0">
    <w:nsid w:val="24230A1A"/>
    <w:multiLevelType w:val="hybridMultilevel"/>
    <w:tmpl w:val="605E55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2" w15:restartNumberingAfterBreak="0">
    <w:nsid w:val="2489656A"/>
    <w:multiLevelType w:val="hybridMultilevel"/>
    <w:tmpl w:val="A25894AE"/>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3" w15:restartNumberingAfterBreak="0">
    <w:nsid w:val="24940E1C"/>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4" w15:restartNumberingAfterBreak="0">
    <w:nsid w:val="25283849"/>
    <w:multiLevelType w:val="multilevel"/>
    <w:tmpl w:val="229E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579461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6" w15:restartNumberingAfterBreak="0">
    <w:nsid w:val="260303EC"/>
    <w:multiLevelType w:val="hybridMultilevel"/>
    <w:tmpl w:val="A648A5B2"/>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7" w15:restartNumberingAfterBreak="0">
    <w:nsid w:val="26D60F30"/>
    <w:multiLevelType w:val="hybridMultilevel"/>
    <w:tmpl w:val="5AB42B3E"/>
    <w:lvl w:ilvl="0" w:tplc="18920DE4">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26FC42CE"/>
    <w:multiLevelType w:val="hybridMultilevel"/>
    <w:tmpl w:val="49C43F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9" w15:restartNumberingAfterBreak="0">
    <w:nsid w:val="271912C9"/>
    <w:multiLevelType w:val="hybridMultilevel"/>
    <w:tmpl w:val="939EA0E0"/>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0" w15:restartNumberingAfterBreak="0">
    <w:nsid w:val="271F0974"/>
    <w:multiLevelType w:val="singleLevel"/>
    <w:tmpl w:val="04100011"/>
    <w:lvl w:ilvl="0">
      <w:start w:val="4"/>
      <w:numFmt w:val="decimal"/>
      <w:lvlText w:val="%1)"/>
      <w:lvlJc w:val="left"/>
      <w:pPr>
        <w:tabs>
          <w:tab w:val="num" w:pos="360"/>
        </w:tabs>
        <w:ind w:left="360" w:hanging="360"/>
      </w:pPr>
      <w:rPr>
        <w:rFonts w:hint="default"/>
      </w:rPr>
    </w:lvl>
  </w:abstractNum>
  <w:abstractNum w:abstractNumId="171" w15:restartNumberingAfterBreak="0">
    <w:nsid w:val="273434C6"/>
    <w:multiLevelType w:val="hybridMultilevel"/>
    <w:tmpl w:val="84C049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2" w15:restartNumberingAfterBreak="0">
    <w:nsid w:val="277031B5"/>
    <w:multiLevelType w:val="hybridMultilevel"/>
    <w:tmpl w:val="E6724C2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3" w15:restartNumberingAfterBreak="0">
    <w:nsid w:val="27C14645"/>
    <w:multiLevelType w:val="singleLevel"/>
    <w:tmpl w:val="0C66F434"/>
    <w:lvl w:ilvl="0">
      <w:start w:val="16"/>
      <w:numFmt w:val="decimal"/>
      <w:lvlText w:val="%1"/>
      <w:lvlJc w:val="left"/>
      <w:pPr>
        <w:tabs>
          <w:tab w:val="num" w:pos="990"/>
        </w:tabs>
        <w:ind w:left="990" w:hanging="990"/>
      </w:pPr>
      <w:rPr>
        <w:rFonts w:hint="default"/>
        <w:b/>
        <w:sz w:val="32"/>
      </w:rPr>
    </w:lvl>
  </w:abstractNum>
  <w:abstractNum w:abstractNumId="174" w15:restartNumberingAfterBreak="0">
    <w:nsid w:val="27FE715F"/>
    <w:multiLevelType w:val="hybridMultilevel"/>
    <w:tmpl w:val="2E94433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5" w15:restartNumberingAfterBreak="0">
    <w:nsid w:val="281F6086"/>
    <w:multiLevelType w:val="hybridMultilevel"/>
    <w:tmpl w:val="D98A13CA"/>
    <w:lvl w:ilvl="0" w:tplc="55527BDA">
      <w:start w:val="1"/>
      <w:numFmt w:val="decimal"/>
      <w:lvlText w:val="%1."/>
      <w:lvlJc w:val="left"/>
      <w:pPr>
        <w:tabs>
          <w:tab w:val="num" w:pos="1440"/>
        </w:tabs>
        <w:ind w:left="1440" w:hanging="360"/>
      </w:pPr>
      <w:rPr>
        <w:rFonts w:hint="default"/>
      </w:r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76" w15:restartNumberingAfterBreak="0">
    <w:nsid w:val="284D577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177" w15:restartNumberingAfterBreak="0">
    <w:nsid w:val="28783B09"/>
    <w:multiLevelType w:val="hybridMultilevel"/>
    <w:tmpl w:val="30489C8E"/>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78" w15:restartNumberingAfterBreak="0">
    <w:nsid w:val="288B06E9"/>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9" w15:restartNumberingAfterBreak="0">
    <w:nsid w:val="2894766B"/>
    <w:multiLevelType w:val="multilevel"/>
    <w:tmpl w:val="4DE4B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8A03DC2"/>
    <w:multiLevelType w:val="hybridMultilevel"/>
    <w:tmpl w:val="E1F02F0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1" w15:restartNumberingAfterBreak="0">
    <w:nsid w:val="28D52AFB"/>
    <w:multiLevelType w:val="hybridMultilevel"/>
    <w:tmpl w:val="38881B20"/>
    <w:lvl w:ilvl="0" w:tplc="A4AE52E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2" w15:restartNumberingAfterBreak="0">
    <w:nsid w:val="291B30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83" w15:restartNumberingAfterBreak="0">
    <w:nsid w:val="292526C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4" w15:restartNumberingAfterBreak="0">
    <w:nsid w:val="29A54F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5" w15:restartNumberingAfterBreak="0">
    <w:nsid w:val="29C779FA"/>
    <w:multiLevelType w:val="hybridMultilevel"/>
    <w:tmpl w:val="DCDEEFE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6" w15:restartNumberingAfterBreak="0">
    <w:nsid w:val="29D935A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7" w15:restartNumberingAfterBreak="0">
    <w:nsid w:val="2A5419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2A900C15"/>
    <w:multiLevelType w:val="hybridMultilevel"/>
    <w:tmpl w:val="CB0AD138"/>
    <w:lvl w:ilvl="0" w:tplc="ACFCDE82">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9" w15:restartNumberingAfterBreak="0">
    <w:nsid w:val="2A9266C6"/>
    <w:multiLevelType w:val="hybridMultilevel"/>
    <w:tmpl w:val="F4BC922A"/>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0" w15:restartNumberingAfterBreak="0">
    <w:nsid w:val="2AE1411A"/>
    <w:multiLevelType w:val="hybridMultilevel"/>
    <w:tmpl w:val="0106A47C"/>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1" w15:restartNumberingAfterBreak="0">
    <w:nsid w:val="2B286339"/>
    <w:multiLevelType w:val="multilevel"/>
    <w:tmpl w:val="370056F0"/>
    <w:lvl w:ilvl="0">
      <w:start w:val="32"/>
      <w:numFmt w:val="decimal"/>
      <w:lvlText w:val="%1"/>
      <w:lvlJc w:val="left"/>
      <w:pPr>
        <w:tabs>
          <w:tab w:val="num" w:pos="1065"/>
        </w:tabs>
        <w:ind w:left="1065" w:hanging="705"/>
      </w:pPr>
      <w:rPr>
        <w:rFonts w:hint="default"/>
        <w:b/>
        <w:sz w:val="28"/>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2" w15:restartNumberingAfterBreak="0">
    <w:nsid w:val="2B604162"/>
    <w:multiLevelType w:val="hybridMultilevel"/>
    <w:tmpl w:val="6D9ED0F4"/>
    <w:lvl w:ilvl="0" w:tplc="6EA64A20">
      <w:start w:val="12"/>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3" w15:restartNumberingAfterBreak="0">
    <w:nsid w:val="2BE23E5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194" w15:restartNumberingAfterBreak="0">
    <w:nsid w:val="2C3E7F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5" w15:restartNumberingAfterBreak="0">
    <w:nsid w:val="2C3F1F0D"/>
    <w:multiLevelType w:val="hybridMultilevel"/>
    <w:tmpl w:val="B59A52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6" w15:restartNumberingAfterBreak="0">
    <w:nsid w:val="2C7E0EFF"/>
    <w:multiLevelType w:val="hybridMultilevel"/>
    <w:tmpl w:val="032CF53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7" w15:restartNumberingAfterBreak="0">
    <w:nsid w:val="2C817D5E"/>
    <w:multiLevelType w:val="singleLevel"/>
    <w:tmpl w:val="CB4E164A"/>
    <w:lvl w:ilvl="0">
      <w:numFmt w:val="bullet"/>
      <w:lvlText w:val="-"/>
      <w:lvlJc w:val="left"/>
      <w:pPr>
        <w:tabs>
          <w:tab w:val="num" w:pos="360"/>
        </w:tabs>
        <w:ind w:left="360" w:hanging="360"/>
      </w:pPr>
      <w:rPr>
        <w:rFonts w:ascii="Times New Roman" w:hAnsi="Times New Roman" w:hint="default"/>
      </w:rPr>
    </w:lvl>
  </w:abstractNum>
  <w:abstractNum w:abstractNumId="198" w15:restartNumberingAfterBreak="0">
    <w:nsid w:val="2C8652EF"/>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9" w15:restartNumberingAfterBreak="0">
    <w:nsid w:val="2C9760E3"/>
    <w:multiLevelType w:val="hybridMultilevel"/>
    <w:tmpl w:val="61B014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0" w15:restartNumberingAfterBreak="0">
    <w:nsid w:val="2CCB1900"/>
    <w:multiLevelType w:val="hybridMultilevel"/>
    <w:tmpl w:val="4B06B1B0"/>
    <w:lvl w:ilvl="0" w:tplc="079E715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1" w15:restartNumberingAfterBreak="0">
    <w:nsid w:val="2CE46DFF"/>
    <w:multiLevelType w:val="hybridMultilevel"/>
    <w:tmpl w:val="201E6B46"/>
    <w:lvl w:ilvl="0" w:tplc="04100007">
      <w:start w:val="1"/>
      <w:numFmt w:val="bullet"/>
      <w:lvlText w:val=""/>
      <w:lvlPicBulletId w:val="0"/>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2" w15:restartNumberingAfterBreak="0">
    <w:nsid w:val="2CE92BB5"/>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03" w15:restartNumberingAfterBreak="0">
    <w:nsid w:val="2D167185"/>
    <w:multiLevelType w:val="hybridMultilevel"/>
    <w:tmpl w:val="93606F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4" w15:restartNumberingAfterBreak="0">
    <w:nsid w:val="2D362D50"/>
    <w:multiLevelType w:val="multilevel"/>
    <w:tmpl w:val="A858BD9A"/>
    <w:lvl w:ilvl="0">
      <w:start w:val="11"/>
      <w:numFmt w:val="decimal"/>
      <w:lvlText w:val="%1"/>
      <w:lvlJc w:val="left"/>
      <w:pPr>
        <w:tabs>
          <w:tab w:val="num" w:pos="795"/>
        </w:tabs>
        <w:ind w:left="795" w:hanging="435"/>
      </w:pPr>
      <w:rPr>
        <w:rFonts w:hint="default"/>
        <w:b/>
        <w:sz w:val="28"/>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5" w15:restartNumberingAfterBreak="0">
    <w:nsid w:val="2D560687"/>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6" w15:restartNumberingAfterBreak="0">
    <w:nsid w:val="2DDE47C5"/>
    <w:multiLevelType w:val="hybridMultilevel"/>
    <w:tmpl w:val="58ECD2A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7" w15:restartNumberingAfterBreak="0">
    <w:nsid w:val="2E3B556C"/>
    <w:multiLevelType w:val="hybridMultilevel"/>
    <w:tmpl w:val="B6A4290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8" w15:restartNumberingAfterBreak="0">
    <w:nsid w:val="2E413FAD"/>
    <w:multiLevelType w:val="hybridMultilevel"/>
    <w:tmpl w:val="A128F84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9" w15:restartNumberingAfterBreak="0">
    <w:nsid w:val="2E5B27C5"/>
    <w:multiLevelType w:val="hybridMultilevel"/>
    <w:tmpl w:val="FDF06E80"/>
    <w:lvl w:ilvl="0" w:tplc="C4C0871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0" w15:restartNumberingAfterBreak="0">
    <w:nsid w:val="2EF23248"/>
    <w:multiLevelType w:val="singleLevel"/>
    <w:tmpl w:val="6A0CA656"/>
    <w:lvl w:ilvl="0">
      <w:start w:val="7"/>
      <w:numFmt w:val="decimal"/>
      <w:lvlText w:val="%1"/>
      <w:lvlJc w:val="left"/>
      <w:pPr>
        <w:tabs>
          <w:tab w:val="num" w:pos="990"/>
        </w:tabs>
        <w:ind w:left="990" w:hanging="990"/>
      </w:pPr>
      <w:rPr>
        <w:rFonts w:hint="default"/>
        <w:b/>
        <w:sz w:val="28"/>
      </w:rPr>
    </w:lvl>
  </w:abstractNum>
  <w:abstractNum w:abstractNumId="211" w15:restartNumberingAfterBreak="0">
    <w:nsid w:val="2F161E4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2" w15:restartNumberingAfterBreak="0">
    <w:nsid w:val="2F2C69AA"/>
    <w:multiLevelType w:val="hybridMultilevel"/>
    <w:tmpl w:val="5D70141A"/>
    <w:lvl w:ilvl="0" w:tplc="7B0C16AE">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213" w15:restartNumberingAfterBreak="0">
    <w:nsid w:val="2F417D5F"/>
    <w:multiLevelType w:val="hybridMultilevel"/>
    <w:tmpl w:val="F20EB5CA"/>
    <w:lvl w:ilvl="0" w:tplc="6400B4BA">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4" w15:restartNumberingAfterBreak="0">
    <w:nsid w:val="2F8B2551"/>
    <w:multiLevelType w:val="hybridMultilevel"/>
    <w:tmpl w:val="CA2217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5" w15:restartNumberingAfterBreak="0">
    <w:nsid w:val="2FC42DFD"/>
    <w:multiLevelType w:val="hybridMultilevel"/>
    <w:tmpl w:val="0DB8A9BC"/>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6" w15:restartNumberingAfterBreak="0">
    <w:nsid w:val="2FDF3776"/>
    <w:multiLevelType w:val="hybridMultilevel"/>
    <w:tmpl w:val="5DE0F40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7" w15:restartNumberingAfterBreak="0">
    <w:nsid w:val="308E71AE"/>
    <w:multiLevelType w:val="hybridMultilevel"/>
    <w:tmpl w:val="023E3C44"/>
    <w:lvl w:ilvl="0" w:tplc="136A46C2">
      <w:start w:val="8"/>
      <w:numFmt w:val="bullet"/>
      <w:lvlText w:val="-"/>
      <w:lvlJc w:val="left"/>
      <w:pPr>
        <w:ind w:left="454" w:hanging="360"/>
      </w:pPr>
      <w:rPr>
        <w:rFonts w:ascii="Greek" w:eastAsia="Times New Roman" w:hAnsi="Greek" w:cs="Greek" w:hint="default"/>
      </w:rPr>
    </w:lvl>
    <w:lvl w:ilvl="1" w:tplc="04100003" w:tentative="1">
      <w:start w:val="1"/>
      <w:numFmt w:val="bullet"/>
      <w:lvlText w:val="o"/>
      <w:lvlJc w:val="left"/>
      <w:pPr>
        <w:ind w:left="1174" w:hanging="360"/>
      </w:pPr>
      <w:rPr>
        <w:rFonts w:ascii="Courier New" w:hAnsi="Courier New" w:cs="Courier New" w:hint="default"/>
      </w:rPr>
    </w:lvl>
    <w:lvl w:ilvl="2" w:tplc="04100005" w:tentative="1">
      <w:start w:val="1"/>
      <w:numFmt w:val="bullet"/>
      <w:lvlText w:val=""/>
      <w:lvlJc w:val="left"/>
      <w:pPr>
        <w:ind w:left="1894" w:hanging="360"/>
      </w:pPr>
      <w:rPr>
        <w:rFonts w:ascii="Wingdings" w:hAnsi="Wingdings" w:hint="default"/>
      </w:rPr>
    </w:lvl>
    <w:lvl w:ilvl="3" w:tplc="04100001" w:tentative="1">
      <w:start w:val="1"/>
      <w:numFmt w:val="bullet"/>
      <w:lvlText w:val=""/>
      <w:lvlJc w:val="left"/>
      <w:pPr>
        <w:ind w:left="2614" w:hanging="360"/>
      </w:pPr>
      <w:rPr>
        <w:rFonts w:ascii="Symbol" w:hAnsi="Symbol" w:hint="default"/>
      </w:rPr>
    </w:lvl>
    <w:lvl w:ilvl="4" w:tplc="04100003" w:tentative="1">
      <w:start w:val="1"/>
      <w:numFmt w:val="bullet"/>
      <w:lvlText w:val="o"/>
      <w:lvlJc w:val="left"/>
      <w:pPr>
        <w:ind w:left="3334" w:hanging="360"/>
      </w:pPr>
      <w:rPr>
        <w:rFonts w:ascii="Courier New" w:hAnsi="Courier New" w:cs="Courier New" w:hint="default"/>
      </w:rPr>
    </w:lvl>
    <w:lvl w:ilvl="5" w:tplc="04100005" w:tentative="1">
      <w:start w:val="1"/>
      <w:numFmt w:val="bullet"/>
      <w:lvlText w:val=""/>
      <w:lvlJc w:val="left"/>
      <w:pPr>
        <w:ind w:left="4054" w:hanging="360"/>
      </w:pPr>
      <w:rPr>
        <w:rFonts w:ascii="Wingdings" w:hAnsi="Wingdings" w:hint="default"/>
      </w:rPr>
    </w:lvl>
    <w:lvl w:ilvl="6" w:tplc="04100001" w:tentative="1">
      <w:start w:val="1"/>
      <w:numFmt w:val="bullet"/>
      <w:lvlText w:val=""/>
      <w:lvlJc w:val="left"/>
      <w:pPr>
        <w:ind w:left="4774" w:hanging="360"/>
      </w:pPr>
      <w:rPr>
        <w:rFonts w:ascii="Symbol" w:hAnsi="Symbol" w:hint="default"/>
      </w:rPr>
    </w:lvl>
    <w:lvl w:ilvl="7" w:tplc="04100003" w:tentative="1">
      <w:start w:val="1"/>
      <w:numFmt w:val="bullet"/>
      <w:lvlText w:val="o"/>
      <w:lvlJc w:val="left"/>
      <w:pPr>
        <w:ind w:left="5494" w:hanging="360"/>
      </w:pPr>
      <w:rPr>
        <w:rFonts w:ascii="Courier New" w:hAnsi="Courier New" w:cs="Courier New" w:hint="default"/>
      </w:rPr>
    </w:lvl>
    <w:lvl w:ilvl="8" w:tplc="04100005" w:tentative="1">
      <w:start w:val="1"/>
      <w:numFmt w:val="bullet"/>
      <w:lvlText w:val=""/>
      <w:lvlJc w:val="left"/>
      <w:pPr>
        <w:ind w:left="6214" w:hanging="360"/>
      </w:pPr>
      <w:rPr>
        <w:rFonts w:ascii="Wingdings" w:hAnsi="Wingdings" w:hint="default"/>
      </w:rPr>
    </w:lvl>
  </w:abstractNum>
  <w:abstractNum w:abstractNumId="218" w15:restartNumberingAfterBreak="0">
    <w:nsid w:val="30D35057"/>
    <w:multiLevelType w:val="hybridMultilevel"/>
    <w:tmpl w:val="A1E8EBF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9" w15:restartNumberingAfterBreak="0">
    <w:nsid w:val="310A1765"/>
    <w:multiLevelType w:val="hybridMultilevel"/>
    <w:tmpl w:val="57F266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20" w15:restartNumberingAfterBreak="0">
    <w:nsid w:val="31107699"/>
    <w:multiLevelType w:val="hybridMultilevel"/>
    <w:tmpl w:val="9C78391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21" w15:restartNumberingAfterBreak="0">
    <w:nsid w:val="31E97F8D"/>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2" w15:restartNumberingAfterBreak="0">
    <w:nsid w:val="31EA13F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23" w15:restartNumberingAfterBreak="0">
    <w:nsid w:val="3273307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4" w15:restartNumberingAfterBreak="0">
    <w:nsid w:val="329241F5"/>
    <w:multiLevelType w:val="hybridMultilevel"/>
    <w:tmpl w:val="128A85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5" w15:restartNumberingAfterBreak="0">
    <w:nsid w:val="32AE7EA5"/>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6" w15:restartNumberingAfterBreak="0">
    <w:nsid w:val="32B165D9"/>
    <w:multiLevelType w:val="hybridMultilevel"/>
    <w:tmpl w:val="B9DE1836"/>
    <w:lvl w:ilvl="0" w:tplc="37D41610">
      <w:numFmt w:val="bullet"/>
      <w:lvlText w:val="–"/>
      <w:lvlJc w:val="left"/>
      <w:pPr>
        <w:tabs>
          <w:tab w:val="num" w:pos="2618"/>
        </w:tabs>
        <w:ind w:left="2618" w:hanging="360"/>
      </w:pPr>
      <w:rPr>
        <w:rFonts w:ascii="Times New Roman" w:eastAsia="Times New Roman" w:hAnsi="Times New Roman" w:cs="Times New Roman" w:hint="default"/>
      </w:rPr>
    </w:lvl>
    <w:lvl w:ilvl="1" w:tplc="04100003" w:tentative="1">
      <w:start w:val="1"/>
      <w:numFmt w:val="bullet"/>
      <w:lvlText w:val="o"/>
      <w:lvlJc w:val="left"/>
      <w:pPr>
        <w:tabs>
          <w:tab w:val="num" w:pos="3338"/>
        </w:tabs>
        <w:ind w:left="3338" w:hanging="360"/>
      </w:pPr>
      <w:rPr>
        <w:rFonts w:ascii="Courier New" w:hAnsi="Courier New" w:cs="Courier New" w:hint="default"/>
      </w:rPr>
    </w:lvl>
    <w:lvl w:ilvl="2" w:tplc="04100005" w:tentative="1">
      <w:start w:val="1"/>
      <w:numFmt w:val="bullet"/>
      <w:lvlText w:val=""/>
      <w:lvlJc w:val="left"/>
      <w:pPr>
        <w:tabs>
          <w:tab w:val="num" w:pos="4058"/>
        </w:tabs>
        <w:ind w:left="4058" w:hanging="360"/>
      </w:pPr>
      <w:rPr>
        <w:rFonts w:ascii="Wingdings" w:hAnsi="Wingdings" w:hint="default"/>
      </w:rPr>
    </w:lvl>
    <w:lvl w:ilvl="3" w:tplc="04100001" w:tentative="1">
      <w:start w:val="1"/>
      <w:numFmt w:val="bullet"/>
      <w:lvlText w:val=""/>
      <w:lvlJc w:val="left"/>
      <w:pPr>
        <w:tabs>
          <w:tab w:val="num" w:pos="4778"/>
        </w:tabs>
        <w:ind w:left="4778" w:hanging="360"/>
      </w:pPr>
      <w:rPr>
        <w:rFonts w:ascii="Symbol" w:hAnsi="Symbol" w:hint="default"/>
      </w:rPr>
    </w:lvl>
    <w:lvl w:ilvl="4" w:tplc="04100003" w:tentative="1">
      <w:start w:val="1"/>
      <w:numFmt w:val="bullet"/>
      <w:lvlText w:val="o"/>
      <w:lvlJc w:val="left"/>
      <w:pPr>
        <w:tabs>
          <w:tab w:val="num" w:pos="5498"/>
        </w:tabs>
        <w:ind w:left="5498" w:hanging="360"/>
      </w:pPr>
      <w:rPr>
        <w:rFonts w:ascii="Courier New" w:hAnsi="Courier New" w:cs="Courier New" w:hint="default"/>
      </w:rPr>
    </w:lvl>
    <w:lvl w:ilvl="5" w:tplc="04100005" w:tentative="1">
      <w:start w:val="1"/>
      <w:numFmt w:val="bullet"/>
      <w:lvlText w:val=""/>
      <w:lvlJc w:val="left"/>
      <w:pPr>
        <w:tabs>
          <w:tab w:val="num" w:pos="6218"/>
        </w:tabs>
        <w:ind w:left="6218" w:hanging="360"/>
      </w:pPr>
      <w:rPr>
        <w:rFonts w:ascii="Wingdings" w:hAnsi="Wingdings" w:hint="default"/>
      </w:rPr>
    </w:lvl>
    <w:lvl w:ilvl="6" w:tplc="04100001" w:tentative="1">
      <w:start w:val="1"/>
      <w:numFmt w:val="bullet"/>
      <w:lvlText w:val=""/>
      <w:lvlJc w:val="left"/>
      <w:pPr>
        <w:tabs>
          <w:tab w:val="num" w:pos="6938"/>
        </w:tabs>
        <w:ind w:left="6938" w:hanging="360"/>
      </w:pPr>
      <w:rPr>
        <w:rFonts w:ascii="Symbol" w:hAnsi="Symbol" w:hint="default"/>
      </w:rPr>
    </w:lvl>
    <w:lvl w:ilvl="7" w:tplc="04100003" w:tentative="1">
      <w:start w:val="1"/>
      <w:numFmt w:val="bullet"/>
      <w:lvlText w:val="o"/>
      <w:lvlJc w:val="left"/>
      <w:pPr>
        <w:tabs>
          <w:tab w:val="num" w:pos="7658"/>
        </w:tabs>
        <w:ind w:left="7658" w:hanging="360"/>
      </w:pPr>
      <w:rPr>
        <w:rFonts w:ascii="Courier New" w:hAnsi="Courier New" w:cs="Courier New" w:hint="default"/>
      </w:rPr>
    </w:lvl>
    <w:lvl w:ilvl="8" w:tplc="04100005" w:tentative="1">
      <w:start w:val="1"/>
      <w:numFmt w:val="bullet"/>
      <w:lvlText w:val=""/>
      <w:lvlJc w:val="left"/>
      <w:pPr>
        <w:tabs>
          <w:tab w:val="num" w:pos="8378"/>
        </w:tabs>
        <w:ind w:left="8378" w:hanging="360"/>
      </w:pPr>
      <w:rPr>
        <w:rFonts w:ascii="Wingdings" w:hAnsi="Wingdings" w:hint="default"/>
      </w:rPr>
    </w:lvl>
  </w:abstractNum>
  <w:abstractNum w:abstractNumId="227" w15:restartNumberingAfterBreak="0">
    <w:nsid w:val="332B461C"/>
    <w:multiLevelType w:val="hybridMultilevel"/>
    <w:tmpl w:val="49C43F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8" w15:restartNumberingAfterBreak="0">
    <w:nsid w:val="33475C65"/>
    <w:multiLevelType w:val="hybridMultilevel"/>
    <w:tmpl w:val="70EEED9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9" w15:restartNumberingAfterBreak="0">
    <w:nsid w:val="3351722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0" w15:restartNumberingAfterBreak="0">
    <w:nsid w:val="33563051"/>
    <w:multiLevelType w:val="hybridMultilevel"/>
    <w:tmpl w:val="922885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1" w15:restartNumberingAfterBreak="0">
    <w:nsid w:val="33D6521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2" w15:restartNumberingAfterBreak="0">
    <w:nsid w:val="33F32CF3"/>
    <w:multiLevelType w:val="hybridMultilevel"/>
    <w:tmpl w:val="CFFEE7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3" w15:restartNumberingAfterBreak="0">
    <w:nsid w:val="35067340"/>
    <w:multiLevelType w:val="hybridMultilevel"/>
    <w:tmpl w:val="918041A8"/>
    <w:lvl w:ilvl="0" w:tplc="B74C52D8">
      <w:start w:val="13"/>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4" w15:restartNumberingAfterBreak="0">
    <w:nsid w:val="35327DA2"/>
    <w:multiLevelType w:val="hybridMultilevel"/>
    <w:tmpl w:val="3E967CB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5" w15:restartNumberingAfterBreak="0">
    <w:nsid w:val="35426C37"/>
    <w:multiLevelType w:val="hybridMultilevel"/>
    <w:tmpl w:val="5B6A6A2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6" w15:restartNumberingAfterBreak="0">
    <w:nsid w:val="357E616F"/>
    <w:multiLevelType w:val="hybridMultilevel"/>
    <w:tmpl w:val="83FCBC60"/>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7" w15:restartNumberingAfterBreak="0">
    <w:nsid w:val="358E502C"/>
    <w:multiLevelType w:val="hybridMultilevel"/>
    <w:tmpl w:val="DE8C666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8" w15:restartNumberingAfterBreak="0">
    <w:nsid w:val="35B50C52"/>
    <w:multiLevelType w:val="hybridMultilevel"/>
    <w:tmpl w:val="A322BE62"/>
    <w:lvl w:ilvl="0" w:tplc="4238BFC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9" w15:restartNumberingAfterBreak="0">
    <w:nsid w:val="35BC3026"/>
    <w:multiLevelType w:val="singleLevel"/>
    <w:tmpl w:val="DCCC1B34"/>
    <w:lvl w:ilvl="0">
      <w:start w:val="11"/>
      <w:numFmt w:val="bullet"/>
      <w:lvlText w:val="-"/>
      <w:lvlJc w:val="left"/>
      <w:pPr>
        <w:tabs>
          <w:tab w:val="num" w:pos="360"/>
        </w:tabs>
        <w:ind w:left="360" w:hanging="360"/>
      </w:pPr>
      <w:rPr>
        <w:rFonts w:ascii="Times New Roman" w:hAnsi="Times New Roman" w:hint="default"/>
      </w:rPr>
    </w:lvl>
  </w:abstractNum>
  <w:abstractNum w:abstractNumId="240" w15:restartNumberingAfterBreak="0">
    <w:nsid w:val="35E95FEF"/>
    <w:multiLevelType w:val="singleLevel"/>
    <w:tmpl w:val="30FEC672"/>
    <w:lvl w:ilvl="0">
      <w:start w:val="14"/>
      <w:numFmt w:val="decimal"/>
      <w:lvlText w:val="%1"/>
      <w:lvlJc w:val="left"/>
      <w:pPr>
        <w:tabs>
          <w:tab w:val="num" w:pos="1133"/>
        </w:tabs>
        <w:ind w:left="1133" w:hanging="1275"/>
      </w:pPr>
      <w:rPr>
        <w:rFonts w:hint="default"/>
        <w:b/>
        <w:sz w:val="32"/>
      </w:rPr>
    </w:lvl>
  </w:abstractNum>
  <w:abstractNum w:abstractNumId="241" w15:restartNumberingAfterBreak="0">
    <w:nsid w:val="36021870"/>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2" w15:restartNumberingAfterBreak="0">
    <w:nsid w:val="365F17A3"/>
    <w:multiLevelType w:val="hybridMultilevel"/>
    <w:tmpl w:val="68FC075A"/>
    <w:lvl w:ilvl="0" w:tplc="4EF8EFF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3" w15:restartNumberingAfterBreak="0">
    <w:nsid w:val="367B430A"/>
    <w:multiLevelType w:val="hybridMultilevel"/>
    <w:tmpl w:val="F4D4FA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4" w15:restartNumberingAfterBreak="0">
    <w:nsid w:val="36C6108E"/>
    <w:multiLevelType w:val="hybridMultilevel"/>
    <w:tmpl w:val="A588E3C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5" w15:restartNumberingAfterBreak="0">
    <w:nsid w:val="374222E2"/>
    <w:multiLevelType w:val="hybridMultilevel"/>
    <w:tmpl w:val="C65A23BE"/>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6" w15:restartNumberingAfterBreak="0">
    <w:nsid w:val="37BE35E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7" w15:restartNumberingAfterBreak="0">
    <w:nsid w:val="37E918BC"/>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8" w15:restartNumberingAfterBreak="0">
    <w:nsid w:val="38B66CAE"/>
    <w:multiLevelType w:val="hybridMultilevel"/>
    <w:tmpl w:val="186C3FF6"/>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49" w15:restartNumberingAfterBreak="0">
    <w:nsid w:val="38D51396"/>
    <w:multiLevelType w:val="hybridMultilevel"/>
    <w:tmpl w:val="8078DDB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0" w15:restartNumberingAfterBreak="0">
    <w:nsid w:val="391228DC"/>
    <w:multiLevelType w:val="hybridMultilevel"/>
    <w:tmpl w:val="D1D6BFFC"/>
    <w:lvl w:ilvl="0" w:tplc="DC7AD41C">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251" w15:restartNumberingAfterBreak="0">
    <w:nsid w:val="392E651B"/>
    <w:multiLevelType w:val="hybridMultilevel"/>
    <w:tmpl w:val="320C709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2" w15:restartNumberingAfterBreak="0">
    <w:nsid w:val="3939035F"/>
    <w:multiLevelType w:val="hybridMultilevel"/>
    <w:tmpl w:val="22B0298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3" w15:restartNumberingAfterBreak="0">
    <w:nsid w:val="3944286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4" w15:restartNumberingAfterBreak="0">
    <w:nsid w:val="39762C0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5" w15:restartNumberingAfterBreak="0">
    <w:nsid w:val="39C44B5A"/>
    <w:multiLevelType w:val="hybridMultilevel"/>
    <w:tmpl w:val="8A02E596"/>
    <w:lvl w:ilvl="0" w:tplc="F146CA46">
      <w:start w:val="16"/>
      <w:numFmt w:val="decimal"/>
      <w:lvlText w:val="%1"/>
      <w:lvlJc w:val="left"/>
      <w:pPr>
        <w:tabs>
          <w:tab w:val="num" w:pos="930"/>
        </w:tabs>
        <w:ind w:left="930" w:hanging="570"/>
      </w:pPr>
      <w:rPr>
        <w:rFonts w:hint="default"/>
        <w:b/>
        <w:sz w:val="32"/>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6" w15:restartNumberingAfterBreak="0">
    <w:nsid w:val="3A1D33EE"/>
    <w:multiLevelType w:val="hybridMultilevel"/>
    <w:tmpl w:val="456210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7" w15:restartNumberingAfterBreak="0">
    <w:nsid w:val="3A2608EC"/>
    <w:multiLevelType w:val="hybridMultilevel"/>
    <w:tmpl w:val="067AF2A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8" w15:restartNumberingAfterBreak="0">
    <w:nsid w:val="3A5D4C22"/>
    <w:multiLevelType w:val="hybridMultilevel"/>
    <w:tmpl w:val="1062C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9" w15:restartNumberingAfterBreak="0">
    <w:nsid w:val="3A756190"/>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0" w15:restartNumberingAfterBreak="0">
    <w:nsid w:val="3A951927"/>
    <w:multiLevelType w:val="singleLevel"/>
    <w:tmpl w:val="6A3298E0"/>
    <w:lvl w:ilvl="0">
      <w:start w:val="3"/>
      <w:numFmt w:val="decimal"/>
      <w:lvlText w:val="%1"/>
      <w:lvlJc w:val="left"/>
      <w:pPr>
        <w:tabs>
          <w:tab w:val="num" w:pos="966"/>
        </w:tabs>
        <w:ind w:left="966" w:hanging="825"/>
      </w:pPr>
      <w:rPr>
        <w:rFonts w:hint="default"/>
        <w:b/>
        <w:sz w:val="32"/>
      </w:rPr>
    </w:lvl>
  </w:abstractNum>
  <w:abstractNum w:abstractNumId="261" w15:restartNumberingAfterBreak="0">
    <w:nsid w:val="3AA921DE"/>
    <w:multiLevelType w:val="hybridMultilevel"/>
    <w:tmpl w:val="4B2A1EC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2" w15:restartNumberingAfterBreak="0">
    <w:nsid w:val="3B0B48D3"/>
    <w:multiLevelType w:val="hybridMultilevel"/>
    <w:tmpl w:val="0C0C7BD6"/>
    <w:lvl w:ilvl="0" w:tplc="A74C9C4E">
      <w:start w:val="12"/>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3" w15:restartNumberingAfterBreak="0">
    <w:nsid w:val="3B8C3B2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264" w15:restartNumberingAfterBreak="0">
    <w:nsid w:val="3BB67C52"/>
    <w:multiLevelType w:val="hybridMultilevel"/>
    <w:tmpl w:val="342CD7A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65" w15:restartNumberingAfterBreak="0">
    <w:nsid w:val="3C0975EA"/>
    <w:multiLevelType w:val="hybridMultilevel"/>
    <w:tmpl w:val="2AF4561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6" w15:restartNumberingAfterBreak="0">
    <w:nsid w:val="3C2D420C"/>
    <w:multiLevelType w:val="hybridMultilevel"/>
    <w:tmpl w:val="467A0AFA"/>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7" w15:restartNumberingAfterBreak="0">
    <w:nsid w:val="3CCC23B8"/>
    <w:multiLevelType w:val="singleLevel"/>
    <w:tmpl w:val="EBAA6F46"/>
    <w:lvl w:ilvl="0">
      <w:numFmt w:val="bullet"/>
      <w:lvlText w:val="-"/>
      <w:lvlJc w:val="left"/>
      <w:pPr>
        <w:tabs>
          <w:tab w:val="num" w:pos="360"/>
        </w:tabs>
        <w:ind w:left="360" w:hanging="360"/>
      </w:pPr>
      <w:rPr>
        <w:rFonts w:ascii="Times New Roman" w:hAnsi="Times New Roman" w:hint="default"/>
      </w:rPr>
    </w:lvl>
  </w:abstractNum>
  <w:abstractNum w:abstractNumId="268" w15:restartNumberingAfterBreak="0">
    <w:nsid w:val="3CDD1ABF"/>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9" w15:restartNumberingAfterBreak="0">
    <w:nsid w:val="3D094C31"/>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0" w15:restartNumberingAfterBreak="0">
    <w:nsid w:val="3D15001A"/>
    <w:multiLevelType w:val="hybridMultilevel"/>
    <w:tmpl w:val="8DB4C5AE"/>
    <w:lvl w:ilvl="0" w:tplc="B42A4A5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1" w15:restartNumberingAfterBreak="0">
    <w:nsid w:val="3D360997"/>
    <w:multiLevelType w:val="hybridMultilevel"/>
    <w:tmpl w:val="C3B80C20"/>
    <w:lvl w:ilvl="0" w:tplc="E880F2C2">
      <w:start w:val="8"/>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2" w15:restartNumberingAfterBreak="0">
    <w:nsid w:val="3D407650"/>
    <w:multiLevelType w:val="hybridMultilevel"/>
    <w:tmpl w:val="74568AF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3" w15:restartNumberingAfterBreak="0">
    <w:nsid w:val="3D5068A6"/>
    <w:multiLevelType w:val="hybridMultilevel"/>
    <w:tmpl w:val="DD38393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4" w15:restartNumberingAfterBreak="0">
    <w:nsid w:val="3D6E690D"/>
    <w:multiLevelType w:val="hybridMultilevel"/>
    <w:tmpl w:val="02C45234"/>
    <w:lvl w:ilvl="0" w:tplc="EDAC794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5" w15:restartNumberingAfterBreak="0">
    <w:nsid w:val="3D971C93"/>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6" w15:restartNumberingAfterBreak="0">
    <w:nsid w:val="3DD55B4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7" w15:restartNumberingAfterBreak="0">
    <w:nsid w:val="3E132E4C"/>
    <w:multiLevelType w:val="hybridMultilevel"/>
    <w:tmpl w:val="B6D0C544"/>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8" w15:restartNumberingAfterBreak="0">
    <w:nsid w:val="3E2B4042"/>
    <w:multiLevelType w:val="hybridMultilevel"/>
    <w:tmpl w:val="9A948B5E"/>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9" w15:restartNumberingAfterBreak="0">
    <w:nsid w:val="3E766AB2"/>
    <w:multiLevelType w:val="hybridMultilevel"/>
    <w:tmpl w:val="6C78B3D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0" w15:restartNumberingAfterBreak="0">
    <w:nsid w:val="3E7B444F"/>
    <w:multiLevelType w:val="hybridMultilevel"/>
    <w:tmpl w:val="528A0FA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1" w15:restartNumberingAfterBreak="0">
    <w:nsid w:val="3EC1237D"/>
    <w:multiLevelType w:val="hybridMultilevel"/>
    <w:tmpl w:val="F1A84366"/>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2" w15:restartNumberingAfterBreak="0">
    <w:nsid w:val="3EE35CF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83" w15:restartNumberingAfterBreak="0">
    <w:nsid w:val="3F2D54B9"/>
    <w:multiLevelType w:val="hybridMultilevel"/>
    <w:tmpl w:val="25E0815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4" w15:restartNumberingAfterBreak="0">
    <w:nsid w:val="3F450B62"/>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285" w15:restartNumberingAfterBreak="0">
    <w:nsid w:val="3F5F70C5"/>
    <w:multiLevelType w:val="singleLevel"/>
    <w:tmpl w:val="01FEB0BC"/>
    <w:lvl w:ilvl="0">
      <w:start w:val="1"/>
      <w:numFmt w:val="decimal"/>
      <w:lvlText w:val="%1"/>
      <w:lvlJc w:val="left"/>
      <w:pPr>
        <w:tabs>
          <w:tab w:val="num" w:pos="360"/>
        </w:tabs>
        <w:ind w:left="360" w:hanging="360"/>
      </w:pPr>
      <w:rPr>
        <w:rFonts w:hint="default"/>
        <w:b/>
        <w:sz w:val="32"/>
      </w:rPr>
    </w:lvl>
  </w:abstractNum>
  <w:abstractNum w:abstractNumId="286" w15:restartNumberingAfterBreak="0">
    <w:nsid w:val="3F6E19D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7" w15:restartNumberingAfterBreak="0">
    <w:nsid w:val="3FB7097C"/>
    <w:multiLevelType w:val="hybridMultilevel"/>
    <w:tmpl w:val="3940B5F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8" w15:restartNumberingAfterBreak="0">
    <w:nsid w:val="3FD872DF"/>
    <w:multiLevelType w:val="singleLevel"/>
    <w:tmpl w:val="492212AE"/>
    <w:lvl w:ilvl="0">
      <w:numFmt w:val="bullet"/>
      <w:lvlText w:val="-"/>
      <w:lvlJc w:val="left"/>
      <w:pPr>
        <w:tabs>
          <w:tab w:val="num" w:pos="360"/>
        </w:tabs>
        <w:ind w:left="360" w:hanging="360"/>
      </w:pPr>
      <w:rPr>
        <w:rFonts w:ascii="Times New Roman" w:hAnsi="Times New Roman" w:hint="default"/>
        <w:i w:val="0"/>
        <w:sz w:val="20"/>
      </w:rPr>
    </w:lvl>
  </w:abstractNum>
  <w:abstractNum w:abstractNumId="289" w15:restartNumberingAfterBreak="0">
    <w:nsid w:val="401B1EF8"/>
    <w:multiLevelType w:val="singleLevel"/>
    <w:tmpl w:val="69322EDC"/>
    <w:lvl w:ilvl="0">
      <w:start w:val="12"/>
      <w:numFmt w:val="decimal"/>
      <w:lvlText w:val="%1"/>
      <w:lvlJc w:val="left"/>
      <w:pPr>
        <w:tabs>
          <w:tab w:val="num" w:pos="1140"/>
        </w:tabs>
        <w:ind w:left="1140" w:hanging="1140"/>
      </w:pPr>
      <w:rPr>
        <w:rFonts w:hint="default"/>
        <w:b/>
        <w:sz w:val="32"/>
      </w:rPr>
    </w:lvl>
  </w:abstractNum>
  <w:abstractNum w:abstractNumId="290" w15:restartNumberingAfterBreak="0">
    <w:nsid w:val="406F30F7"/>
    <w:multiLevelType w:val="hybridMultilevel"/>
    <w:tmpl w:val="486CDE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1" w15:restartNumberingAfterBreak="0">
    <w:nsid w:val="408E5BD9"/>
    <w:multiLevelType w:val="hybridMultilevel"/>
    <w:tmpl w:val="4B16FDE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92" w15:restartNumberingAfterBreak="0">
    <w:nsid w:val="40A657DA"/>
    <w:multiLevelType w:val="hybridMultilevel"/>
    <w:tmpl w:val="5B9AA24A"/>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3" w15:restartNumberingAfterBreak="0">
    <w:nsid w:val="40AA73A4"/>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4" w15:restartNumberingAfterBreak="0">
    <w:nsid w:val="40EE1E30"/>
    <w:multiLevelType w:val="hybridMultilevel"/>
    <w:tmpl w:val="1FF2D89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5" w15:restartNumberingAfterBreak="0">
    <w:nsid w:val="410E014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6" w15:restartNumberingAfterBreak="0">
    <w:nsid w:val="413423F5"/>
    <w:multiLevelType w:val="hybridMultilevel"/>
    <w:tmpl w:val="803E52EA"/>
    <w:lvl w:ilvl="0" w:tplc="2CFE937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7" w15:restartNumberingAfterBreak="0">
    <w:nsid w:val="41D255B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8" w15:restartNumberingAfterBreak="0">
    <w:nsid w:val="41F46D2A"/>
    <w:multiLevelType w:val="hybridMultilevel"/>
    <w:tmpl w:val="EA1CDE5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9" w15:restartNumberingAfterBreak="0">
    <w:nsid w:val="420208E7"/>
    <w:multiLevelType w:val="hybridMultilevel"/>
    <w:tmpl w:val="76C498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0" w15:restartNumberingAfterBreak="0">
    <w:nsid w:val="4242133D"/>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01" w15:restartNumberingAfterBreak="0">
    <w:nsid w:val="42AC14C4"/>
    <w:multiLevelType w:val="hybridMultilevel"/>
    <w:tmpl w:val="1F4CED2E"/>
    <w:lvl w:ilvl="0" w:tplc="C32C1334">
      <w:numFmt w:val="bullet"/>
      <w:lvlText w:val="-"/>
      <w:lvlJc w:val="left"/>
      <w:pPr>
        <w:ind w:left="429" w:hanging="360"/>
      </w:pPr>
      <w:rPr>
        <w:rFonts w:ascii="Arial" w:eastAsia="Times New Roman" w:hAnsi="Arial" w:cs="Arial" w:hint="default"/>
      </w:rPr>
    </w:lvl>
    <w:lvl w:ilvl="1" w:tplc="04100003" w:tentative="1">
      <w:start w:val="1"/>
      <w:numFmt w:val="bullet"/>
      <w:lvlText w:val="o"/>
      <w:lvlJc w:val="left"/>
      <w:pPr>
        <w:ind w:left="1149" w:hanging="360"/>
      </w:pPr>
      <w:rPr>
        <w:rFonts w:ascii="Courier New" w:hAnsi="Courier New" w:cs="Courier New" w:hint="default"/>
      </w:rPr>
    </w:lvl>
    <w:lvl w:ilvl="2" w:tplc="04100005" w:tentative="1">
      <w:start w:val="1"/>
      <w:numFmt w:val="bullet"/>
      <w:lvlText w:val=""/>
      <w:lvlJc w:val="left"/>
      <w:pPr>
        <w:ind w:left="1869" w:hanging="360"/>
      </w:pPr>
      <w:rPr>
        <w:rFonts w:ascii="Wingdings" w:hAnsi="Wingdings" w:hint="default"/>
      </w:rPr>
    </w:lvl>
    <w:lvl w:ilvl="3" w:tplc="04100001" w:tentative="1">
      <w:start w:val="1"/>
      <w:numFmt w:val="bullet"/>
      <w:lvlText w:val=""/>
      <w:lvlJc w:val="left"/>
      <w:pPr>
        <w:ind w:left="2589" w:hanging="360"/>
      </w:pPr>
      <w:rPr>
        <w:rFonts w:ascii="Symbol" w:hAnsi="Symbol" w:hint="default"/>
      </w:rPr>
    </w:lvl>
    <w:lvl w:ilvl="4" w:tplc="04100003" w:tentative="1">
      <w:start w:val="1"/>
      <w:numFmt w:val="bullet"/>
      <w:lvlText w:val="o"/>
      <w:lvlJc w:val="left"/>
      <w:pPr>
        <w:ind w:left="3309" w:hanging="360"/>
      </w:pPr>
      <w:rPr>
        <w:rFonts w:ascii="Courier New" w:hAnsi="Courier New" w:cs="Courier New" w:hint="default"/>
      </w:rPr>
    </w:lvl>
    <w:lvl w:ilvl="5" w:tplc="04100005" w:tentative="1">
      <w:start w:val="1"/>
      <w:numFmt w:val="bullet"/>
      <w:lvlText w:val=""/>
      <w:lvlJc w:val="left"/>
      <w:pPr>
        <w:ind w:left="4029" w:hanging="360"/>
      </w:pPr>
      <w:rPr>
        <w:rFonts w:ascii="Wingdings" w:hAnsi="Wingdings" w:hint="default"/>
      </w:rPr>
    </w:lvl>
    <w:lvl w:ilvl="6" w:tplc="04100001" w:tentative="1">
      <w:start w:val="1"/>
      <w:numFmt w:val="bullet"/>
      <w:lvlText w:val=""/>
      <w:lvlJc w:val="left"/>
      <w:pPr>
        <w:ind w:left="4749" w:hanging="360"/>
      </w:pPr>
      <w:rPr>
        <w:rFonts w:ascii="Symbol" w:hAnsi="Symbol" w:hint="default"/>
      </w:rPr>
    </w:lvl>
    <w:lvl w:ilvl="7" w:tplc="04100003" w:tentative="1">
      <w:start w:val="1"/>
      <w:numFmt w:val="bullet"/>
      <w:lvlText w:val="o"/>
      <w:lvlJc w:val="left"/>
      <w:pPr>
        <w:ind w:left="5469" w:hanging="360"/>
      </w:pPr>
      <w:rPr>
        <w:rFonts w:ascii="Courier New" w:hAnsi="Courier New" w:cs="Courier New" w:hint="default"/>
      </w:rPr>
    </w:lvl>
    <w:lvl w:ilvl="8" w:tplc="04100005" w:tentative="1">
      <w:start w:val="1"/>
      <w:numFmt w:val="bullet"/>
      <w:lvlText w:val=""/>
      <w:lvlJc w:val="left"/>
      <w:pPr>
        <w:ind w:left="6189" w:hanging="360"/>
      </w:pPr>
      <w:rPr>
        <w:rFonts w:ascii="Wingdings" w:hAnsi="Wingdings" w:hint="default"/>
      </w:rPr>
    </w:lvl>
  </w:abstractNum>
  <w:abstractNum w:abstractNumId="302" w15:restartNumberingAfterBreak="0">
    <w:nsid w:val="42AD2A10"/>
    <w:multiLevelType w:val="hybridMultilevel"/>
    <w:tmpl w:val="4F06F9F4"/>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03" w15:restartNumberingAfterBreak="0">
    <w:nsid w:val="42CA795A"/>
    <w:multiLevelType w:val="hybridMultilevel"/>
    <w:tmpl w:val="831EB43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4" w15:restartNumberingAfterBreak="0">
    <w:nsid w:val="42D351C0"/>
    <w:multiLevelType w:val="hybridMultilevel"/>
    <w:tmpl w:val="121E8916"/>
    <w:lvl w:ilvl="0" w:tplc="0410000F">
      <w:start w:val="1"/>
      <w:numFmt w:val="decimal"/>
      <w:lvlText w:val="%1."/>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05" w15:restartNumberingAfterBreak="0">
    <w:nsid w:val="43555BF7"/>
    <w:multiLevelType w:val="hybridMultilevel"/>
    <w:tmpl w:val="84869C3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6" w15:restartNumberingAfterBreak="0">
    <w:nsid w:val="43CB09C4"/>
    <w:multiLevelType w:val="hybridMultilevel"/>
    <w:tmpl w:val="35D2371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7" w15:restartNumberingAfterBreak="0">
    <w:nsid w:val="440069AE"/>
    <w:multiLevelType w:val="hybridMultilevel"/>
    <w:tmpl w:val="1D7A2A1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8" w15:restartNumberingAfterBreak="0">
    <w:nsid w:val="44732E7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09" w15:restartNumberingAfterBreak="0">
    <w:nsid w:val="4479070D"/>
    <w:multiLevelType w:val="hybridMultilevel"/>
    <w:tmpl w:val="5D7E02A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0" w15:restartNumberingAfterBreak="0">
    <w:nsid w:val="44900EF4"/>
    <w:multiLevelType w:val="hybridMultilevel"/>
    <w:tmpl w:val="A700320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11" w15:restartNumberingAfterBreak="0">
    <w:nsid w:val="44967494"/>
    <w:multiLevelType w:val="hybridMultilevel"/>
    <w:tmpl w:val="E846489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2" w15:restartNumberingAfterBreak="0">
    <w:nsid w:val="44D904E2"/>
    <w:multiLevelType w:val="hybridMultilevel"/>
    <w:tmpl w:val="0B308D1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3" w15:restartNumberingAfterBreak="0">
    <w:nsid w:val="44E72565"/>
    <w:multiLevelType w:val="hybridMultilevel"/>
    <w:tmpl w:val="A7D06E68"/>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14" w15:restartNumberingAfterBreak="0">
    <w:nsid w:val="456E4323"/>
    <w:multiLevelType w:val="hybridMultilevel"/>
    <w:tmpl w:val="C4824AF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5" w15:restartNumberingAfterBreak="0">
    <w:nsid w:val="45871D7E"/>
    <w:multiLevelType w:val="hybridMultilevel"/>
    <w:tmpl w:val="3B8E1B7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6" w15:restartNumberingAfterBreak="0">
    <w:nsid w:val="45977292"/>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17" w15:restartNumberingAfterBreak="0">
    <w:nsid w:val="45B872F8"/>
    <w:multiLevelType w:val="singleLevel"/>
    <w:tmpl w:val="E724F2C8"/>
    <w:lvl w:ilvl="0">
      <w:numFmt w:val="bullet"/>
      <w:lvlText w:val="-"/>
      <w:lvlJc w:val="left"/>
      <w:pPr>
        <w:tabs>
          <w:tab w:val="num" w:pos="360"/>
        </w:tabs>
        <w:ind w:left="360" w:hanging="360"/>
      </w:pPr>
      <w:rPr>
        <w:rFonts w:ascii="Times New Roman" w:hAnsi="Times New Roman" w:hint="default"/>
      </w:rPr>
    </w:lvl>
  </w:abstractNum>
  <w:abstractNum w:abstractNumId="318" w15:restartNumberingAfterBreak="0">
    <w:nsid w:val="46492203"/>
    <w:multiLevelType w:val="hybridMultilevel"/>
    <w:tmpl w:val="7CE49776"/>
    <w:lvl w:ilvl="0" w:tplc="619863C2">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19" w15:restartNumberingAfterBreak="0">
    <w:nsid w:val="466A192B"/>
    <w:multiLevelType w:val="hybridMultilevel"/>
    <w:tmpl w:val="1D22ECB2"/>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0" w15:restartNumberingAfterBreak="0">
    <w:nsid w:val="469E4DA9"/>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21" w15:restartNumberingAfterBreak="0">
    <w:nsid w:val="46E75D63"/>
    <w:multiLevelType w:val="singleLevel"/>
    <w:tmpl w:val="762C10C2"/>
    <w:lvl w:ilvl="0">
      <w:numFmt w:val="bullet"/>
      <w:lvlText w:val="-"/>
      <w:lvlJc w:val="left"/>
      <w:pPr>
        <w:tabs>
          <w:tab w:val="num" w:pos="360"/>
        </w:tabs>
        <w:ind w:left="360" w:hanging="360"/>
      </w:pPr>
      <w:rPr>
        <w:rFonts w:ascii="Times New Roman" w:hAnsi="Times New Roman" w:hint="default"/>
      </w:rPr>
    </w:lvl>
  </w:abstractNum>
  <w:abstractNum w:abstractNumId="322" w15:restartNumberingAfterBreak="0">
    <w:nsid w:val="46EC1D68"/>
    <w:multiLevelType w:val="hybridMultilevel"/>
    <w:tmpl w:val="E87A10B4"/>
    <w:lvl w:ilvl="0" w:tplc="730CF880">
      <w:start w:val="2"/>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3" w15:restartNumberingAfterBreak="0">
    <w:nsid w:val="46FA1CA6"/>
    <w:multiLevelType w:val="hybridMultilevel"/>
    <w:tmpl w:val="0A66586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4" w15:restartNumberingAfterBreak="0">
    <w:nsid w:val="47152E3F"/>
    <w:multiLevelType w:val="hybridMultilevel"/>
    <w:tmpl w:val="C76044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5" w15:restartNumberingAfterBreak="0">
    <w:nsid w:val="47E13755"/>
    <w:multiLevelType w:val="hybridMultilevel"/>
    <w:tmpl w:val="77B01356"/>
    <w:lvl w:ilvl="0" w:tplc="6F52FB32">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6" w15:restartNumberingAfterBreak="0">
    <w:nsid w:val="481A62B7"/>
    <w:multiLevelType w:val="singleLevel"/>
    <w:tmpl w:val="ACD4CD5E"/>
    <w:lvl w:ilvl="0">
      <w:numFmt w:val="bullet"/>
      <w:lvlText w:val="-"/>
      <w:lvlJc w:val="left"/>
      <w:pPr>
        <w:tabs>
          <w:tab w:val="num" w:pos="360"/>
        </w:tabs>
        <w:ind w:left="360" w:hanging="360"/>
      </w:pPr>
      <w:rPr>
        <w:rFonts w:ascii="Times New Roman" w:hAnsi="Times New Roman" w:hint="default"/>
      </w:rPr>
    </w:lvl>
  </w:abstractNum>
  <w:abstractNum w:abstractNumId="327" w15:restartNumberingAfterBreak="0">
    <w:nsid w:val="48261C71"/>
    <w:multiLevelType w:val="hybridMultilevel"/>
    <w:tmpl w:val="EDD0E75A"/>
    <w:lvl w:ilvl="0" w:tplc="A6C43112">
      <w:start w:val="1"/>
      <w:numFmt w:val="upperLetter"/>
      <w:lvlText w:val="%1."/>
      <w:lvlJc w:val="left"/>
      <w:pPr>
        <w:ind w:left="1114" w:hanging="394"/>
      </w:pPr>
      <w:rPr>
        <w:rFonts w:hint="default"/>
        <w:sz w:val="40"/>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28" w15:restartNumberingAfterBreak="0">
    <w:nsid w:val="486341C6"/>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9" w15:restartNumberingAfterBreak="0">
    <w:nsid w:val="492C4F9B"/>
    <w:multiLevelType w:val="multilevel"/>
    <w:tmpl w:val="7632F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49700BC9"/>
    <w:multiLevelType w:val="hybridMultilevel"/>
    <w:tmpl w:val="9D1A68EE"/>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1" w15:restartNumberingAfterBreak="0">
    <w:nsid w:val="49904F40"/>
    <w:multiLevelType w:val="hybridMultilevel"/>
    <w:tmpl w:val="B090F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2" w15:restartNumberingAfterBreak="0">
    <w:nsid w:val="499D4415"/>
    <w:multiLevelType w:val="hybridMultilevel"/>
    <w:tmpl w:val="7186AB9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3" w15:restartNumberingAfterBreak="0">
    <w:nsid w:val="4AAB4B8E"/>
    <w:multiLevelType w:val="hybridMultilevel"/>
    <w:tmpl w:val="FB0C9F2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4" w15:restartNumberingAfterBreak="0">
    <w:nsid w:val="4B4446E5"/>
    <w:multiLevelType w:val="hybridMultilevel"/>
    <w:tmpl w:val="AB14CAB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35" w15:restartNumberingAfterBreak="0">
    <w:nsid w:val="4BA40D0D"/>
    <w:multiLevelType w:val="hybridMultilevel"/>
    <w:tmpl w:val="0C14CF76"/>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6" w15:restartNumberingAfterBreak="0">
    <w:nsid w:val="4BBA5DA5"/>
    <w:multiLevelType w:val="hybridMultilevel"/>
    <w:tmpl w:val="150CE51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7" w15:restartNumberingAfterBreak="0">
    <w:nsid w:val="4C372751"/>
    <w:multiLevelType w:val="hybridMultilevel"/>
    <w:tmpl w:val="2DA8F5D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8" w15:restartNumberingAfterBreak="0">
    <w:nsid w:val="4C412708"/>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9" w15:restartNumberingAfterBreak="0">
    <w:nsid w:val="4C7C6A3D"/>
    <w:multiLevelType w:val="hybridMultilevel"/>
    <w:tmpl w:val="CF3A6AE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0" w15:restartNumberingAfterBreak="0">
    <w:nsid w:val="4D0C7EC0"/>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1" w15:restartNumberingAfterBreak="0">
    <w:nsid w:val="4D1D196A"/>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42" w15:restartNumberingAfterBreak="0">
    <w:nsid w:val="4DBE397C"/>
    <w:multiLevelType w:val="hybridMultilevel"/>
    <w:tmpl w:val="335CDF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3" w15:restartNumberingAfterBreak="0">
    <w:nsid w:val="4E252F1E"/>
    <w:multiLevelType w:val="hybridMultilevel"/>
    <w:tmpl w:val="2DEE889E"/>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4" w15:restartNumberingAfterBreak="0">
    <w:nsid w:val="4E5971C6"/>
    <w:multiLevelType w:val="hybridMultilevel"/>
    <w:tmpl w:val="4888F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5" w15:restartNumberingAfterBreak="0">
    <w:nsid w:val="4E8D3B83"/>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6" w15:restartNumberingAfterBreak="0">
    <w:nsid w:val="4FB7571F"/>
    <w:multiLevelType w:val="hybridMultilevel"/>
    <w:tmpl w:val="B5CCCE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7" w15:restartNumberingAfterBreak="0">
    <w:nsid w:val="500638A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48" w15:restartNumberingAfterBreak="0">
    <w:nsid w:val="5064588E"/>
    <w:multiLevelType w:val="multilevel"/>
    <w:tmpl w:val="FC968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1433BCF"/>
    <w:multiLevelType w:val="singleLevel"/>
    <w:tmpl w:val="72F6A2A2"/>
    <w:lvl w:ilvl="0">
      <w:start w:val="17"/>
      <w:numFmt w:val="decimal"/>
      <w:lvlText w:val="%1"/>
      <w:lvlJc w:val="left"/>
      <w:pPr>
        <w:tabs>
          <w:tab w:val="num" w:pos="435"/>
        </w:tabs>
        <w:ind w:left="435" w:hanging="435"/>
      </w:pPr>
      <w:rPr>
        <w:rFonts w:hint="default"/>
      </w:rPr>
    </w:lvl>
  </w:abstractNum>
  <w:abstractNum w:abstractNumId="350" w15:restartNumberingAfterBreak="0">
    <w:nsid w:val="5178277F"/>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1" w15:restartNumberingAfterBreak="0">
    <w:nsid w:val="51AA38E5"/>
    <w:multiLevelType w:val="hybridMultilevel"/>
    <w:tmpl w:val="C07004E0"/>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2" w15:restartNumberingAfterBreak="0">
    <w:nsid w:val="51FE4F5B"/>
    <w:multiLevelType w:val="multilevel"/>
    <w:tmpl w:val="22CC6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52653958"/>
    <w:multiLevelType w:val="hybridMultilevel"/>
    <w:tmpl w:val="F3189B86"/>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54" w15:restartNumberingAfterBreak="0">
    <w:nsid w:val="528D1F4C"/>
    <w:multiLevelType w:val="hybridMultilevel"/>
    <w:tmpl w:val="B3A8CD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5" w15:restartNumberingAfterBreak="0">
    <w:nsid w:val="532A2E04"/>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56" w15:restartNumberingAfterBreak="0">
    <w:nsid w:val="5352331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57" w15:restartNumberingAfterBreak="0">
    <w:nsid w:val="53EB323C"/>
    <w:multiLevelType w:val="hybridMultilevel"/>
    <w:tmpl w:val="25EACEC8"/>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8" w15:restartNumberingAfterBreak="0">
    <w:nsid w:val="545634BB"/>
    <w:multiLevelType w:val="hybridMultilevel"/>
    <w:tmpl w:val="B45013AA"/>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9" w15:restartNumberingAfterBreak="0">
    <w:nsid w:val="54835C10"/>
    <w:multiLevelType w:val="hybridMultilevel"/>
    <w:tmpl w:val="CE4E1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0" w15:restartNumberingAfterBreak="0">
    <w:nsid w:val="54840D70"/>
    <w:multiLevelType w:val="hybridMultilevel"/>
    <w:tmpl w:val="FAC06278"/>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1" w15:restartNumberingAfterBreak="0">
    <w:nsid w:val="54A7499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2" w15:restartNumberingAfterBreak="0">
    <w:nsid w:val="55247AE7"/>
    <w:multiLevelType w:val="hybridMultilevel"/>
    <w:tmpl w:val="A236995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3" w15:restartNumberingAfterBreak="0">
    <w:nsid w:val="56067CE6"/>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64" w15:restartNumberingAfterBreak="0">
    <w:nsid w:val="564855A6"/>
    <w:multiLevelType w:val="hybridMultilevel"/>
    <w:tmpl w:val="3ECEC272"/>
    <w:lvl w:ilvl="0" w:tplc="1E201386">
      <w:start w:val="3"/>
      <w:numFmt w:val="decimal"/>
      <w:lvlText w:val="%1"/>
      <w:lvlJc w:val="left"/>
      <w:pPr>
        <w:ind w:left="1070" w:hanging="360"/>
      </w:pPr>
      <w:rPr>
        <w:rFonts w:hint="default"/>
      </w:rPr>
    </w:lvl>
    <w:lvl w:ilvl="1" w:tplc="04100019" w:tentative="1">
      <w:start w:val="1"/>
      <w:numFmt w:val="lowerLetter"/>
      <w:lvlText w:val="%2."/>
      <w:lvlJc w:val="left"/>
      <w:pPr>
        <w:ind w:left="1790" w:hanging="360"/>
      </w:pPr>
    </w:lvl>
    <w:lvl w:ilvl="2" w:tplc="0410001B" w:tentative="1">
      <w:start w:val="1"/>
      <w:numFmt w:val="lowerRoman"/>
      <w:lvlText w:val="%3."/>
      <w:lvlJc w:val="right"/>
      <w:pPr>
        <w:ind w:left="2510" w:hanging="180"/>
      </w:pPr>
    </w:lvl>
    <w:lvl w:ilvl="3" w:tplc="0410000F" w:tentative="1">
      <w:start w:val="1"/>
      <w:numFmt w:val="decimal"/>
      <w:lvlText w:val="%4."/>
      <w:lvlJc w:val="left"/>
      <w:pPr>
        <w:ind w:left="3230" w:hanging="360"/>
      </w:pPr>
    </w:lvl>
    <w:lvl w:ilvl="4" w:tplc="04100019" w:tentative="1">
      <w:start w:val="1"/>
      <w:numFmt w:val="lowerLetter"/>
      <w:lvlText w:val="%5."/>
      <w:lvlJc w:val="left"/>
      <w:pPr>
        <w:ind w:left="3950" w:hanging="360"/>
      </w:pPr>
    </w:lvl>
    <w:lvl w:ilvl="5" w:tplc="0410001B" w:tentative="1">
      <w:start w:val="1"/>
      <w:numFmt w:val="lowerRoman"/>
      <w:lvlText w:val="%6."/>
      <w:lvlJc w:val="right"/>
      <w:pPr>
        <w:ind w:left="4670" w:hanging="180"/>
      </w:pPr>
    </w:lvl>
    <w:lvl w:ilvl="6" w:tplc="0410000F" w:tentative="1">
      <w:start w:val="1"/>
      <w:numFmt w:val="decimal"/>
      <w:lvlText w:val="%7."/>
      <w:lvlJc w:val="left"/>
      <w:pPr>
        <w:ind w:left="5390" w:hanging="360"/>
      </w:pPr>
    </w:lvl>
    <w:lvl w:ilvl="7" w:tplc="04100019" w:tentative="1">
      <w:start w:val="1"/>
      <w:numFmt w:val="lowerLetter"/>
      <w:lvlText w:val="%8."/>
      <w:lvlJc w:val="left"/>
      <w:pPr>
        <w:ind w:left="6110" w:hanging="360"/>
      </w:pPr>
    </w:lvl>
    <w:lvl w:ilvl="8" w:tplc="0410001B" w:tentative="1">
      <w:start w:val="1"/>
      <w:numFmt w:val="lowerRoman"/>
      <w:lvlText w:val="%9."/>
      <w:lvlJc w:val="right"/>
      <w:pPr>
        <w:ind w:left="6830" w:hanging="180"/>
      </w:pPr>
    </w:lvl>
  </w:abstractNum>
  <w:abstractNum w:abstractNumId="365" w15:restartNumberingAfterBreak="0">
    <w:nsid w:val="569C5A8C"/>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366" w15:restartNumberingAfterBreak="0">
    <w:nsid w:val="56A23A08"/>
    <w:multiLevelType w:val="multilevel"/>
    <w:tmpl w:val="1D103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57105761"/>
    <w:multiLevelType w:val="hybridMultilevel"/>
    <w:tmpl w:val="30301A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8" w15:restartNumberingAfterBreak="0">
    <w:nsid w:val="576050C1"/>
    <w:multiLevelType w:val="hybridMultilevel"/>
    <w:tmpl w:val="1F2412B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9" w15:restartNumberingAfterBreak="0">
    <w:nsid w:val="5762194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370" w15:restartNumberingAfterBreak="0">
    <w:nsid w:val="57907207"/>
    <w:multiLevelType w:val="singleLevel"/>
    <w:tmpl w:val="9C9A2600"/>
    <w:lvl w:ilvl="0">
      <w:start w:val="49"/>
      <w:numFmt w:val="decimal"/>
      <w:lvlText w:val="%1"/>
      <w:lvlJc w:val="left"/>
      <w:pPr>
        <w:tabs>
          <w:tab w:val="num" w:pos="360"/>
        </w:tabs>
        <w:ind w:left="360" w:hanging="360"/>
      </w:pPr>
      <w:rPr>
        <w:rFonts w:hint="default"/>
      </w:rPr>
    </w:lvl>
  </w:abstractNum>
  <w:abstractNum w:abstractNumId="371" w15:restartNumberingAfterBreak="0">
    <w:nsid w:val="5792502A"/>
    <w:multiLevelType w:val="hybridMultilevel"/>
    <w:tmpl w:val="6A9AFE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2" w15:restartNumberingAfterBreak="0">
    <w:nsid w:val="579C3F7D"/>
    <w:multiLevelType w:val="hybridMultilevel"/>
    <w:tmpl w:val="9A8EDDD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3" w15:restartNumberingAfterBreak="0">
    <w:nsid w:val="579D6D2D"/>
    <w:multiLevelType w:val="hybridMultilevel"/>
    <w:tmpl w:val="7A408FD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4" w15:restartNumberingAfterBreak="0">
    <w:nsid w:val="57AF2318"/>
    <w:multiLevelType w:val="hybridMultilevel"/>
    <w:tmpl w:val="4E28D76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5" w15:restartNumberingAfterBreak="0">
    <w:nsid w:val="57CB448D"/>
    <w:multiLevelType w:val="hybridMultilevel"/>
    <w:tmpl w:val="81587A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6" w15:restartNumberingAfterBreak="0">
    <w:nsid w:val="58F62179"/>
    <w:multiLevelType w:val="hybridMultilevel"/>
    <w:tmpl w:val="D6003AC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7" w15:restartNumberingAfterBreak="0">
    <w:nsid w:val="596133F9"/>
    <w:multiLevelType w:val="multilevel"/>
    <w:tmpl w:val="22D47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8" w15:restartNumberingAfterBreak="0">
    <w:nsid w:val="59D91931"/>
    <w:multiLevelType w:val="hybridMultilevel"/>
    <w:tmpl w:val="46FA372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79" w15:restartNumberingAfterBreak="0">
    <w:nsid w:val="5A150EEA"/>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0" w15:restartNumberingAfterBreak="0">
    <w:nsid w:val="5A943862"/>
    <w:multiLevelType w:val="hybridMultilevel"/>
    <w:tmpl w:val="612EA1F6"/>
    <w:lvl w:ilvl="0" w:tplc="879CE71A">
      <w:start w:val="1"/>
      <w:numFmt w:val="upperLetter"/>
      <w:lvlText w:val="%1."/>
      <w:lvlJc w:val="left"/>
      <w:pPr>
        <w:ind w:left="754" w:hanging="394"/>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1" w15:restartNumberingAfterBreak="0">
    <w:nsid w:val="5ABB11B7"/>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2" w15:restartNumberingAfterBreak="0">
    <w:nsid w:val="5B1172DE"/>
    <w:multiLevelType w:val="hybridMultilevel"/>
    <w:tmpl w:val="05EC8FD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3" w15:restartNumberingAfterBreak="0">
    <w:nsid w:val="5B2C5EED"/>
    <w:multiLevelType w:val="singleLevel"/>
    <w:tmpl w:val="CE960C18"/>
    <w:lvl w:ilvl="0">
      <w:numFmt w:val="bullet"/>
      <w:lvlText w:val="-"/>
      <w:lvlJc w:val="left"/>
      <w:pPr>
        <w:tabs>
          <w:tab w:val="num" w:pos="360"/>
        </w:tabs>
        <w:ind w:left="360" w:hanging="360"/>
      </w:pPr>
      <w:rPr>
        <w:rFonts w:hint="default"/>
      </w:rPr>
    </w:lvl>
  </w:abstractNum>
  <w:abstractNum w:abstractNumId="384" w15:restartNumberingAfterBreak="0">
    <w:nsid w:val="5BA879DF"/>
    <w:multiLevelType w:val="singleLevel"/>
    <w:tmpl w:val="68EA7416"/>
    <w:lvl w:ilvl="0">
      <w:start w:val="7"/>
      <w:numFmt w:val="decimal"/>
      <w:lvlText w:val="%1"/>
      <w:lvlJc w:val="left"/>
      <w:pPr>
        <w:tabs>
          <w:tab w:val="num" w:pos="1140"/>
        </w:tabs>
        <w:ind w:left="1140" w:hanging="1140"/>
      </w:pPr>
      <w:rPr>
        <w:rFonts w:hint="default"/>
        <w:sz w:val="32"/>
      </w:rPr>
    </w:lvl>
  </w:abstractNum>
  <w:abstractNum w:abstractNumId="385" w15:restartNumberingAfterBreak="0">
    <w:nsid w:val="5BB97F82"/>
    <w:multiLevelType w:val="hybridMultilevel"/>
    <w:tmpl w:val="84E276FE"/>
    <w:lvl w:ilvl="0" w:tplc="56EC0934">
      <w:start w:val="7"/>
      <w:numFmt w:val="decimal"/>
      <w:lvlText w:val="%1"/>
      <w:lvlJc w:val="left"/>
      <w:pPr>
        <w:tabs>
          <w:tab w:val="num" w:pos="1211"/>
        </w:tabs>
        <w:ind w:left="1211" w:hanging="360"/>
      </w:pPr>
      <w:rPr>
        <w:rFonts w:hint="default"/>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86" w15:restartNumberingAfterBreak="0">
    <w:nsid w:val="5C597BD0"/>
    <w:multiLevelType w:val="hybridMultilevel"/>
    <w:tmpl w:val="4E8EF20A"/>
    <w:lvl w:ilvl="0" w:tplc="1E4A6C96">
      <w:start w:val="1"/>
      <w:numFmt w:val="decimal"/>
      <w:lvlText w:val="%1"/>
      <w:lvlJc w:val="left"/>
      <w:pPr>
        <w:ind w:left="1946" w:hanging="1586"/>
      </w:pPr>
      <w:rPr>
        <w:rFonts w:hint="default"/>
        <w:sz w:val="3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7" w15:restartNumberingAfterBreak="0">
    <w:nsid w:val="5C7D7B0B"/>
    <w:multiLevelType w:val="hybridMultilevel"/>
    <w:tmpl w:val="FC004F0A"/>
    <w:lvl w:ilvl="0" w:tplc="B2308E9E">
      <w:start w:val="1"/>
      <w:numFmt w:val="decimal"/>
      <w:lvlText w:val="%1."/>
      <w:lvlJc w:val="left"/>
      <w:pPr>
        <w:ind w:left="1080" w:hanging="360"/>
      </w:pPr>
      <w:rPr>
        <w:rFonts w:ascii="Arial" w:eastAsia="Times New Roman" w:hAnsi="Arial" w:cs="Times New Roman"/>
        <w:b/>
      </w:rPr>
    </w:lvl>
    <w:lvl w:ilvl="1" w:tplc="04100019">
      <w:start w:val="1"/>
      <w:numFmt w:val="lowerLetter"/>
      <w:lvlText w:val="%2."/>
      <w:lvlJc w:val="left"/>
      <w:pPr>
        <w:ind w:left="1800" w:hanging="360"/>
      </w:pPr>
    </w:lvl>
    <w:lvl w:ilvl="2" w:tplc="0410001B">
      <w:start w:val="1"/>
      <w:numFmt w:val="lowerRoman"/>
      <w:lvlText w:val="%3."/>
      <w:lvlJc w:val="right"/>
      <w:pPr>
        <w:ind w:left="2520" w:hanging="180"/>
      </w:pPr>
    </w:lvl>
    <w:lvl w:ilvl="3" w:tplc="0410000F">
      <w:start w:val="1"/>
      <w:numFmt w:val="decimal"/>
      <w:lvlText w:val="%4."/>
      <w:lvlJc w:val="left"/>
      <w:pPr>
        <w:ind w:left="3240" w:hanging="360"/>
      </w:pPr>
    </w:lvl>
    <w:lvl w:ilvl="4" w:tplc="04100019">
      <w:start w:val="1"/>
      <w:numFmt w:val="lowerLetter"/>
      <w:lvlText w:val="%5."/>
      <w:lvlJc w:val="left"/>
      <w:pPr>
        <w:ind w:left="3960" w:hanging="360"/>
      </w:pPr>
    </w:lvl>
    <w:lvl w:ilvl="5" w:tplc="0410001B">
      <w:start w:val="1"/>
      <w:numFmt w:val="lowerRoman"/>
      <w:lvlText w:val="%6."/>
      <w:lvlJc w:val="right"/>
      <w:pPr>
        <w:ind w:left="4680" w:hanging="180"/>
      </w:pPr>
    </w:lvl>
    <w:lvl w:ilvl="6" w:tplc="0410000F">
      <w:start w:val="1"/>
      <w:numFmt w:val="decimal"/>
      <w:lvlText w:val="%7."/>
      <w:lvlJc w:val="left"/>
      <w:pPr>
        <w:ind w:left="5400" w:hanging="360"/>
      </w:pPr>
    </w:lvl>
    <w:lvl w:ilvl="7" w:tplc="04100019">
      <w:start w:val="1"/>
      <w:numFmt w:val="lowerLetter"/>
      <w:lvlText w:val="%8."/>
      <w:lvlJc w:val="left"/>
      <w:pPr>
        <w:ind w:left="6120" w:hanging="360"/>
      </w:pPr>
    </w:lvl>
    <w:lvl w:ilvl="8" w:tplc="0410001B">
      <w:start w:val="1"/>
      <w:numFmt w:val="lowerRoman"/>
      <w:lvlText w:val="%9."/>
      <w:lvlJc w:val="right"/>
      <w:pPr>
        <w:ind w:left="6840" w:hanging="180"/>
      </w:pPr>
    </w:lvl>
  </w:abstractNum>
  <w:abstractNum w:abstractNumId="388" w15:restartNumberingAfterBreak="0">
    <w:nsid w:val="5CA72BC0"/>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89" w15:restartNumberingAfterBreak="0">
    <w:nsid w:val="5CBA0A10"/>
    <w:multiLevelType w:val="hybridMultilevel"/>
    <w:tmpl w:val="6D54A06A"/>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0" w15:restartNumberingAfterBreak="0">
    <w:nsid w:val="5CC07766"/>
    <w:multiLevelType w:val="multilevel"/>
    <w:tmpl w:val="CDFE0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5CD1013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2" w15:restartNumberingAfterBreak="0">
    <w:nsid w:val="5CE91D58"/>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3" w15:restartNumberingAfterBreak="0">
    <w:nsid w:val="5D206941"/>
    <w:multiLevelType w:val="hybridMultilevel"/>
    <w:tmpl w:val="78F6FD3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4" w15:restartNumberingAfterBreak="0">
    <w:nsid w:val="5D606B03"/>
    <w:multiLevelType w:val="hybridMultilevel"/>
    <w:tmpl w:val="4D0C249C"/>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5" w15:restartNumberingAfterBreak="0">
    <w:nsid w:val="5D8924BD"/>
    <w:multiLevelType w:val="hybridMultilevel"/>
    <w:tmpl w:val="19ECBC5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6" w15:restartNumberingAfterBreak="0">
    <w:nsid w:val="5DF83032"/>
    <w:multiLevelType w:val="hybridMultilevel"/>
    <w:tmpl w:val="C5C21788"/>
    <w:lvl w:ilvl="0" w:tplc="EE3878E0">
      <w:start w:val="7"/>
      <w:numFmt w:val="decimal"/>
      <w:lvlText w:val="%1"/>
      <w:lvlJc w:val="left"/>
      <w:pPr>
        <w:tabs>
          <w:tab w:val="num" w:pos="1211"/>
        </w:tabs>
        <w:ind w:left="1211" w:hanging="360"/>
      </w:pPr>
      <w:rPr>
        <w:rFonts w:hint="default"/>
        <w:color w:val="000000"/>
      </w:rPr>
    </w:lvl>
    <w:lvl w:ilvl="1" w:tplc="04100019" w:tentative="1">
      <w:start w:val="1"/>
      <w:numFmt w:val="lowerLetter"/>
      <w:lvlText w:val="%2."/>
      <w:lvlJc w:val="left"/>
      <w:pPr>
        <w:tabs>
          <w:tab w:val="num" w:pos="1931"/>
        </w:tabs>
        <w:ind w:left="1931" w:hanging="360"/>
      </w:pPr>
    </w:lvl>
    <w:lvl w:ilvl="2" w:tplc="0410001B" w:tentative="1">
      <w:start w:val="1"/>
      <w:numFmt w:val="lowerRoman"/>
      <w:lvlText w:val="%3."/>
      <w:lvlJc w:val="right"/>
      <w:pPr>
        <w:tabs>
          <w:tab w:val="num" w:pos="2651"/>
        </w:tabs>
        <w:ind w:left="2651" w:hanging="180"/>
      </w:pPr>
    </w:lvl>
    <w:lvl w:ilvl="3" w:tplc="0410000F" w:tentative="1">
      <w:start w:val="1"/>
      <w:numFmt w:val="decimal"/>
      <w:lvlText w:val="%4."/>
      <w:lvlJc w:val="left"/>
      <w:pPr>
        <w:tabs>
          <w:tab w:val="num" w:pos="3371"/>
        </w:tabs>
        <w:ind w:left="3371" w:hanging="360"/>
      </w:pPr>
    </w:lvl>
    <w:lvl w:ilvl="4" w:tplc="04100019" w:tentative="1">
      <w:start w:val="1"/>
      <w:numFmt w:val="lowerLetter"/>
      <w:lvlText w:val="%5."/>
      <w:lvlJc w:val="left"/>
      <w:pPr>
        <w:tabs>
          <w:tab w:val="num" w:pos="4091"/>
        </w:tabs>
        <w:ind w:left="4091" w:hanging="360"/>
      </w:pPr>
    </w:lvl>
    <w:lvl w:ilvl="5" w:tplc="0410001B" w:tentative="1">
      <w:start w:val="1"/>
      <w:numFmt w:val="lowerRoman"/>
      <w:lvlText w:val="%6."/>
      <w:lvlJc w:val="right"/>
      <w:pPr>
        <w:tabs>
          <w:tab w:val="num" w:pos="4811"/>
        </w:tabs>
        <w:ind w:left="4811" w:hanging="180"/>
      </w:pPr>
    </w:lvl>
    <w:lvl w:ilvl="6" w:tplc="0410000F" w:tentative="1">
      <w:start w:val="1"/>
      <w:numFmt w:val="decimal"/>
      <w:lvlText w:val="%7."/>
      <w:lvlJc w:val="left"/>
      <w:pPr>
        <w:tabs>
          <w:tab w:val="num" w:pos="5531"/>
        </w:tabs>
        <w:ind w:left="5531" w:hanging="360"/>
      </w:pPr>
    </w:lvl>
    <w:lvl w:ilvl="7" w:tplc="04100019" w:tentative="1">
      <w:start w:val="1"/>
      <w:numFmt w:val="lowerLetter"/>
      <w:lvlText w:val="%8."/>
      <w:lvlJc w:val="left"/>
      <w:pPr>
        <w:tabs>
          <w:tab w:val="num" w:pos="6251"/>
        </w:tabs>
        <w:ind w:left="6251" w:hanging="360"/>
      </w:pPr>
    </w:lvl>
    <w:lvl w:ilvl="8" w:tplc="0410001B" w:tentative="1">
      <w:start w:val="1"/>
      <w:numFmt w:val="lowerRoman"/>
      <w:lvlText w:val="%9."/>
      <w:lvlJc w:val="right"/>
      <w:pPr>
        <w:tabs>
          <w:tab w:val="num" w:pos="6971"/>
        </w:tabs>
        <w:ind w:left="6971" w:hanging="180"/>
      </w:pPr>
    </w:lvl>
  </w:abstractNum>
  <w:abstractNum w:abstractNumId="397" w15:restartNumberingAfterBreak="0">
    <w:nsid w:val="5DFB3836"/>
    <w:multiLevelType w:val="hybridMultilevel"/>
    <w:tmpl w:val="5E704FC6"/>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8" w15:restartNumberingAfterBreak="0">
    <w:nsid w:val="5E150765"/>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399" w15:restartNumberingAfterBreak="0">
    <w:nsid w:val="5E8D1D8A"/>
    <w:multiLevelType w:val="hybridMultilevel"/>
    <w:tmpl w:val="04E2AE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0" w15:restartNumberingAfterBreak="0">
    <w:nsid w:val="5E9E2C2B"/>
    <w:multiLevelType w:val="hybridMultilevel"/>
    <w:tmpl w:val="3586A48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1" w15:restartNumberingAfterBreak="0">
    <w:nsid w:val="5F3536EB"/>
    <w:multiLevelType w:val="hybridMultilevel"/>
    <w:tmpl w:val="0694C736"/>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02" w15:restartNumberingAfterBreak="0">
    <w:nsid w:val="5F395F25"/>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03" w15:restartNumberingAfterBreak="0">
    <w:nsid w:val="5F9071F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4" w15:restartNumberingAfterBreak="0">
    <w:nsid w:val="5FC83F5E"/>
    <w:multiLevelType w:val="hybridMultilevel"/>
    <w:tmpl w:val="DF565F7A"/>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5" w15:restartNumberingAfterBreak="0">
    <w:nsid w:val="5FDE0A83"/>
    <w:multiLevelType w:val="hybridMultilevel"/>
    <w:tmpl w:val="9B8498E6"/>
    <w:lvl w:ilvl="0" w:tplc="0410000F">
      <w:start w:val="1"/>
      <w:numFmt w:val="decimal"/>
      <w:lvlText w:val="%1."/>
      <w:lvlJc w:val="left"/>
      <w:pPr>
        <w:tabs>
          <w:tab w:val="num" w:pos="1080"/>
        </w:tabs>
        <w:ind w:left="1080" w:hanging="360"/>
      </w:pPr>
    </w:lvl>
    <w:lvl w:ilvl="1" w:tplc="04100019" w:tentative="1">
      <w:start w:val="1"/>
      <w:numFmt w:val="lowerLetter"/>
      <w:lvlText w:val="%2."/>
      <w:lvlJc w:val="left"/>
      <w:pPr>
        <w:tabs>
          <w:tab w:val="num" w:pos="1800"/>
        </w:tabs>
        <w:ind w:left="1800" w:hanging="360"/>
      </w:p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406" w15:restartNumberingAfterBreak="0">
    <w:nsid w:val="5FEA61C7"/>
    <w:multiLevelType w:val="hybridMultilevel"/>
    <w:tmpl w:val="BC56AED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407" w15:restartNumberingAfterBreak="0">
    <w:nsid w:val="60196799"/>
    <w:multiLevelType w:val="hybridMultilevel"/>
    <w:tmpl w:val="C1D21D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8" w15:restartNumberingAfterBreak="0">
    <w:nsid w:val="60764DE5"/>
    <w:multiLevelType w:val="hybridMultilevel"/>
    <w:tmpl w:val="76C4A27C"/>
    <w:lvl w:ilvl="0" w:tplc="220A3E40">
      <w:start w:val="20"/>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09" w15:restartNumberingAfterBreak="0">
    <w:nsid w:val="60875933"/>
    <w:multiLevelType w:val="hybridMultilevel"/>
    <w:tmpl w:val="A7387812"/>
    <w:lvl w:ilvl="0" w:tplc="B986E05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0" w15:restartNumberingAfterBreak="0">
    <w:nsid w:val="609925B4"/>
    <w:multiLevelType w:val="hybridMultilevel"/>
    <w:tmpl w:val="2BFA5D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1" w15:restartNumberingAfterBreak="0">
    <w:nsid w:val="616D66CA"/>
    <w:multiLevelType w:val="hybridMultilevel"/>
    <w:tmpl w:val="1AC6A696"/>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2" w15:restartNumberingAfterBreak="0">
    <w:nsid w:val="61EC677D"/>
    <w:multiLevelType w:val="hybridMultilevel"/>
    <w:tmpl w:val="DE3E7C7A"/>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3" w15:restartNumberingAfterBreak="0">
    <w:nsid w:val="6211686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14" w15:restartNumberingAfterBreak="0">
    <w:nsid w:val="621E5EA7"/>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15" w15:restartNumberingAfterBreak="0">
    <w:nsid w:val="623009B1"/>
    <w:multiLevelType w:val="hybridMultilevel"/>
    <w:tmpl w:val="D38E7F1E"/>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6" w15:restartNumberingAfterBreak="0">
    <w:nsid w:val="624B2AF4"/>
    <w:multiLevelType w:val="hybridMultilevel"/>
    <w:tmpl w:val="57724AF8"/>
    <w:lvl w:ilvl="0" w:tplc="E6E211C0">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7" w15:restartNumberingAfterBreak="0">
    <w:nsid w:val="625E6F70"/>
    <w:multiLevelType w:val="hybridMultilevel"/>
    <w:tmpl w:val="69FC4988"/>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18" w15:restartNumberingAfterBreak="0">
    <w:nsid w:val="62662D67"/>
    <w:multiLevelType w:val="hybridMultilevel"/>
    <w:tmpl w:val="79B48854"/>
    <w:lvl w:ilvl="0" w:tplc="91D2B014">
      <w:start w:val="1"/>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419" w15:restartNumberingAfterBreak="0">
    <w:nsid w:val="627B4E78"/>
    <w:multiLevelType w:val="singleLevel"/>
    <w:tmpl w:val="D0FABAEE"/>
    <w:lvl w:ilvl="0">
      <w:numFmt w:val="bullet"/>
      <w:lvlText w:val="-"/>
      <w:lvlJc w:val="left"/>
      <w:pPr>
        <w:tabs>
          <w:tab w:val="num" w:pos="360"/>
        </w:tabs>
        <w:ind w:left="360" w:hanging="360"/>
      </w:pPr>
      <w:rPr>
        <w:rFonts w:ascii="Times New Roman" w:hAnsi="Times New Roman" w:hint="default"/>
      </w:rPr>
    </w:lvl>
  </w:abstractNum>
  <w:abstractNum w:abstractNumId="420" w15:restartNumberingAfterBreak="0">
    <w:nsid w:val="62D43D59"/>
    <w:multiLevelType w:val="hybridMultilevel"/>
    <w:tmpl w:val="31A0364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1" w15:restartNumberingAfterBreak="0">
    <w:nsid w:val="62F756B0"/>
    <w:multiLevelType w:val="hybridMultilevel"/>
    <w:tmpl w:val="B394B59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2" w15:restartNumberingAfterBreak="0">
    <w:nsid w:val="630C2135"/>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23" w15:restartNumberingAfterBreak="0">
    <w:nsid w:val="630E4A9C"/>
    <w:multiLevelType w:val="hybridMultilevel"/>
    <w:tmpl w:val="67DE2CE0"/>
    <w:lvl w:ilvl="0" w:tplc="F29A808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4" w15:restartNumberingAfterBreak="0">
    <w:nsid w:val="633108D3"/>
    <w:multiLevelType w:val="hybridMultilevel"/>
    <w:tmpl w:val="9ECC9CE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5" w15:restartNumberingAfterBreak="0">
    <w:nsid w:val="633E073A"/>
    <w:multiLevelType w:val="hybridMultilevel"/>
    <w:tmpl w:val="04EE90A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6" w15:restartNumberingAfterBreak="0">
    <w:nsid w:val="634648A9"/>
    <w:multiLevelType w:val="hybridMultilevel"/>
    <w:tmpl w:val="C2C0B22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7" w15:restartNumberingAfterBreak="0">
    <w:nsid w:val="635A2E3E"/>
    <w:multiLevelType w:val="hybridMultilevel"/>
    <w:tmpl w:val="63D084F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28" w15:restartNumberingAfterBreak="0">
    <w:nsid w:val="63AF747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29" w15:restartNumberingAfterBreak="0">
    <w:nsid w:val="63BF64DE"/>
    <w:multiLevelType w:val="hybridMultilevel"/>
    <w:tmpl w:val="44B42FEC"/>
    <w:lvl w:ilvl="0" w:tplc="87FE9B16">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0" w15:restartNumberingAfterBreak="0">
    <w:nsid w:val="63E462B9"/>
    <w:multiLevelType w:val="hybridMultilevel"/>
    <w:tmpl w:val="21D8DD2E"/>
    <w:lvl w:ilvl="0" w:tplc="9BCEADA6">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31" w15:restartNumberingAfterBreak="0">
    <w:nsid w:val="64320BCE"/>
    <w:multiLevelType w:val="singleLevel"/>
    <w:tmpl w:val="21A87E28"/>
    <w:lvl w:ilvl="0">
      <w:start w:val="18"/>
      <w:numFmt w:val="bullet"/>
      <w:lvlText w:val="-"/>
      <w:lvlJc w:val="left"/>
      <w:pPr>
        <w:tabs>
          <w:tab w:val="num" w:pos="360"/>
        </w:tabs>
        <w:ind w:left="360" w:hanging="360"/>
      </w:pPr>
      <w:rPr>
        <w:rFonts w:ascii="Times New Roman" w:hAnsi="Times New Roman" w:hint="default"/>
      </w:rPr>
    </w:lvl>
  </w:abstractNum>
  <w:abstractNum w:abstractNumId="432" w15:restartNumberingAfterBreak="0">
    <w:nsid w:val="64AD7A80"/>
    <w:multiLevelType w:val="hybridMultilevel"/>
    <w:tmpl w:val="A64C1C26"/>
    <w:lvl w:ilvl="0" w:tplc="26EA605C">
      <w:start w:val="1"/>
      <w:numFmt w:val="decimal"/>
      <w:lvlText w:val="%1."/>
      <w:lvlJc w:val="left"/>
      <w:pPr>
        <w:ind w:left="1070" w:hanging="360"/>
      </w:pPr>
      <w:rPr>
        <w:rFonts w:hint="default"/>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3" w15:restartNumberingAfterBreak="0">
    <w:nsid w:val="64D2228F"/>
    <w:multiLevelType w:val="hybridMultilevel"/>
    <w:tmpl w:val="1E3C699A"/>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34" w15:restartNumberingAfterBreak="0">
    <w:nsid w:val="64D46E87"/>
    <w:multiLevelType w:val="hybridMultilevel"/>
    <w:tmpl w:val="65D4DD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5" w15:restartNumberingAfterBreak="0">
    <w:nsid w:val="651A696A"/>
    <w:multiLevelType w:val="singleLevel"/>
    <w:tmpl w:val="85CE8EF4"/>
    <w:lvl w:ilvl="0">
      <w:start w:val="4"/>
      <w:numFmt w:val="decimal"/>
      <w:lvlText w:val="%1)"/>
      <w:lvlJc w:val="left"/>
      <w:pPr>
        <w:tabs>
          <w:tab w:val="num" w:pos="1080"/>
        </w:tabs>
        <w:ind w:left="1080" w:hanging="1080"/>
      </w:pPr>
      <w:rPr>
        <w:rFonts w:hint="default"/>
      </w:rPr>
    </w:lvl>
  </w:abstractNum>
  <w:abstractNum w:abstractNumId="436" w15:restartNumberingAfterBreak="0">
    <w:nsid w:val="655651EB"/>
    <w:multiLevelType w:val="hybridMultilevel"/>
    <w:tmpl w:val="E94EFE2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37" w15:restartNumberingAfterBreak="0">
    <w:nsid w:val="65596093"/>
    <w:multiLevelType w:val="hybridMultilevel"/>
    <w:tmpl w:val="383809E0"/>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8" w15:restartNumberingAfterBreak="0">
    <w:nsid w:val="659B449C"/>
    <w:multiLevelType w:val="hybridMultilevel"/>
    <w:tmpl w:val="20189268"/>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9" w15:restartNumberingAfterBreak="0">
    <w:nsid w:val="65B50B72"/>
    <w:multiLevelType w:val="singleLevel"/>
    <w:tmpl w:val="99BC38D4"/>
    <w:lvl w:ilvl="0">
      <w:numFmt w:val="bullet"/>
      <w:lvlText w:val="-"/>
      <w:lvlJc w:val="left"/>
      <w:pPr>
        <w:tabs>
          <w:tab w:val="num" w:pos="360"/>
        </w:tabs>
        <w:ind w:left="360" w:hanging="360"/>
      </w:pPr>
      <w:rPr>
        <w:rFonts w:ascii="Times New Roman" w:hAnsi="Times New Roman" w:hint="default"/>
      </w:rPr>
    </w:lvl>
  </w:abstractNum>
  <w:abstractNum w:abstractNumId="440" w15:restartNumberingAfterBreak="0">
    <w:nsid w:val="65C44BCE"/>
    <w:multiLevelType w:val="hybridMultilevel"/>
    <w:tmpl w:val="130E4904"/>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1" w15:restartNumberingAfterBreak="0">
    <w:nsid w:val="65D97156"/>
    <w:multiLevelType w:val="singleLevel"/>
    <w:tmpl w:val="648CDE54"/>
    <w:lvl w:ilvl="0">
      <w:start w:val="7"/>
      <w:numFmt w:val="decimal"/>
      <w:lvlText w:val="%1"/>
      <w:lvlJc w:val="left"/>
      <w:pPr>
        <w:tabs>
          <w:tab w:val="num" w:pos="1140"/>
        </w:tabs>
        <w:ind w:left="1140" w:hanging="1140"/>
      </w:pPr>
      <w:rPr>
        <w:rFonts w:hint="default"/>
        <w:sz w:val="32"/>
      </w:rPr>
    </w:lvl>
  </w:abstractNum>
  <w:abstractNum w:abstractNumId="442" w15:restartNumberingAfterBreak="0">
    <w:nsid w:val="65F12D7C"/>
    <w:multiLevelType w:val="hybridMultilevel"/>
    <w:tmpl w:val="0638EA3E"/>
    <w:lvl w:ilvl="0" w:tplc="DBD8931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43" w15:restartNumberingAfterBreak="0">
    <w:nsid w:val="660527CD"/>
    <w:multiLevelType w:val="singleLevel"/>
    <w:tmpl w:val="4016F942"/>
    <w:lvl w:ilvl="0">
      <w:start w:val="4"/>
      <w:numFmt w:val="decimal"/>
      <w:lvlText w:val="%1"/>
      <w:lvlJc w:val="left"/>
      <w:pPr>
        <w:tabs>
          <w:tab w:val="num" w:pos="990"/>
        </w:tabs>
        <w:ind w:left="990" w:hanging="990"/>
      </w:pPr>
      <w:rPr>
        <w:rFonts w:hint="default"/>
        <w:b/>
        <w:sz w:val="28"/>
      </w:rPr>
    </w:lvl>
  </w:abstractNum>
  <w:abstractNum w:abstractNumId="444" w15:restartNumberingAfterBreak="0">
    <w:nsid w:val="6671509A"/>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45" w15:restartNumberingAfterBreak="0">
    <w:nsid w:val="66BB5172"/>
    <w:multiLevelType w:val="hybridMultilevel"/>
    <w:tmpl w:val="B546C6C6"/>
    <w:lvl w:ilvl="0" w:tplc="0410000F">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6" w15:restartNumberingAfterBreak="0">
    <w:nsid w:val="677427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47" w15:restartNumberingAfterBreak="0">
    <w:nsid w:val="679751E2"/>
    <w:multiLevelType w:val="hybridMultilevel"/>
    <w:tmpl w:val="456CC21C"/>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8" w15:restartNumberingAfterBreak="0">
    <w:nsid w:val="67D1132E"/>
    <w:multiLevelType w:val="hybridMultilevel"/>
    <w:tmpl w:val="EBB06456"/>
    <w:lvl w:ilvl="0" w:tplc="B134881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9" w15:restartNumberingAfterBreak="0">
    <w:nsid w:val="68526606"/>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50" w15:restartNumberingAfterBreak="0">
    <w:nsid w:val="68624EDE"/>
    <w:multiLevelType w:val="hybridMultilevel"/>
    <w:tmpl w:val="A29842F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1" w15:restartNumberingAfterBreak="0">
    <w:nsid w:val="6873441B"/>
    <w:multiLevelType w:val="hybridMultilevel"/>
    <w:tmpl w:val="E408894A"/>
    <w:lvl w:ilvl="0" w:tplc="4B30F41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2" w15:restartNumberingAfterBreak="0">
    <w:nsid w:val="68780F69"/>
    <w:multiLevelType w:val="hybridMultilevel"/>
    <w:tmpl w:val="E4DC6B8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3" w15:restartNumberingAfterBreak="0">
    <w:nsid w:val="6899720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54" w15:restartNumberingAfterBreak="0">
    <w:nsid w:val="68C947D5"/>
    <w:multiLevelType w:val="hybridMultilevel"/>
    <w:tmpl w:val="6A92E664"/>
    <w:lvl w:ilvl="0" w:tplc="531CDFA6">
      <w:start w:val="1"/>
      <w:numFmt w:val="decimal"/>
      <w:lvlText w:val="%1."/>
      <w:lvlJc w:val="left"/>
      <w:pPr>
        <w:ind w:left="107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5" w15:restartNumberingAfterBreak="0">
    <w:nsid w:val="6A3F386B"/>
    <w:multiLevelType w:val="hybridMultilevel"/>
    <w:tmpl w:val="54CC6D4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6" w15:restartNumberingAfterBreak="0">
    <w:nsid w:val="6AA632C7"/>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7" w15:restartNumberingAfterBreak="0">
    <w:nsid w:val="6B09066B"/>
    <w:multiLevelType w:val="hybridMultilevel"/>
    <w:tmpl w:val="9B82651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8" w15:restartNumberingAfterBreak="0">
    <w:nsid w:val="6B1F4938"/>
    <w:multiLevelType w:val="hybridMultilevel"/>
    <w:tmpl w:val="A16AD51E"/>
    <w:lvl w:ilvl="0" w:tplc="A74C9C4E">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59" w15:restartNumberingAfterBreak="0">
    <w:nsid w:val="6B266E5E"/>
    <w:multiLevelType w:val="hybridMultilevel"/>
    <w:tmpl w:val="C4E2B0FC"/>
    <w:lvl w:ilvl="0" w:tplc="271CEBA6">
      <w:start w:val="1"/>
      <w:numFmt w:val="decimal"/>
      <w:lvlText w:val="%1."/>
      <w:lvlJc w:val="left"/>
      <w:pPr>
        <w:ind w:left="720" w:hanging="360"/>
      </w:pPr>
      <w:rPr>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60" w15:restartNumberingAfterBreak="0">
    <w:nsid w:val="6B2E0F64"/>
    <w:multiLevelType w:val="hybridMultilevel"/>
    <w:tmpl w:val="BBAAD846"/>
    <w:lvl w:ilvl="0" w:tplc="16E82264">
      <w:start w:val="1"/>
      <w:numFmt w:val="decimal"/>
      <w:lvlText w:val="%1."/>
      <w:lvlJc w:val="left"/>
      <w:pPr>
        <w:ind w:left="1080" w:hanging="360"/>
      </w:pPr>
      <w:rPr>
        <w:rFonts w:hint="default"/>
        <w:b/>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61" w15:restartNumberingAfterBreak="0">
    <w:nsid w:val="6B3F267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2" w15:restartNumberingAfterBreak="0">
    <w:nsid w:val="6BA154AC"/>
    <w:multiLevelType w:val="hybridMultilevel"/>
    <w:tmpl w:val="2DEE889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63" w15:restartNumberingAfterBreak="0">
    <w:nsid w:val="6BD506FB"/>
    <w:multiLevelType w:val="hybridMultilevel"/>
    <w:tmpl w:val="2BF270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4" w15:restartNumberingAfterBreak="0">
    <w:nsid w:val="6C1D6F6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65" w15:restartNumberingAfterBreak="0">
    <w:nsid w:val="6C4C6B2E"/>
    <w:multiLevelType w:val="hybridMultilevel"/>
    <w:tmpl w:val="26084462"/>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66" w15:restartNumberingAfterBreak="0">
    <w:nsid w:val="6D604702"/>
    <w:multiLevelType w:val="hybridMultilevel"/>
    <w:tmpl w:val="CC4AB556"/>
    <w:lvl w:ilvl="0" w:tplc="0D3CF222">
      <w:start w:val="2"/>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467" w15:restartNumberingAfterBreak="0">
    <w:nsid w:val="6DC14780"/>
    <w:multiLevelType w:val="hybridMultilevel"/>
    <w:tmpl w:val="93EE89C0"/>
    <w:lvl w:ilvl="0" w:tplc="0410000F">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8" w15:restartNumberingAfterBreak="0">
    <w:nsid w:val="6DD13A6A"/>
    <w:multiLevelType w:val="hybridMultilevel"/>
    <w:tmpl w:val="F93AB87E"/>
    <w:lvl w:ilvl="0" w:tplc="FFFFFFFF">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69" w15:restartNumberingAfterBreak="0">
    <w:nsid w:val="6ED113C0"/>
    <w:multiLevelType w:val="hybridMultilevel"/>
    <w:tmpl w:val="FDF06E8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0" w15:restartNumberingAfterBreak="0">
    <w:nsid w:val="6ED40E96"/>
    <w:multiLevelType w:val="hybridMultilevel"/>
    <w:tmpl w:val="A0B2650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1" w15:restartNumberingAfterBreak="0">
    <w:nsid w:val="6F0449BF"/>
    <w:multiLevelType w:val="hybridMultilevel"/>
    <w:tmpl w:val="5BF4FC62"/>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2" w15:restartNumberingAfterBreak="0">
    <w:nsid w:val="6FAE384D"/>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473" w15:restartNumberingAfterBreak="0">
    <w:nsid w:val="6FB9537E"/>
    <w:multiLevelType w:val="hybridMultilevel"/>
    <w:tmpl w:val="AB5677A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74" w15:restartNumberingAfterBreak="0">
    <w:nsid w:val="6FF26C98"/>
    <w:multiLevelType w:val="hybridMultilevel"/>
    <w:tmpl w:val="75A49E88"/>
    <w:lvl w:ilvl="0" w:tplc="BCE6420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5" w15:restartNumberingAfterBreak="0">
    <w:nsid w:val="706812DF"/>
    <w:multiLevelType w:val="hybridMultilevel"/>
    <w:tmpl w:val="6A0EF3B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76" w15:restartNumberingAfterBreak="0">
    <w:nsid w:val="70984C7D"/>
    <w:multiLevelType w:val="hybridMultilevel"/>
    <w:tmpl w:val="47BED9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7" w15:restartNumberingAfterBreak="0">
    <w:nsid w:val="70AD6860"/>
    <w:multiLevelType w:val="multilevel"/>
    <w:tmpl w:val="CA8C0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12D14FD"/>
    <w:multiLevelType w:val="singleLevel"/>
    <w:tmpl w:val="D550F612"/>
    <w:lvl w:ilvl="0">
      <w:start w:val="10"/>
      <w:numFmt w:val="decimal"/>
      <w:lvlText w:val="%1"/>
      <w:lvlJc w:val="left"/>
      <w:pPr>
        <w:tabs>
          <w:tab w:val="num" w:pos="855"/>
        </w:tabs>
        <w:ind w:left="855" w:hanging="855"/>
      </w:pPr>
      <w:rPr>
        <w:rFonts w:hint="default"/>
        <w:b/>
        <w:sz w:val="32"/>
      </w:rPr>
    </w:lvl>
  </w:abstractNum>
  <w:abstractNum w:abstractNumId="479" w15:restartNumberingAfterBreak="0">
    <w:nsid w:val="7140057A"/>
    <w:multiLevelType w:val="hybridMultilevel"/>
    <w:tmpl w:val="405C7F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0" w15:restartNumberingAfterBreak="0">
    <w:nsid w:val="714F31A1"/>
    <w:multiLevelType w:val="hybridMultilevel"/>
    <w:tmpl w:val="7312D4F8"/>
    <w:lvl w:ilvl="0" w:tplc="3EFCC17E">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81" w15:restartNumberingAfterBreak="0">
    <w:nsid w:val="71E355D9"/>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2" w15:restartNumberingAfterBreak="0">
    <w:nsid w:val="7262719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3" w15:restartNumberingAfterBreak="0">
    <w:nsid w:val="72CA0E1B"/>
    <w:multiLevelType w:val="singleLevel"/>
    <w:tmpl w:val="B81468DE"/>
    <w:lvl w:ilvl="0">
      <w:start w:val="4"/>
      <w:numFmt w:val="decimal"/>
      <w:lvlText w:val="%1"/>
      <w:lvlJc w:val="left"/>
      <w:pPr>
        <w:tabs>
          <w:tab w:val="num" w:pos="1140"/>
        </w:tabs>
        <w:ind w:left="1140" w:hanging="1140"/>
      </w:pPr>
      <w:rPr>
        <w:rFonts w:hint="default"/>
        <w:sz w:val="32"/>
      </w:rPr>
    </w:lvl>
  </w:abstractNum>
  <w:abstractNum w:abstractNumId="484" w15:restartNumberingAfterBreak="0">
    <w:nsid w:val="72D34E16"/>
    <w:multiLevelType w:val="hybridMultilevel"/>
    <w:tmpl w:val="1270B88E"/>
    <w:lvl w:ilvl="0" w:tplc="5EA2EBA6">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85" w15:restartNumberingAfterBreak="0">
    <w:nsid w:val="73A67CC5"/>
    <w:multiLevelType w:val="hybridMultilevel"/>
    <w:tmpl w:val="ACBE9A6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6" w15:restartNumberingAfterBreak="0">
    <w:nsid w:val="73FC5014"/>
    <w:multiLevelType w:val="singleLevel"/>
    <w:tmpl w:val="874E5CCC"/>
    <w:lvl w:ilvl="0">
      <w:start w:val="3"/>
      <w:numFmt w:val="decimal"/>
      <w:lvlText w:val="%1"/>
      <w:lvlJc w:val="left"/>
      <w:pPr>
        <w:tabs>
          <w:tab w:val="num" w:pos="990"/>
        </w:tabs>
        <w:ind w:left="990" w:hanging="990"/>
      </w:pPr>
      <w:rPr>
        <w:rFonts w:hint="default"/>
        <w:b/>
        <w:sz w:val="32"/>
      </w:rPr>
    </w:lvl>
  </w:abstractNum>
  <w:abstractNum w:abstractNumId="487" w15:restartNumberingAfterBreak="0">
    <w:nsid w:val="741A6D7B"/>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8" w15:restartNumberingAfterBreak="0">
    <w:nsid w:val="7438621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89" w15:restartNumberingAfterBreak="0">
    <w:nsid w:val="7444202E"/>
    <w:multiLevelType w:val="singleLevel"/>
    <w:tmpl w:val="8A986344"/>
    <w:lvl w:ilvl="0">
      <w:start w:val="16"/>
      <w:numFmt w:val="decimal"/>
      <w:lvlText w:val="%1"/>
      <w:lvlJc w:val="left"/>
      <w:pPr>
        <w:tabs>
          <w:tab w:val="num" w:pos="900"/>
        </w:tabs>
        <w:ind w:left="900" w:hanging="900"/>
      </w:pPr>
      <w:rPr>
        <w:rFonts w:hint="default"/>
        <w:b/>
        <w:sz w:val="32"/>
      </w:rPr>
    </w:lvl>
  </w:abstractNum>
  <w:abstractNum w:abstractNumId="490" w15:restartNumberingAfterBreak="0">
    <w:nsid w:val="748B3FF1"/>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491" w15:restartNumberingAfterBreak="0">
    <w:nsid w:val="74971A89"/>
    <w:multiLevelType w:val="hybridMultilevel"/>
    <w:tmpl w:val="50789E2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2" w15:restartNumberingAfterBreak="0">
    <w:nsid w:val="74D43CA2"/>
    <w:multiLevelType w:val="hybridMultilevel"/>
    <w:tmpl w:val="EEBA1ED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3" w15:restartNumberingAfterBreak="0">
    <w:nsid w:val="74E701A3"/>
    <w:multiLevelType w:val="hybridMultilevel"/>
    <w:tmpl w:val="F78C8034"/>
    <w:lvl w:ilvl="0" w:tplc="4238BFCC">
      <w:numFmt w:val="bullet"/>
      <w:lvlText w:val="-"/>
      <w:lvlJc w:val="left"/>
      <w:pPr>
        <w:ind w:left="720" w:hanging="360"/>
      </w:pPr>
      <w:rPr>
        <w:rFonts w:ascii="Arial" w:eastAsia="Times New Roman" w:hAnsi="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4" w15:restartNumberingAfterBreak="0">
    <w:nsid w:val="75545ABB"/>
    <w:multiLevelType w:val="hybridMultilevel"/>
    <w:tmpl w:val="D2465ECC"/>
    <w:lvl w:ilvl="0" w:tplc="30B278D4">
      <w:start w:val="26"/>
      <w:numFmt w:val="bullet"/>
      <w:lvlText w:val="–"/>
      <w:lvlJc w:val="left"/>
      <w:pPr>
        <w:tabs>
          <w:tab w:val="num" w:pos="2628"/>
        </w:tabs>
        <w:ind w:left="2628" w:hanging="360"/>
      </w:pPr>
      <w:rPr>
        <w:rFonts w:ascii="Times New Roman" w:eastAsia="Times New Roman" w:hAnsi="Times New Roman" w:cs="Times New Roman" w:hint="default"/>
      </w:rPr>
    </w:lvl>
    <w:lvl w:ilvl="1" w:tplc="04100003" w:tentative="1">
      <w:start w:val="1"/>
      <w:numFmt w:val="bullet"/>
      <w:lvlText w:val="o"/>
      <w:lvlJc w:val="left"/>
      <w:pPr>
        <w:tabs>
          <w:tab w:val="num" w:pos="3348"/>
        </w:tabs>
        <w:ind w:left="3348" w:hanging="360"/>
      </w:pPr>
      <w:rPr>
        <w:rFonts w:ascii="Courier New" w:hAnsi="Courier New" w:cs="Courier New" w:hint="default"/>
      </w:rPr>
    </w:lvl>
    <w:lvl w:ilvl="2" w:tplc="04100005" w:tentative="1">
      <w:start w:val="1"/>
      <w:numFmt w:val="bullet"/>
      <w:lvlText w:val=""/>
      <w:lvlJc w:val="left"/>
      <w:pPr>
        <w:tabs>
          <w:tab w:val="num" w:pos="4068"/>
        </w:tabs>
        <w:ind w:left="4068" w:hanging="360"/>
      </w:pPr>
      <w:rPr>
        <w:rFonts w:ascii="Wingdings" w:hAnsi="Wingdings" w:hint="default"/>
      </w:rPr>
    </w:lvl>
    <w:lvl w:ilvl="3" w:tplc="04100001" w:tentative="1">
      <w:start w:val="1"/>
      <w:numFmt w:val="bullet"/>
      <w:lvlText w:val=""/>
      <w:lvlJc w:val="left"/>
      <w:pPr>
        <w:tabs>
          <w:tab w:val="num" w:pos="4788"/>
        </w:tabs>
        <w:ind w:left="4788" w:hanging="360"/>
      </w:pPr>
      <w:rPr>
        <w:rFonts w:ascii="Symbol" w:hAnsi="Symbol" w:hint="default"/>
      </w:rPr>
    </w:lvl>
    <w:lvl w:ilvl="4" w:tplc="04100003" w:tentative="1">
      <w:start w:val="1"/>
      <w:numFmt w:val="bullet"/>
      <w:lvlText w:val="o"/>
      <w:lvlJc w:val="left"/>
      <w:pPr>
        <w:tabs>
          <w:tab w:val="num" w:pos="5508"/>
        </w:tabs>
        <w:ind w:left="5508" w:hanging="360"/>
      </w:pPr>
      <w:rPr>
        <w:rFonts w:ascii="Courier New" w:hAnsi="Courier New" w:cs="Courier New" w:hint="default"/>
      </w:rPr>
    </w:lvl>
    <w:lvl w:ilvl="5" w:tplc="04100005" w:tentative="1">
      <w:start w:val="1"/>
      <w:numFmt w:val="bullet"/>
      <w:lvlText w:val=""/>
      <w:lvlJc w:val="left"/>
      <w:pPr>
        <w:tabs>
          <w:tab w:val="num" w:pos="6228"/>
        </w:tabs>
        <w:ind w:left="6228" w:hanging="360"/>
      </w:pPr>
      <w:rPr>
        <w:rFonts w:ascii="Wingdings" w:hAnsi="Wingdings" w:hint="default"/>
      </w:rPr>
    </w:lvl>
    <w:lvl w:ilvl="6" w:tplc="04100001" w:tentative="1">
      <w:start w:val="1"/>
      <w:numFmt w:val="bullet"/>
      <w:lvlText w:val=""/>
      <w:lvlJc w:val="left"/>
      <w:pPr>
        <w:tabs>
          <w:tab w:val="num" w:pos="6948"/>
        </w:tabs>
        <w:ind w:left="6948" w:hanging="360"/>
      </w:pPr>
      <w:rPr>
        <w:rFonts w:ascii="Symbol" w:hAnsi="Symbol" w:hint="default"/>
      </w:rPr>
    </w:lvl>
    <w:lvl w:ilvl="7" w:tplc="04100003" w:tentative="1">
      <w:start w:val="1"/>
      <w:numFmt w:val="bullet"/>
      <w:lvlText w:val="o"/>
      <w:lvlJc w:val="left"/>
      <w:pPr>
        <w:tabs>
          <w:tab w:val="num" w:pos="7668"/>
        </w:tabs>
        <w:ind w:left="7668" w:hanging="360"/>
      </w:pPr>
      <w:rPr>
        <w:rFonts w:ascii="Courier New" w:hAnsi="Courier New" w:cs="Courier New" w:hint="default"/>
      </w:rPr>
    </w:lvl>
    <w:lvl w:ilvl="8" w:tplc="04100005" w:tentative="1">
      <w:start w:val="1"/>
      <w:numFmt w:val="bullet"/>
      <w:lvlText w:val=""/>
      <w:lvlJc w:val="left"/>
      <w:pPr>
        <w:tabs>
          <w:tab w:val="num" w:pos="8388"/>
        </w:tabs>
        <w:ind w:left="8388" w:hanging="360"/>
      </w:pPr>
      <w:rPr>
        <w:rFonts w:ascii="Wingdings" w:hAnsi="Wingdings" w:hint="default"/>
      </w:rPr>
    </w:lvl>
  </w:abstractNum>
  <w:abstractNum w:abstractNumId="495" w15:restartNumberingAfterBreak="0">
    <w:nsid w:val="7563314A"/>
    <w:multiLevelType w:val="hybridMultilevel"/>
    <w:tmpl w:val="E4842F54"/>
    <w:lvl w:ilvl="0" w:tplc="AA12029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6" w15:restartNumberingAfterBreak="0">
    <w:nsid w:val="75A80383"/>
    <w:multiLevelType w:val="hybridMultilevel"/>
    <w:tmpl w:val="9176E0D6"/>
    <w:lvl w:ilvl="0" w:tplc="3EFCC17E">
      <w:start w:val="6"/>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97" w15:restartNumberingAfterBreak="0">
    <w:nsid w:val="75B32740"/>
    <w:multiLevelType w:val="singleLevel"/>
    <w:tmpl w:val="DBAA9988"/>
    <w:lvl w:ilvl="0">
      <w:start w:val="9"/>
      <w:numFmt w:val="decimal"/>
      <w:lvlText w:val="%1"/>
      <w:lvlJc w:val="left"/>
      <w:pPr>
        <w:tabs>
          <w:tab w:val="num" w:pos="1425"/>
        </w:tabs>
        <w:ind w:left="1425" w:hanging="1425"/>
      </w:pPr>
      <w:rPr>
        <w:rFonts w:hint="default"/>
        <w:sz w:val="32"/>
      </w:rPr>
    </w:lvl>
  </w:abstractNum>
  <w:abstractNum w:abstractNumId="498" w15:restartNumberingAfterBreak="0">
    <w:nsid w:val="762D6A81"/>
    <w:multiLevelType w:val="singleLevel"/>
    <w:tmpl w:val="26C00FBC"/>
    <w:lvl w:ilvl="0">
      <w:start w:val="10"/>
      <w:numFmt w:val="decimal"/>
      <w:lvlText w:val="%1"/>
      <w:legacy w:legacy="1" w:legacySpace="0" w:legacyIndent="360"/>
      <w:lvlJc w:val="left"/>
      <w:pPr>
        <w:ind w:left="360" w:hanging="360"/>
      </w:pPr>
      <w:rPr>
        <w:sz w:val="16"/>
      </w:rPr>
    </w:lvl>
  </w:abstractNum>
  <w:abstractNum w:abstractNumId="499" w15:restartNumberingAfterBreak="0">
    <w:nsid w:val="76B4360E"/>
    <w:multiLevelType w:val="hybridMultilevel"/>
    <w:tmpl w:val="2406641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0" w15:restartNumberingAfterBreak="0">
    <w:nsid w:val="779F5E73"/>
    <w:multiLevelType w:val="singleLevel"/>
    <w:tmpl w:val="0410000F"/>
    <w:lvl w:ilvl="0">
      <w:start w:val="1"/>
      <w:numFmt w:val="decimal"/>
      <w:lvlText w:val="%1."/>
      <w:lvlJc w:val="left"/>
      <w:pPr>
        <w:tabs>
          <w:tab w:val="num" w:pos="360"/>
        </w:tabs>
        <w:ind w:left="360" w:hanging="360"/>
      </w:pPr>
      <w:rPr>
        <w:rFonts w:hint="default"/>
      </w:rPr>
    </w:lvl>
  </w:abstractNum>
  <w:abstractNum w:abstractNumId="501" w15:restartNumberingAfterBreak="0">
    <w:nsid w:val="77A304C3"/>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02" w15:restartNumberingAfterBreak="0">
    <w:nsid w:val="78E955A8"/>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03" w15:restartNumberingAfterBreak="0">
    <w:nsid w:val="78F225E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04" w15:restartNumberingAfterBreak="0">
    <w:nsid w:val="79015C5B"/>
    <w:multiLevelType w:val="hybridMultilevel"/>
    <w:tmpl w:val="A04C118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05" w15:restartNumberingAfterBreak="0">
    <w:nsid w:val="794F14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6" w15:restartNumberingAfterBreak="0">
    <w:nsid w:val="797C6C5E"/>
    <w:multiLevelType w:val="hybridMultilevel"/>
    <w:tmpl w:val="F6388CE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7" w15:restartNumberingAfterBreak="0">
    <w:nsid w:val="79F05205"/>
    <w:multiLevelType w:val="hybridMultilevel"/>
    <w:tmpl w:val="205810F8"/>
    <w:lvl w:ilvl="0" w:tplc="EDAEDA9C">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08" w15:restartNumberingAfterBreak="0">
    <w:nsid w:val="7A432CCE"/>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09" w15:restartNumberingAfterBreak="0">
    <w:nsid w:val="7A4F706F"/>
    <w:multiLevelType w:val="singleLevel"/>
    <w:tmpl w:val="4A342B86"/>
    <w:lvl w:ilvl="0">
      <w:start w:val="23"/>
      <w:numFmt w:val="decimal"/>
      <w:lvlText w:val="%1"/>
      <w:lvlJc w:val="left"/>
      <w:pPr>
        <w:tabs>
          <w:tab w:val="num" w:pos="990"/>
        </w:tabs>
        <w:ind w:left="990" w:hanging="990"/>
      </w:pPr>
      <w:rPr>
        <w:rFonts w:hint="default"/>
        <w:b/>
        <w:sz w:val="32"/>
      </w:rPr>
    </w:lvl>
  </w:abstractNum>
  <w:abstractNum w:abstractNumId="510"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1" w15:restartNumberingAfterBreak="0">
    <w:nsid w:val="7ABF31A6"/>
    <w:multiLevelType w:val="singleLevel"/>
    <w:tmpl w:val="CE344BE2"/>
    <w:lvl w:ilvl="0">
      <w:numFmt w:val="bullet"/>
      <w:lvlText w:val="-"/>
      <w:lvlJc w:val="left"/>
      <w:pPr>
        <w:tabs>
          <w:tab w:val="num" w:pos="360"/>
        </w:tabs>
        <w:ind w:left="360" w:hanging="360"/>
      </w:pPr>
      <w:rPr>
        <w:rFonts w:ascii="Times New Roman" w:hAnsi="Times New Roman" w:hint="default"/>
      </w:rPr>
    </w:lvl>
  </w:abstractNum>
  <w:abstractNum w:abstractNumId="512" w15:restartNumberingAfterBreak="0">
    <w:nsid w:val="7B096DAC"/>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3" w15:restartNumberingAfterBreak="0">
    <w:nsid w:val="7B4A1D3A"/>
    <w:multiLevelType w:val="hybridMultilevel"/>
    <w:tmpl w:val="9BF6AD18"/>
    <w:lvl w:ilvl="0" w:tplc="113C9BCE">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14" w15:restartNumberingAfterBreak="0">
    <w:nsid w:val="7C0E7C08"/>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15" w15:restartNumberingAfterBreak="0">
    <w:nsid w:val="7C495F56"/>
    <w:multiLevelType w:val="multilevel"/>
    <w:tmpl w:val="B84A939A"/>
    <w:lvl w:ilvl="0">
      <w:start w:val="1"/>
      <w:numFmt w:val="decimal"/>
      <w:lvlText w:val="%1."/>
      <w:lvlJc w:val="left"/>
      <w:pPr>
        <w:tabs>
          <w:tab w:val="num" w:pos="720"/>
        </w:tabs>
        <w:ind w:left="720" w:hanging="360"/>
      </w:pPr>
      <w:rPr>
        <w:rFonts w:hint="default"/>
        <w:sz w:val="24"/>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16" w15:restartNumberingAfterBreak="0">
    <w:nsid w:val="7C99465E"/>
    <w:multiLevelType w:val="hybridMultilevel"/>
    <w:tmpl w:val="8C728D7E"/>
    <w:lvl w:ilvl="0" w:tplc="3EFCC17E">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17" w15:restartNumberingAfterBreak="0">
    <w:nsid w:val="7CAF0BEE"/>
    <w:multiLevelType w:val="singleLevel"/>
    <w:tmpl w:val="5C08FF86"/>
    <w:lvl w:ilvl="0">
      <w:numFmt w:val="bullet"/>
      <w:lvlText w:val="-"/>
      <w:lvlJc w:val="left"/>
      <w:pPr>
        <w:tabs>
          <w:tab w:val="num" w:pos="360"/>
        </w:tabs>
        <w:ind w:left="360" w:hanging="360"/>
      </w:pPr>
      <w:rPr>
        <w:rFonts w:ascii="Times New Roman" w:hAnsi="Times New Roman" w:hint="default"/>
      </w:rPr>
    </w:lvl>
  </w:abstractNum>
  <w:abstractNum w:abstractNumId="518" w15:restartNumberingAfterBreak="0">
    <w:nsid w:val="7CC13C6D"/>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19" w15:restartNumberingAfterBreak="0">
    <w:nsid w:val="7CEF2CA3"/>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20" w15:restartNumberingAfterBreak="0">
    <w:nsid w:val="7CFF15D7"/>
    <w:multiLevelType w:val="hybridMultilevel"/>
    <w:tmpl w:val="95CC1896"/>
    <w:lvl w:ilvl="0" w:tplc="C5F4B83E">
      <w:start w:val="4"/>
      <w:numFmt w:val="low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1" w15:restartNumberingAfterBreak="0">
    <w:nsid w:val="7D1E358C"/>
    <w:multiLevelType w:val="hybridMultilevel"/>
    <w:tmpl w:val="B7BE6B26"/>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2" w15:restartNumberingAfterBreak="0">
    <w:nsid w:val="7D32387F"/>
    <w:multiLevelType w:val="hybridMultilevel"/>
    <w:tmpl w:val="9B56DE08"/>
    <w:lvl w:ilvl="0" w:tplc="AC34E60A">
      <w:start w:val="1"/>
      <w:numFmt w:val="upperRoman"/>
      <w:lvlText w:val="%1."/>
      <w:lvlJc w:val="left"/>
      <w:pPr>
        <w:ind w:left="1440" w:hanging="72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523" w15:restartNumberingAfterBreak="0">
    <w:nsid w:val="7D812365"/>
    <w:multiLevelType w:val="hybridMultilevel"/>
    <w:tmpl w:val="0276CB0A"/>
    <w:lvl w:ilvl="0" w:tplc="4CBE8DC4">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4" w15:restartNumberingAfterBreak="0">
    <w:nsid w:val="7DFE595A"/>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5" w15:restartNumberingAfterBreak="0">
    <w:nsid w:val="7E526840"/>
    <w:multiLevelType w:val="singleLevel"/>
    <w:tmpl w:val="492212AE"/>
    <w:lvl w:ilvl="0">
      <w:numFmt w:val="bullet"/>
      <w:lvlText w:val="-"/>
      <w:lvlJc w:val="left"/>
      <w:pPr>
        <w:tabs>
          <w:tab w:val="num" w:pos="360"/>
        </w:tabs>
        <w:ind w:left="360" w:hanging="360"/>
      </w:pPr>
      <w:rPr>
        <w:rFonts w:ascii="Times New Roman" w:hAnsi="Times New Roman" w:hint="default"/>
      </w:rPr>
    </w:lvl>
  </w:abstractNum>
  <w:abstractNum w:abstractNumId="526" w15:restartNumberingAfterBreak="0">
    <w:nsid w:val="7EF12BCA"/>
    <w:multiLevelType w:val="hybridMultilevel"/>
    <w:tmpl w:val="90F6A6E8"/>
    <w:lvl w:ilvl="0" w:tplc="E5325648">
      <w:start w:val="2"/>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27" w15:restartNumberingAfterBreak="0">
    <w:nsid w:val="7F5B0E90"/>
    <w:multiLevelType w:val="hybridMultilevel"/>
    <w:tmpl w:val="9BEC296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28" w15:restartNumberingAfterBreak="0">
    <w:nsid w:val="7F680F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529" w15:restartNumberingAfterBreak="0">
    <w:nsid w:val="7F8159DE"/>
    <w:multiLevelType w:val="hybridMultilevel"/>
    <w:tmpl w:val="6D20FE3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0" w15:restartNumberingAfterBreak="0">
    <w:nsid w:val="7F8863DD"/>
    <w:multiLevelType w:val="hybridMultilevel"/>
    <w:tmpl w:val="31A036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1" w15:restartNumberingAfterBreak="0">
    <w:nsid w:val="7F901364"/>
    <w:multiLevelType w:val="singleLevel"/>
    <w:tmpl w:val="492212AE"/>
    <w:lvl w:ilvl="0">
      <w:start w:val="18"/>
      <w:numFmt w:val="bullet"/>
      <w:lvlText w:val="-"/>
      <w:lvlJc w:val="left"/>
      <w:pPr>
        <w:tabs>
          <w:tab w:val="num" w:pos="360"/>
        </w:tabs>
        <w:ind w:left="360" w:hanging="360"/>
      </w:pPr>
      <w:rPr>
        <w:rFonts w:ascii="Times New Roman" w:hAnsi="Times New Roman" w:hint="default"/>
      </w:rPr>
    </w:lvl>
  </w:abstractNum>
  <w:abstractNum w:abstractNumId="532" w15:restartNumberingAfterBreak="0">
    <w:nsid w:val="7FB50A49"/>
    <w:multiLevelType w:val="hybridMultilevel"/>
    <w:tmpl w:val="7F0EAD5A"/>
    <w:lvl w:ilvl="0" w:tplc="6EA64A2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33" w15:restartNumberingAfterBreak="0">
    <w:nsid w:val="7FE01445"/>
    <w:multiLevelType w:val="hybridMultilevel"/>
    <w:tmpl w:val="BBFC29E8"/>
    <w:lvl w:ilvl="0" w:tplc="4DE2302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42211364">
    <w:abstractNumId w:val="216"/>
  </w:num>
  <w:num w:numId="2" w16cid:durableId="1356689366">
    <w:abstractNumId w:val="208"/>
  </w:num>
  <w:num w:numId="3" w16cid:durableId="794952087">
    <w:abstractNumId w:val="463"/>
  </w:num>
  <w:num w:numId="4" w16cid:durableId="543562711">
    <w:abstractNumId w:val="36"/>
  </w:num>
  <w:num w:numId="5" w16cid:durableId="1352367890">
    <w:abstractNumId w:val="305"/>
  </w:num>
  <w:num w:numId="6" w16cid:durableId="921183257">
    <w:abstractNumId w:val="243"/>
  </w:num>
  <w:num w:numId="7" w16cid:durableId="409429574">
    <w:abstractNumId w:val="298"/>
  </w:num>
  <w:num w:numId="8" w16cid:durableId="1695570704">
    <w:abstractNumId w:val="332"/>
  </w:num>
  <w:num w:numId="9" w16cid:durableId="885995803">
    <w:abstractNumId w:val="32"/>
  </w:num>
  <w:num w:numId="10" w16cid:durableId="2117753344">
    <w:abstractNumId w:val="215"/>
  </w:num>
  <w:num w:numId="11" w16cid:durableId="1902204237">
    <w:abstractNumId w:val="235"/>
  </w:num>
  <w:num w:numId="12" w16cid:durableId="574821178">
    <w:abstractNumId w:val="438"/>
  </w:num>
  <w:num w:numId="13" w16cid:durableId="1179614539">
    <w:abstractNumId w:val="437"/>
  </w:num>
  <w:num w:numId="14" w16cid:durableId="199442986">
    <w:abstractNumId w:val="38"/>
  </w:num>
  <w:num w:numId="15" w16cid:durableId="2020346950">
    <w:abstractNumId w:val="306"/>
  </w:num>
  <w:num w:numId="16" w16cid:durableId="308479563">
    <w:abstractNumId w:val="13"/>
  </w:num>
  <w:num w:numId="17" w16cid:durableId="192766256">
    <w:abstractNumId w:val="12"/>
  </w:num>
  <w:num w:numId="18" w16cid:durableId="955522349">
    <w:abstractNumId w:val="191"/>
  </w:num>
  <w:num w:numId="19" w16cid:durableId="2067293970">
    <w:abstractNumId w:val="123"/>
  </w:num>
  <w:num w:numId="20" w16cid:durableId="1971743603">
    <w:abstractNumId w:val="0"/>
  </w:num>
  <w:num w:numId="21" w16cid:durableId="1999529729">
    <w:abstractNumId w:val="134"/>
  </w:num>
  <w:num w:numId="22" w16cid:durableId="1559052145">
    <w:abstractNumId w:val="62"/>
  </w:num>
  <w:num w:numId="23" w16cid:durableId="1183399646">
    <w:abstractNumId w:val="190"/>
  </w:num>
  <w:num w:numId="24" w16cid:durableId="608901166">
    <w:abstractNumId w:val="86"/>
  </w:num>
  <w:num w:numId="25" w16cid:durableId="782578116">
    <w:abstractNumId w:val="11"/>
    <w:lvlOverride w:ilvl="0">
      <w:lvl w:ilvl="0">
        <w:start w:val="1"/>
        <w:numFmt w:val="bullet"/>
        <w:lvlText w:val=""/>
        <w:legacy w:legacy="1" w:legacySpace="0" w:legacyIndent="283"/>
        <w:lvlJc w:val="left"/>
        <w:pPr>
          <w:ind w:left="283" w:hanging="283"/>
        </w:pPr>
        <w:rPr>
          <w:rFonts w:ascii="Symbol" w:hAnsi="Symbol" w:hint="default"/>
        </w:rPr>
      </w:lvl>
    </w:lvlOverride>
  </w:num>
  <w:num w:numId="26" w16cid:durableId="1697922732">
    <w:abstractNumId w:val="435"/>
  </w:num>
  <w:num w:numId="27" w16cid:durableId="390202595">
    <w:abstractNumId w:val="370"/>
  </w:num>
  <w:num w:numId="28" w16cid:durableId="697313166">
    <w:abstractNumId w:val="170"/>
  </w:num>
  <w:num w:numId="29" w16cid:durableId="1978559093">
    <w:abstractNumId w:val="26"/>
  </w:num>
  <w:num w:numId="30" w16cid:durableId="1277908086">
    <w:abstractNumId w:val="195"/>
  </w:num>
  <w:num w:numId="31" w16cid:durableId="2065911206">
    <w:abstractNumId w:val="522"/>
  </w:num>
  <w:num w:numId="32" w16cid:durableId="913779366">
    <w:abstractNumId w:val="4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5847169">
    <w:abstractNumId w:val="304"/>
    <w:lvlOverride w:ilvl="0">
      <w:startOverride w:val="1"/>
    </w:lvlOverride>
    <w:lvlOverride w:ilvl="1"/>
    <w:lvlOverride w:ilvl="2"/>
    <w:lvlOverride w:ilvl="3"/>
    <w:lvlOverride w:ilvl="4"/>
    <w:lvlOverride w:ilvl="5"/>
    <w:lvlOverride w:ilvl="6"/>
    <w:lvlOverride w:ilvl="7"/>
    <w:lvlOverride w:ilvl="8"/>
  </w:num>
  <w:num w:numId="34" w16cid:durableId="736705171">
    <w:abstractNumId w:val="2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32496582">
    <w:abstractNumId w:val="1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9293439">
    <w:abstractNumId w:val="70"/>
    <w:lvlOverride w:ilvl="0">
      <w:startOverride w:val="1"/>
    </w:lvlOverride>
    <w:lvlOverride w:ilvl="1"/>
    <w:lvlOverride w:ilvl="2"/>
    <w:lvlOverride w:ilvl="3"/>
    <w:lvlOverride w:ilvl="4"/>
    <w:lvlOverride w:ilvl="5"/>
    <w:lvlOverride w:ilvl="6"/>
    <w:lvlOverride w:ilvl="7"/>
    <w:lvlOverride w:ilvl="8"/>
  </w:num>
  <w:num w:numId="37" w16cid:durableId="1544907938">
    <w:abstractNumId w:val="129"/>
  </w:num>
  <w:num w:numId="38" w16cid:durableId="178739427">
    <w:abstractNumId w:val="513"/>
  </w:num>
  <w:num w:numId="39" w16cid:durableId="1040547751">
    <w:abstractNumId w:val="152"/>
  </w:num>
  <w:num w:numId="40" w16cid:durableId="154298121">
    <w:abstractNumId w:val="137"/>
  </w:num>
  <w:num w:numId="41" w16cid:durableId="1567181888">
    <w:abstractNumId w:val="140"/>
  </w:num>
  <w:num w:numId="42" w16cid:durableId="192033971">
    <w:abstractNumId w:val="294"/>
  </w:num>
  <w:num w:numId="43" w16cid:durableId="1650086144">
    <w:abstractNumId w:val="58"/>
  </w:num>
  <w:num w:numId="44" w16cid:durableId="1279413645">
    <w:abstractNumId w:val="39"/>
  </w:num>
  <w:num w:numId="45" w16cid:durableId="2086339318">
    <w:abstractNumId w:val="532"/>
  </w:num>
  <w:num w:numId="46" w16cid:durableId="1521503916">
    <w:abstractNumId w:val="192"/>
  </w:num>
  <w:num w:numId="47" w16cid:durableId="1486163053">
    <w:abstractNumId w:val="274"/>
  </w:num>
  <w:num w:numId="48" w16cid:durableId="123162102">
    <w:abstractNumId w:val="257"/>
  </w:num>
  <w:num w:numId="49" w16cid:durableId="1130247719">
    <w:abstractNumId w:val="69"/>
  </w:num>
  <w:num w:numId="50" w16cid:durableId="1650474235">
    <w:abstractNumId w:val="533"/>
  </w:num>
  <w:num w:numId="51" w16cid:durableId="799154504">
    <w:abstractNumId w:val="33"/>
  </w:num>
  <w:num w:numId="52" w16cid:durableId="185599220">
    <w:abstractNumId w:val="209"/>
  </w:num>
  <w:num w:numId="53" w16cid:durableId="571307496">
    <w:abstractNumId w:val="71"/>
  </w:num>
  <w:num w:numId="54" w16cid:durableId="1935237322">
    <w:abstractNumId w:val="237"/>
  </w:num>
  <w:num w:numId="55" w16cid:durableId="1614095706">
    <w:abstractNumId w:val="230"/>
  </w:num>
  <w:num w:numId="56" w16cid:durableId="821391526">
    <w:abstractNumId w:val="54"/>
  </w:num>
  <w:num w:numId="57" w16cid:durableId="1120804109">
    <w:abstractNumId w:val="501"/>
  </w:num>
  <w:num w:numId="58" w16cid:durableId="1022322715">
    <w:abstractNumId w:val="82"/>
  </w:num>
  <w:num w:numId="59" w16cid:durableId="868222464">
    <w:abstractNumId w:val="409"/>
  </w:num>
  <w:num w:numId="60" w16cid:durableId="1081557991">
    <w:abstractNumId w:val="209"/>
    <w:lvlOverride w:ilvl="0">
      <w:startOverride w:val="1"/>
    </w:lvlOverride>
  </w:num>
  <w:num w:numId="61" w16cid:durableId="59059712">
    <w:abstractNumId w:val="209"/>
    <w:lvlOverride w:ilvl="0">
      <w:startOverride w:val="1"/>
    </w:lvlOverride>
  </w:num>
  <w:num w:numId="62" w16cid:durableId="631905900">
    <w:abstractNumId w:val="124"/>
  </w:num>
  <w:num w:numId="63" w16cid:durableId="352152199">
    <w:abstractNumId w:val="394"/>
  </w:num>
  <w:num w:numId="64" w16cid:durableId="436370417">
    <w:abstractNumId w:val="113"/>
  </w:num>
  <w:num w:numId="65" w16cid:durableId="350768591">
    <w:abstractNumId w:val="412"/>
  </w:num>
  <w:num w:numId="66" w16cid:durableId="595291884">
    <w:abstractNumId w:val="493"/>
  </w:num>
  <w:num w:numId="67" w16cid:durableId="1789547681">
    <w:abstractNumId w:val="245"/>
  </w:num>
  <w:num w:numId="68" w16cid:durableId="99224896">
    <w:abstractNumId w:val="55"/>
  </w:num>
  <w:num w:numId="69" w16cid:durableId="252131616">
    <w:abstractNumId w:val="120"/>
  </w:num>
  <w:num w:numId="70" w16cid:durableId="1168902482">
    <w:abstractNumId w:val="321"/>
  </w:num>
  <w:num w:numId="71" w16cid:durableId="211885356">
    <w:abstractNumId w:val="105"/>
  </w:num>
  <w:num w:numId="72" w16cid:durableId="1163351215">
    <w:abstractNumId w:val="263"/>
  </w:num>
  <w:num w:numId="73" w16cid:durableId="2143885153">
    <w:abstractNumId w:val="524"/>
  </w:num>
  <w:num w:numId="74" w16cid:durableId="478108995">
    <w:abstractNumId w:val="100"/>
  </w:num>
  <w:num w:numId="75" w16cid:durableId="329873065">
    <w:abstractNumId w:val="480"/>
  </w:num>
  <w:num w:numId="76" w16cid:durableId="1998877166">
    <w:abstractNumId w:val="454"/>
  </w:num>
  <w:num w:numId="77" w16cid:durableId="2039889656">
    <w:abstractNumId w:val="432"/>
  </w:num>
  <w:num w:numId="78" w16cid:durableId="1983538988">
    <w:abstractNumId w:val="180"/>
  </w:num>
  <w:num w:numId="79" w16cid:durableId="1059747347">
    <w:abstractNumId w:val="319"/>
  </w:num>
  <w:num w:numId="80" w16cid:durableId="1975016903">
    <w:abstractNumId w:val="404"/>
  </w:num>
  <w:num w:numId="81" w16cid:durableId="1903174383">
    <w:abstractNumId w:val="335"/>
  </w:num>
  <w:num w:numId="82" w16cid:durableId="1653215134">
    <w:abstractNumId w:val="309"/>
  </w:num>
  <w:num w:numId="83" w16cid:durableId="1164777565">
    <w:abstractNumId w:val="311"/>
  </w:num>
  <w:num w:numId="84" w16cid:durableId="1860582427">
    <w:abstractNumId w:val="261"/>
  </w:num>
  <w:num w:numId="85" w16cid:durableId="145511050">
    <w:abstractNumId w:val="265"/>
  </w:num>
  <w:num w:numId="86" w16cid:durableId="1126192910">
    <w:abstractNumId w:val="236"/>
  </w:num>
  <w:num w:numId="87" w16cid:durableId="2022970342">
    <w:abstractNumId w:val="132"/>
  </w:num>
  <w:num w:numId="88" w16cid:durableId="362676710">
    <w:abstractNumId w:val="109"/>
  </w:num>
  <w:num w:numId="89" w16cid:durableId="589193288">
    <w:abstractNumId w:val="414"/>
  </w:num>
  <w:num w:numId="90" w16cid:durableId="1774402902">
    <w:abstractNumId w:val="495"/>
  </w:num>
  <w:num w:numId="91" w16cid:durableId="1175801924">
    <w:abstractNumId w:val="450"/>
  </w:num>
  <w:num w:numId="92" w16cid:durableId="1580142014">
    <w:abstractNumId w:val="324"/>
  </w:num>
  <w:num w:numId="93" w16cid:durableId="1539004350">
    <w:abstractNumId w:val="251"/>
  </w:num>
  <w:num w:numId="94" w16cid:durableId="2126656494">
    <w:abstractNumId w:val="108"/>
  </w:num>
  <w:num w:numId="95" w16cid:durableId="1885214252">
    <w:abstractNumId w:val="92"/>
  </w:num>
  <w:num w:numId="96" w16cid:durableId="832331248">
    <w:abstractNumId w:val="213"/>
  </w:num>
  <w:num w:numId="97" w16cid:durableId="1642883766">
    <w:abstractNumId w:val="258"/>
  </w:num>
  <w:num w:numId="98" w16cid:durableId="1440644752">
    <w:abstractNumId w:val="504"/>
  </w:num>
  <w:num w:numId="99" w16cid:durableId="1030834911">
    <w:abstractNumId w:val="310"/>
  </w:num>
  <w:num w:numId="100" w16cid:durableId="1154687090">
    <w:abstractNumId w:val="406"/>
  </w:num>
  <w:num w:numId="101" w16cid:durableId="650139500">
    <w:abstractNumId w:val="224"/>
  </w:num>
  <w:num w:numId="102" w16cid:durableId="575474032">
    <w:abstractNumId w:val="342"/>
  </w:num>
  <w:num w:numId="103" w16cid:durableId="1876847137">
    <w:abstractNumId w:val="238"/>
  </w:num>
  <w:num w:numId="104" w16cid:durableId="9723145">
    <w:abstractNumId w:val="169"/>
  </w:num>
  <w:num w:numId="105" w16cid:durableId="1150050301">
    <w:abstractNumId w:val="83"/>
  </w:num>
  <w:num w:numId="106" w16cid:durableId="1048383816">
    <w:abstractNumId w:val="383"/>
  </w:num>
  <w:num w:numId="107" w16cid:durableId="817770102">
    <w:abstractNumId w:val="511"/>
  </w:num>
  <w:num w:numId="108" w16cid:durableId="1477723611">
    <w:abstractNumId w:val="431"/>
  </w:num>
  <w:num w:numId="109" w16cid:durableId="2002151064">
    <w:abstractNumId w:val="197"/>
  </w:num>
  <w:num w:numId="110" w16cid:durableId="2078742012">
    <w:abstractNumId w:val="111"/>
  </w:num>
  <w:num w:numId="111" w16cid:durableId="1215970534">
    <w:abstractNumId w:val="239"/>
  </w:num>
  <w:num w:numId="112" w16cid:durableId="22097173">
    <w:abstractNumId w:val="267"/>
  </w:num>
  <w:num w:numId="113" w16cid:durableId="1740398857">
    <w:abstractNumId w:val="317"/>
  </w:num>
  <w:num w:numId="114" w16cid:durableId="814026837">
    <w:abstractNumId w:val="67"/>
  </w:num>
  <w:num w:numId="115" w16cid:durableId="1113863822">
    <w:abstractNumId w:val="28"/>
  </w:num>
  <w:num w:numId="116" w16cid:durableId="621614367">
    <w:abstractNumId w:val="517"/>
  </w:num>
  <w:num w:numId="117" w16cid:durableId="1326322815">
    <w:abstractNumId w:val="439"/>
  </w:num>
  <w:num w:numId="118" w16cid:durableId="1999259595">
    <w:abstractNumId w:val="356"/>
  </w:num>
  <w:num w:numId="119" w16cid:durableId="1645622023">
    <w:abstractNumId w:val="93"/>
  </w:num>
  <w:num w:numId="120" w16cid:durableId="708065125">
    <w:abstractNumId w:val="508"/>
  </w:num>
  <w:num w:numId="121" w16cid:durableId="882059567">
    <w:abstractNumId w:val="282"/>
  </w:num>
  <w:num w:numId="122" w16cid:durableId="816143805">
    <w:abstractNumId w:val="193"/>
  </w:num>
  <w:num w:numId="123" w16cid:durableId="384913796">
    <w:abstractNumId w:val="369"/>
  </w:num>
  <w:num w:numId="124" w16cid:durableId="1912351527">
    <w:abstractNumId w:val="505"/>
  </w:num>
  <w:num w:numId="125" w16cid:durableId="1051733650">
    <w:abstractNumId w:val="45"/>
  </w:num>
  <w:num w:numId="126" w16cid:durableId="1113480821">
    <w:abstractNumId w:val="464"/>
  </w:num>
  <w:num w:numId="127" w16cid:durableId="293489143">
    <w:abstractNumId w:val="449"/>
  </w:num>
  <w:num w:numId="128" w16cid:durableId="1273786415">
    <w:abstractNumId w:val="64"/>
  </w:num>
  <w:num w:numId="129" w16cid:durableId="2110657202">
    <w:abstractNumId w:val="142"/>
  </w:num>
  <w:num w:numId="130" w16cid:durableId="15932818">
    <w:abstractNumId w:val="288"/>
  </w:num>
  <w:num w:numId="131" w16cid:durableId="2096436739">
    <w:abstractNumId w:val="402"/>
  </w:num>
  <w:num w:numId="132" w16cid:durableId="825560501">
    <w:abstractNumId w:val="97"/>
  </w:num>
  <w:num w:numId="133" w16cid:durableId="108016966">
    <w:abstractNumId w:val="182"/>
  </w:num>
  <w:num w:numId="134" w16cid:durableId="1293562122">
    <w:abstractNumId w:val="461"/>
  </w:num>
  <w:num w:numId="135" w16cid:durableId="65343252">
    <w:abstractNumId w:val="80"/>
  </w:num>
  <w:num w:numId="136" w16cid:durableId="1722242075">
    <w:abstractNumId w:val="347"/>
  </w:num>
  <w:num w:numId="137" w16cid:durableId="1037969433">
    <w:abstractNumId w:val="472"/>
  </w:num>
  <w:num w:numId="138" w16cid:durableId="1871332648">
    <w:abstractNumId w:val="308"/>
  </w:num>
  <w:num w:numId="139" w16cid:durableId="1397974201">
    <w:abstractNumId w:val="469"/>
  </w:num>
  <w:num w:numId="140" w16cid:durableId="1266427539">
    <w:abstractNumId w:val="381"/>
  </w:num>
  <w:num w:numId="141" w16cid:durableId="257906087">
    <w:abstractNumId w:val="510"/>
  </w:num>
  <w:num w:numId="142" w16cid:durableId="1286961329">
    <w:abstractNumId w:val="368"/>
  </w:num>
  <w:num w:numId="143" w16cid:durableId="42874601">
    <w:abstractNumId w:val="121"/>
  </w:num>
  <w:num w:numId="144" w16cid:durableId="793787486">
    <w:abstractNumId w:val="2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16cid:durableId="7500841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16cid:durableId="971859556">
    <w:abstractNumId w:val="2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16cid:durableId="1333682804">
    <w:abstractNumId w:val="2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16cid:durableId="1035500904">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16cid:durableId="1563908162">
    <w:abstractNumId w:val="60"/>
  </w:num>
  <w:num w:numId="150" w16cid:durableId="406004199">
    <w:abstractNumId w:val="130"/>
  </w:num>
  <w:num w:numId="151" w16cid:durableId="1183083571">
    <w:abstractNumId w:val="462"/>
  </w:num>
  <w:num w:numId="152" w16cid:durableId="1018582415">
    <w:abstractNumId w:val="343"/>
  </w:num>
  <w:num w:numId="153" w16cid:durableId="225995640">
    <w:abstractNumId w:val="293"/>
  </w:num>
  <w:num w:numId="154" w16cid:durableId="864175092">
    <w:abstractNumId w:val="307"/>
  </w:num>
  <w:num w:numId="155" w16cid:durableId="436490504">
    <w:abstractNumId w:val="151"/>
  </w:num>
  <w:num w:numId="156" w16cid:durableId="1974632376">
    <w:abstractNumId w:val="427"/>
  </w:num>
  <w:num w:numId="157" w16cid:durableId="398020196">
    <w:abstractNumId w:val="465"/>
  </w:num>
  <w:num w:numId="158" w16cid:durableId="630593008">
    <w:abstractNumId w:val="135"/>
  </w:num>
  <w:num w:numId="159" w16cid:durableId="1309171166">
    <w:abstractNumId w:val="401"/>
  </w:num>
  <w:num w:numId="160" w16cid:durableId="1506825731">
    <w:abstractNumId w:val="87"/>
  </w:num>
  <w:num w:numId="161" w16cid:durableId="205457534">
    <w:abstractNumId w:val="433"/>
  </w:num>
  <w:num w:numId="162" w16cid:durableId="1829247172">
    <w:abstractNumId w:val="426"/>
  </w:num>
  <w:num w:numId="163" w16cid:durableId="1602882517">
    <w:abstractNumId w:val="405"/>
  </w:num>
  <w:num w:numId="164" w16cid:durableId="757482960">
    <w:abstractNumId w:val="314"/>
  </w:num>
  <w:num w:numId="165" w16cid:durableId="1955550709">
    <w:abstractNumId w:val="430"/>
  </w:num>
  <w:num w:numId="166" w16cid:durableId="1754157505">
    <w:abstractNumId w:val="417"/>
  </w:num>
  <w:num w:numId="167" w16cid:durableId="844562795">
    <w:abstractNumId w:val="177"/>
  </w:num>
  <w:num w:numId="168" w16cid:durableId="280309748">
    <w:abstractNumId w:val="475"/>
  </w:num>
  <w:num w:numId="169" w16cid:durableId="1498617015">
    <w:abstractNumId w:val="196"/>
  </w:num>
  <w:num w:numId="170" w16cid:durableId="1895697808">
    <w:abstractNumId w:val="279"/>
  </w:num>
  <w:num w:numId="171" w16cid:durableId="2029211845">
    <w:abstractNumId w:val="99"/>
  </w:num>
  <w:num w:numId="172" w16cid:durableId="1280455934">
    <w:abstractNumId w:val="416"/>
  </w:num>
  <w:num w:numId="173" w16cid:durableId="905534438">
    <w:abstractNumId w:val="210"/>
  </w:num>
  <w:num w:numId="174" w16cid:durableId="1035472494">
    <w:abstractNumId w:val="509"/>
  </w:num>
  <w:num w:numId="175" w16cid:durableId="836262764">
    <w:abstractNumId w:val="443"/>
  </w:num>
  <w:num w:numId="176" w16cid:durableId="229659595">
    <w:abstractNumId w:val="173"/>
  </w:num>
  <w:num w:numId="177" w16cid:durableId="1704476745">
    <w:abstractNumId w:val="489"/>
  </w:num>
  <w:num w:numId="178" w16cid:durableId="1731490428">
    <w:abstractNumId w:val="486"/>
  </w:num>
  <w:num w:numId="179" w16cid:durableId="1347050479">
    <w:abstractNumId w:val="172"/>
  </w:num>
  <w:num w:numId="180" w16cid:durableId="853767269">
    <w:abstractNumId w:val="91"/>
  </w:num>
  <w:num w:numId="181" w16cid:durableId="465243361">
    <w:abstractNumId w:val="408"/>
  </w:num>
  <w:num w:numId="182" w16cid:durableId="1131169672">
    <w:abstractNumId w:val="98"/>
  </w:num>
  <w:num w:numId="183" w16cid:durableId="2041737661">
    <w:abstractNumId w:val="233"/>
  </w:num>
  <w:num w:numId="184" w16cid:durableId="604002573">
    <w:abstractNumId w:val="226"/>
  </w:num>
  <w:num w:numId="185" w16cid:durableId="723867546">
    <w:abstractNumId w:val="47"/>
  </w:num>
  <w:num w:numId="186" w16cid:durableId="2003849901">
    <w:abstractNumId w:val="143"/>
  </w:num>
  <w:num w:numId="187" w16cid:durableId="1951623165">
    <w:abstractNumId w:val="415"/>
  </w:num>
  <w:num w:numId="188" w16cid:durableId="767845146">
    <w:abstractNumId w:val="280"/>
  </w:num>
  <w:num w:numId="189" w16cid:durableId="952522274">
    <w:abstractNumId w:val="380"/>
  </w:num>
  <w:num w:numId="190" w16cid:durableId="574782955">
    <w:abstractNumId w:val="372"/>
  </w:num>
  <w:num w:numId="191" w16cid:durableId="91245583">
    <w:abstractNumId w:val="479"/>
  </w:num>
  <w:num w:numId="192" w16cid:durableId="583685234">
    <w:abstractNumId w:val="359"/>
  </w:num>
  <w:num w:numId="193" w16cid:durableId="252590227">
    <w:abstractNumId w:val="419"/>
  </w:num>
  <w:num w:numId="194" w16cid:durableId="620648080">
    <w:abstractNumId w:val="413"/>
  </w:num>
  <w:num w:numId="195" w16cid:durableId="236479588">
    <w:abstractNumId w:val="89"/>
  </w:num>
  <w:num w:numId="196" w16cid:durableId="571278426">
    <w:abstractNumId w:val="320"/>
  </w:num>
  <w:num w:numId="197" w16cid:durableId="307519341">
    <w:abstractNumId w:val="488"/>
  </w:num>
  <w:num w:numId="198" w16cid:durableId="643774101">
    <w:abstractNumId w:val="514"/>
  </w:num>
  <w:num w:numId="199" w16cid:durableId="975913532">
    <w:abstractNumId w:val="133"/>
  </w:num>
  <w:num w:numId="200" w16cid:durableId="863057143">
    <w:abstractNumId w:val="350"/>
  </w:num>
  <w:num w:numId="201" w16cid:durableId="799155239">
    <w:abstractNumId w:val="528"/>
  </w:num>
  <w:num w:numId="202" w16cid:durableId="915088472">
    <w:abstractNumId w:val="286"/>
  </w:num>
  <w:num w:numId="203" w16cid:durableId="1934509036">
    <w:abstractNumId w:val="519"/>
  </w:num>
  <w:num w:numId="204" w16cid:durableId="102068609">
    <w:abstractNumId w:val="116"/>
  </w:num>
  <w:num w:numId="205" w16cid:durableId="527986253">
    <w:abstractNumId w:val="398"/>
  </w:num>
  <w:num w:numId="206" w16cid:durableId="1115709752">
    <w:abstractNumId w:val="428"/>
  </w:num>
  <w:num w:numId="207" w16cid:durableId="1653486770">
    <w:abstractNumId w:val="160"/>
  </w:num>
  <w:num w:numId="208" w16cid:durableId="1355962974">
    <w:abstractNumId w:val="355"/>
  </w:num>
  <w:num w:numId="209" w16cid:durableId="20472516">
    <w:abstractNumId w:val="300"/>
  </w:num>
  <w:num w:numId="210" w16cid:durableId="1419061181">
    <w:abstractNumId w:val="340"/>
  </w:num>
  <w:num w:numId="211" w16cid:durableId="1043364397">
    <w:abstractNumId w:val="341"/>
  </w:num>
  <w:num w:numId="212" w16cid:durableId="1454127503">
    <w:abstractNumId w:val="63"/>
  </w:num>
  <w:num w:numId="213" w16cid:durableId="1758474097">
    <w:abstractNumId w:val="20"/>
  </w:num>
  <w:num w:numId="214" w16cid:durableId="875774620">
    <w:abstractNumId w:val="503"/>
  </w:num>
  <w:num w:numId="215" w16cid:durableId="169566558">
    <w:abstractNumId w:val="446"/>
  </w:num>
  <w:num w:numId="216" w16cid:durableId="436025000">
    <w:abstractNumId w:val="482"/>
  </w:num>
  <w:num w:numId="217" w16cid:durableId="2059697405">
    <w:abstractNumId w:val="512"/>
  </w:num>
  <w:num w:numId="218" w16cid:durableId="1853571677">
    <w:abstractNumId w:val="203"/>
  </w:num>
  <w:num w:numId="219" w16cid:durableId="1024021330">
    <w:abstractNumId w:val="424"/>
  </w:num>
  <w:num w:numId="220" w16cid:durableId="706182683">
    <w:abstractNumId w:val="429"/>
  </w:num>
  <w:num w:numId="221" w16cid:durableId="314069089">
    <w:abstractNumId w:val="351"/>
  </w:num>
  <w:num w:numId="222" w16cid:durableId="1472088842">
    <w:abstractNumId w:val="484"/>
  </w:num>
  <w:num w:numId="223" w16cid:durableId="497891992">
    <w:abstractNumId w:val="494"/>
  </w:num>
  <w:num w:numId="224" w16cid:durableId="2146072361">
    <w:abstractNumId w:val="255"/>
  </w:num>
  <w:num w:numId="225" w16cid:durableId="657656173">
    <w:abstractNumId w:val="9"/>
  </w:num>
  <w:num w:numId="226" w16cid:durableId="1012226240">
    <w:abstractNumId w:val="4"/>
  </w:num>
  <w:num w:numId="227" w16cid:durableId="2090493167">
    <w:abstractNumId w:val="3"/>
  </w:num>
  <w:num w:numId="228" w16cid:durableId="2103793913">
    <w:abstractNumId w:val="2"/>
  </w:num>
  <w:num w:numId="229" w16cid:durableId="102919952">
    <w:abstractNumId w:val="1"/>
  </w:num>
  <w:num w:numId="230" w16cid:durableId="402291449">
    <w:abstractNumId w:val="10"/>
  </w:num>
  <w:num w:numId="231" w16cid:durableId="2028287985">
    <w:abstractNumId w:val="8"/>
  </w:num>
  <w:num w:numId="232" w16cid:durableId="1415937719">
    <w:abstractNumId w:val="7"/>
  </w:num>
  <w:num w:numId="233" w16cid:durableId="207960651">
    <w:abstractNumId w:val="6"/>
  </w:num>
  <w:num w:numId="234" w16cid:durableId="251091689">
    <w:abstractNumId w:val="5"/>
  </w:num>
  <w:num w:numId="235" w16cid:durableId="1805926618">
    <w:abstractNumId w:val="51"/>
  </w:num>
  <w:num w:numId="236" w16cid:durableId="843280934">
    <w:abstractNumId w:val="75"/>
  </w:num>
  <w:num w:numId="237" w16cid:durableId="1746486106">
    <w:abstractNumId w:val="396"/>
  </w:num>
  <w:num w:numId="238" w16cid:durableId="174925300">
    <w:abstractNumId w:val="61"/>
  </w:num>
  <w:num w:numId="239" w16cid:durableId="1103302804">
    <w:abstractNumId w:val="385"/>
  </w:num>
  <w:num w:numId="240" w16cid:durableId="974027177">
    <w:abstractNumId w:val="318"/>
  </w:num>
  <w:num w:numId="241" w16cid:durableId="1057820221">
    <w:abstractNumId w:val="106"/>
  </w:num>
  <w:num w:numId="242" w16cid:durableId="1939872992">
    <w:abstractNumId w:val="175"/>
  </w:num>
  <w:num w:numId="243" w16cid:durableId="2032031273">
    <w:abstractNumId w:val="523"/>
  </w:num>
  <w:num w:numId="244" w16cid:durableId="643897751">
    <w:abstractNumId w:val="214"/>
  </w:num>
  <w:num w:numId="245" w16cid:durableId="2044087856">
    <w:abstractNumId w:val="101"/>
  </w:num>
  <w:num w:numId="246" w16cid:durableId="1470830025">
    <w:abstractNumId w:val="228"/>
  </w:num>
  <w:num w:numId="247" w16cid:durableId="1882202389">
    <w:abstractNumId w:val="434"/>
  </w:num>
  <w:num w:numId="248" w16cid:durableId="1347370052">
    <w:abstractNumId w:val="328"/>
  </w:num>
  <w:num w:numId="249" w16cid:durableId="1388644800">
    <w:abstractNumId w:val="240"/>
  </w:num>
  <w:num w:numId="250" w16cid:durableId="861288440">
    <w:abstractNumId w:val="25"/>
  </w:num>
  <w:num w:numId="251" w16cid:durableId="1645114493">
    <w:abstractNumId w:val="241"/>
  </w:num>
  <w:num w:numId="252" w16cid:durableId="806118907">
    <w:abstractNumId w:val="115"/>
  </w:num>
  <w:num w:numId="253" w16cid:durableId="505558771">
    <w:abstractNumId w:val="161"/>
  </w:num>
  <w:num w:numId="254" w16cid:durableId="1223323792">
    <w:abstractNumId w:val="499"/>
  </w:num>
  <w:num w:numId="255" w16cid:durableId="532546141">
    <w:abstractNumId w:val="425"/>
  </w:num>
  <w:num w:numId="256" w16cid:durableId="1259100753">
    <w:abstractNumId w:val="474"/>
  </w:num>
  <w:num w:numId="257" w16cid:durableId="428089715">
    <w:abstractNumId w:val="88"/>
  </w:num>
  <w:num w:numId="258" w16cid:durableId="2012174555">
    <w:abstractNumId w:val="46"/>
  </w:num>
  <w:num w:numId="259" w16cid:durableId="338116704">
    <w:abstractNumId w:val="189"/>
  </w:num>
  <w:num w:numId="260" w16cid:durableId="1754398958">
    <w:abstractNumId w:val="376"/>
  </w:num>
  <w:num w:numId="261" w16cid:durableId="1767724571">
    <w:abstractNumId w:val="206"/>
  </w:num>
  <w:num w:numId="262" w16cid:durableId="320744477">
    <w:abstractNumId w:val="292"/>
  </w:num>
  <w:num w:numId="263" w16cid:durableId="84542616">
    <w:abstractNumId w:val="72"/>
  </w:num>
  <w:num w:numId="264" w16cid:durableId="1576553291">
    <w:abstractNumId w:val="313"/>
  </w:num>
  <w:num w:numId="265" w16cid:durableId="1388259626">
    <w:abstractNumId w:val="117"/>
  </w:num>
  <w:num w:numId="266" w16cid:durableId="1529030107">
    <w:abstractNumId w:val="442"/>
  </w:num>
  <w:num w:numId="267" w16cid:durableId="231474924">
    <w:abstractNumId w:val="353"/>
  </w:num>
  <w:num w:numId="268" w16cid:durableId="738014580">
    <w:abstractNumId w:val="126"/>
  </w:num>
  <w:num w:numId="269" w16cid:durableId="1316950286">
    <w:abstractNumId w:val="455"/>
  </w:num>
  <w:num w:numId="270" w16cid:durableId="2021927467">
    <w:abstractNumId w:val="178"/>
  </w:num>
  <w:num w:numId="271" w16cid:durableId="1663464636">
    <w:abstractNumId w:val="110"/>
  </w:num>
  <w:num w:numId="272" w16cid:durableId="616376596">
    <w:abstractNumId w:val="40"/>
  </w:num>
  <w:num w:numId="273" w16cid:durableId="644093503">
    <w:abstractNumId w:val="232"/>
  </w:num>
  <w:num w:numId="274" w16cid:durableId="751121257">
    <w:abstractNumId w:val="496"/>
  </w:num>
  <w:num w:numId="275" w16cid:durableId="245041206">
    <w:abstractNumId w:val="275"/>
  </w:num>
  <w:num w:numId="276" w16cid:durableId="563175473">
    <w:abstractNumId w:val="507"/>
  </w:num>
  <w:num w:numId="277" w16cid:durableId="1888225751">
    <w:abstractNumId w:val="457"/>
  </w:num>
  <w:num w:numId="278" w16cid:durableId="511576558">
    <w:abstractNumId w:val="81"/>
  </w:num>
  <w:num w:numId="279" w16cid:durableId="523249462">
    <w:abstractNumId w:val="379"/>
  </w:num>
  <w:num w:numId="280" w16cid:durableId="184368757">
    <w:abstractNumId w:val="346"/>
  </w:num>
  <w:num w:numId="281" w16cid:durableId="1052729095">
    <w:abstractNumId w:val="125"/>
  </w:num>
  <w:num w:numId="282" w16cid:durableId="1574966166">
    <w:abstractNumId w:val="201"/>
  </w:num>
  <w:num w:numId="283" w16cid:durableId="433937679">
    <w:abstractNumId w:val="84"/>
  </w:num>
  <w:num w:numId="284" w16cid:durableId="176775611">
    <w:abstractNumId w:val="145"/>
  </w:num>
  <w:num w:numId="285" w16cid:durableId="2092264885">
    <w:abstractNumId w:val="21"/>
  </w:num>
  <w:num w:numId="286" w16cid:durableId="1991207798">
    <w:abstractNumId w:val="362"/>
  </w:num>
  <w:num w:numId="287" w16cid:durableId="1422531179">
    <w:abstractNumId w:val="410"/>
  </w:num>
  <w:num w:numId="288" w16cid:durableId="1031221112">
    <w:abstractNumId w:val="516"/>
  </w:num>
  <w:num w:numId="289" w16cid:durableId="1135563608">
    <w:abstractNumId w:val="278"/>
  </w:num>
  <w:num w:numId="290" w16cid:durableId="383405872">
    <w:abstractNumId w:val="166"/>
  </w:num>
  <w:num w:numId="291" w16cid:durableId="1394810899">
    <w:abstractNumId w:val="268"/>
  </w:num>
  <w:num w:numId="292" w16cid:durableId="1080518564">
    <w:abstractNumId w:val="331"/>
  </w:num>
  <w:num w:numId="293" w16cid:durableId="960651856">
    <w:abstractNumId w:val="76"/>
  </w:num>
  <w:num w:numId="294" w16cid:durableId="1819760927">
    <w:abstractNumId w:val="411"/>
  </w:num>
  <w:num w:numId="295" w16cid:durableId="873926465">
    <w:abstractNumId w:val="266"/>
  </w:num>
  <w:num w:numId="296" w16cid:durableId="1850439801">
    <w:abstractNumId w:val="526"/>
  </w:num>
  <w:num w:numId="297" w16cid:durableId="93945665">
    <w:abstractNumId w:val="139"/>
  </w:num>
  <w:num w:numId="298" w16cid:durableId="741177022">
    <w:abstractNumId w:val="141"/>
  </w:num>
  <w:num w:numId="299" w16cid:durableId="475801609">
    <w:abstractNumId w:val="53"/>
  </w:num>
  <w:num w:numId="300" w16cid:durableId="761337910">
    <w:abstractNumId w:val="128"/>
  </w:num>
  <w:num w:numId="301" w16cid:durableId="125634577">
    <w:abstractNumId w:val="179"/>
  </w:num>
  <w:num w:numId="302" w16cid:durableId="485516285">
    <w:abstractNumId w:val="477"/>
  </w:num>
  <w:num w:numId="303" w16cid:durableId="766122062">
    <w:abstractNumId w:val="366"/>
  </w:num>
  <w:num w:numId="304" w16cid:durableId="385959846">
    <w:abstractNumId w:val="348"/>
  </w:num>
  <w:num w:numId="305" w16cid:durableId="1723629350">
    <w:abstractNumId w:val="352"/>
  </w:num>
  <w:num w:numId="306" w16cid:durableId="908073664">
    <w:abstractNumId w:val="19"/>
  </w:num>
  <w:num w:numId="307" w16cid:durableId="1592198177">
    <w:abstractNumId w:val="148"/>
  </w:num>
  <w:num w:numId="308" w16cid:durableId="617492194">
    <w:abstractNumId w:val="114"/>
  </w:num>
  <w:num w:numId="309" w16cid:durableId="1299603540">
    <w:abstractNumId w:val="329"/>
  </w:num>
  <w:num w:numId="310" w16cid:durableId="884829932">
    <w:abstractNumId w:val="164"/>
  </w:num>
  <w:num w:numId="311" w16cid:durableId="877086961">
    <w:abstractNumId w:val="390"/>
  </w:num>
  <w:num w:numId="312" w16cid:durableId="482115045">
    <w:abstractNumId w:val="377"/>
  </w:num>
  <w:num w:numId="313" w16cid:durableId="23866825">
    <w:abstractNumId w:val="159"/>
  </w:num>
  <w:num w:numId="314" w16cid:durableId="892155908">
    <w:abstractNumId w:val="229"/>
  </w:num>
  <w:num w:numId="315" w16cid:durableId="875895841">
    <w:abstractNumId w:val="407"/>
  </w:num>
  <w:num w:numId="316" w16cid:durableId="1479567056">
    <w:abstractNumId w:val="529"/>
  </w:num>
  <w:num w:numId="317" w16cid:durableId="386610704">
    <w:abstractNumId w:val="34"/>
  </w:num>
  <w:num w:numId="318" w16cid:durableId="576676140">
    <w:abstractNumId w:val="16"/>
  </w:num>
  <w:num w:numId="319" w16cid:durableId="1727995537">
    <w:abstractNumId w:val="386"/>
  </w:num>
  <w:num w:numId="320" w16cid:durableId="896278361">
    <w:abstractNumId w:val="339"/>
  </w:num>
  <w:num w:numId="321" w16cid:durableId="1633705100">
    <w:abstractNumId w:val="364"/>
  </w:num>
  <w:num w:numId="322" w16cid:durableId="593167100">
    <w:abstractNumId w:val="497"/>
  </w:num>
  <w:num w:numId="323" w16cid:durableId="915827037">
    <w:abstractNumId w:val="14"/>
  </w:num>
  <w:num w:numId="324" w16cid:durableId="1912812802">
    <w:abstractNumId w:val="483"/>
  </w:num>
  <w:num w:numId="325" w16cid:durableId="1432319939">
    <w:abstractNumId w:val="204"/>
  </w:num>
  <w:num w:numId="326" w16cid:durableId="1412582614">
    <w:abstractNumId w:val="289"/>
  </w:num>
  <w:num w:numId="327" w16cid:durableId="1614898849">
    <w:abstractNumId w:val="441"/>
  </w:num>
  <w:num w:numId="328" w16cid:durableId="1936471399">
    <w:abstractNumId w:val="384"/>
  </w:num>
  <w:num w:numId="329" w16cid:durableId="445004917">
    <w:abstractNumId w:val="498"/>
  </w:num>
  <w:num w:numId="330" w16cid:durableId="591010860">
    <w:abstractNumId w:val="15"/>
  </w:num>
  <w:num w:numId="331" w16cid:durableId="1806847062">
    <w:abstractNumId w:val="349"/>
  </w:num>
  <w:num w:numId="332" w16cid:durableId="1174372119">
    <w:abstractNumId w:val="260"/>
  </w:num>
  <w:num w:numId="333" w16cid:durableId="1488280710">
    <w:abstractNumId w:val="96"/>
  </w:num>
  <w:num w:numId="334" w16cid:durableId="1281035210">
    <w:abstractNumId w:val="478"/>
  </w:num>
  <w:num w:numId="335" w16cid:durableId="1802530170">
    <w:abstractNumId w:val="285"/>
  </w:num>
  <w:num w:numId="336" w16cid:durableId="956791322">
    <w:abstractNumId w:val="400"/>
  </w:num>
  <w:num w:numId="337" w16cid:durableId="2006542253">
    <w:abstractNumId w:val="168"/>
  </w:num>
  <w:num w:numId="338" w16cid:durableId="1932085199">
    <w:abstractNumId w:val="27"/>
  </w:num>
  <w:num w:numId="339" w16cid:durableId="1907255788">
    <w:abstractNumId w:val="327"/>
  </w:num>
  <w:num w:numId="340" w16cid:durableId="1196580616">
    <w:abstractNumId w:val="456"/>
  </w:num>
  <w:num w:numId="341" w16cid:durableId="1989749627">
    <w:abstractNumId w:val="52"/>
  </w:num>
  <w:num w:numId="342" w16cid:durableId="1053045564">
    <w:abstractNumId w:val="337"/>
  </w:num>
  <w:num w:numId="343" w16cid:durableId="1310162423">
    <w:abstractNumId w:val="163"/>
  </w:num>
  <w:num w:numId="344" w16cid:durableId="989869523">
    <w:abstractNumId w:val="371"/>
  </w:num>
  <w:num w:numId="345" w16cid:durableId="807630846">
    <w:abstractNumId w:val="399"/>
  </w:num>
  <w:num w:numId="346" w16cid:durableId="707098414">
    <w:abstractNumId w:val="249"/>
  </w:num>
  <w:num w:numId="347" w16cid:durableId="1691369509">
    <w:abstractNumId w:val="333"/>
  </w:num>
  <w:num w:numId="348" w16cid:durableId="350882156">
    <w:abstractNumId w:val="467"/>
  </w:num>
  <w:num w:numId="349" w16cid:durableId="815293581">
    <w:abstractNumId w:val="445"/>
  </w:num>
  <w:num w:numId="350" w16cid:durableId="983004726">
    <w:abstractNumId w:val="322"/>
  </w:num>
  <w:num w:numId="351" w16cid:durableId="1384645391">
    <w:abstractNumId w:val="466"/>
  </w:num>
  <w:num w:numId="352" w16cid:durableId="2067799555">
    <w:abstractNumId w:val="301"/>
  </w:num>
  <w:num w:numId="353" w16cid:durableId="394401132">
    <w:abstractNumId w:val="250"/>
  </w:num>
  <w:num w:numId="354" w16cid:durableId="2009093877">
    <w:abstractNumId w:val="242"/>
  </w:num>
  <w:num w:numId="355" w16cid:durableId="230698394">
    <w:abstractNumId w:val="181"/>
  </w:num>
  <w:num w:numId="356" w16cid:durableId="1879973757">
    <w:abstractNumId w:val="271"/>
  </w:num>
  <w:num w:numId="357" w16cid:durableId="884023179">
    <w:abstractNumId w:val="217"/>
  </w:num>
  <w:num w:numId="358" w16cid:durableId="668867505">
    <w:abstractNumId w:val="336"/>
  </w:num>
  <w:num w:numId="359" w16cid:durableId="629282450">
    <w:abstractNumId w:val="136"/>
  </w:num>
  <w:num w:numId="360" w16cid:durableId="124273957">
    <w:abstractNumId w:val="31"/>
  </w:num>
  <w:num w:numId="361" w16cid:durableId="722292810">
    <w:abstractNumId w:val="423"/>
  </w:num>
  <w:num w:numId="362" w16cid:durableId="239294048">
    <w:abstractNumId w:val="162"/>
  </w:num>
  <w:num w:numId="363" w16cid:durableId="1424104230">
    <w:abstractNumId w:val="323"/>
  </w:num>
  <w:num w:numId="364" w16cid:durableId="1036806543">
    <w:abstractNumId w:val="85"/>
  </w:num>
  <w:num w:numId="365" w16cid:durableId="1087994930">
    <w:abstractNumId w:val="188"/>
  </w:num>
  <w:num w:numId="366" w16cid:durableId="426848480">
    <w:abstractNumId w:val="506"/>
  </w:num>
  <w:num w:numId="367" w16cid:durableId="1491676583">
    <w:abstractNumId w:val="452"/>
  </w:num>
  <w:num w:numId="368" w16cid:durableId="2078745908">
    <w:abstractNumId w:val="5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9" w16cid:durableId="1650018088">
    <w:abstractNumId w:val="326"/>
  </w:num>
  <w:num w:numId="370" w16cid:durableId="320502096">
    <w:abstractNumId w:val="50"/>
  </w:num>
  <w:num w:numId="371" w16cid:durableId="1904637711">
    <w:abstractNumId w:val="451"/>
  </w:num>
  <w:num w:numId="372" w16cid:durableId="1408528159">
    <w:abstractNumId w:val="476"/>
  </w:num>
  <w:num w:numId="373" w16cid:durableId="1045300863">
    <w:abstractNumId w:val="304"/>
  </w:num>
  <w:num w:numId="374" w16cid:durableId="2034259068">
    <w:abstractNumId w:val="119"/>
  </w:num>
  <w:num w:numId="375" w16cid:durableId="1773012890">
    <w:abstractNumId w:val="492"/>
  </w:num>
  <w:num w:numId="376" w16cid:durableId="1635984329">
    <w:abstractNumId w:val="264"/>
  </w:num>
  <w:num w:numId="377" w16cid:durableId="102266378">
    <w:abstractNumId w:val="248"/>
  </w:num>
  <w:num w:numId="378" w16cid:durableId="613484883">
    <w:abstractNumId w:val="70"/>
  </w:num>
  <w:num w:numId="379" w16cid:durableId="230313132">
    <w:abstractNumId w:val="367"/>
  </w:num>
  <w:num w:numId="380" w16cid:durableId="424613697">
    <w:abstractNumId w:val="17"/>
  </w:num>
  <w:num w:numId="381" w16cid:durableId="1538349773">
    <w:abstractNumId w:val="44"/>
  </w:num>
  <w:num w:numId="382" w16cid:durableId="851409407">
    <w:abstractNumId w:val="220"/>
  </w:num>
  <w:num w:numId="383" w16cid:durableId="2019311364">
    <w:abstractNumId w:val="373"/>
  </w:num>
  <w:num w:numId="384" w16cid:durableId="1110470953">
    <w:abstractNumId w:val="387"/>
  </w:num>
  <w:num w:numId="385" w16cid:durableId="1929382021">
    <w:abstractNumId w:val="144"/>
  </w:num>
  <w:num w:numId="386" w16cid:durableId="2053840965">
    <w:abstractNumId w:val="491"/>
  </w:num>
  <w:num w:numId="387" w16cid:durableId="674918415">
    <w:abstractNumId w:val="460"/>
  </w:num>
  <w:num w:numId="388" w16cid:durableId="1284506335">
    <w:abstractNumId w:val="200"/>
  </w:num>
  <w:num w:numId="389" w16cid:durableId="382213828">
    <w:abstractNumId w:val="459"/>
  </w:num>
  <w:num w:numId="390" w16cid:durableId="32774676">
    <w:abstractNumId w:val="138"/>
  </w:num>
  <w:num w:numId="391" w16cid:durableId="827019811">
    <w:abstractNumId w:val="107"/>
  </w:num>
  <w:num w:numId="392" w16cid:durableId="1348867789">
    <w:abstractNumId w:val="174"/>
  </w:num>
  <w:num w:numId="393" w16cid:durableId="1660113087">
    <w:abstractNumId w:val="66"/>
  </w:num>
  <w:num w:numId="394" w16cid:durableId="1956254272">
    <w:abstractNumId w:val="354"/>
  </w:num>
  <w:num w:numId="395" w16cid:durableId="1332486690">
    <w:abstractNumId w:val="468"/>
  </w:num>
  <w:num w:numId="396" w16cid:durableId="841316262">
    <w:abstractNumId w:val="65"/>
  </w:num>
  <w:num w:numId="397" w16cid:durableId="1966737380">
    <w:abstractNumId w:val="199"/>
  </w:num>
  <w:num w:numId="398" w16cid:durableId="1565678595">
    <w:abstractNumId w:val="218"/>
  </w:num>
  <w:num w:numId="399" w16cid:durableId="860819898">
    <w:abstractNumId w:val="219"/>
  </w:num>
  <w:num w:numId="400" w16cid:durableId="1017123386">
    <w:abstractNumId w:val="156"/>
  </w:num>
  <w:num w:numId="401" w16cid:durableId="1753231791">
    <w:abstractNumId w:val="42"/>
  </w:num>
  <w:num w:numId="402" w16cid:durableId="1117024646">
    <w:abstractNumId w:val="207"/>
  </w:num>
  <w:num w:numId="403" w16cid:durableId="1832870273">
    <w:abstractNumId w:val="277"/>
  </w:num>
  <w:num w:numId="404" w16cid:durableId="1414006605">
    <w:abstractNumId w:val="112"/>
  </w:num>
  <w:num w:numId="405" w16cid:durableId="1242060366">
    <w:abstractNumId w:val="95"/>
  </w:num>
  <w:num w:numId="406" w16cid:durableId="775716397">
    <w:abstractNumId w:val="24"/>
  </w:num>
  <w:num w:numId="407" w16cid:durableId="1601185752">
    <w:abstractNumId w:val="30"/>
  </w:num>
  <w:num w:numId="408" w16cid:durableId="1234782296">
    <w:abstractNumId w:val="382"/>
  </w:num>
  <w:num w:numId="409" w16cid:durableId="553732925">
    <w:abstractNumId w:val="378"/>
  </w:num>
  <w:num w:numId="410" w16cid:durableId="448747526">
    <w:abstractNumId w:val="470"/>
  </w:num>
  <w:num w:numId="411" w16cid:durableId="614292644">
    <w:abstractNumId w:val="436"/>
  </w:num>
  <w:num w:numId="412" w16cid:durableId="1475872672">
    <w:abstractNumId w:val="104"/>
  </w:num>
  <w:num w:numId="413" w16cid:durableId="1123574311">
    <w:abstractNumId w:val="147"/>
  </w:num>
  <w:num w:numId="414" w16cid:durableId="1330215139">
    <w:abstractNumId w:val="122"/>
  </w:num>
  <w:num w:numId="415" w16cid:durableId="1642689888">
    <w:abstractNumId w:val="244"/>
  </w:num>
  <w:num w:numId="416" w16cid:durableId="1095979250">
    <w:abstractNumId w:val="389"/>
  </w:num>
  <w:num w:numId="417" w16cid:durableId="638924060">
    <w:abstractNumId w:val="118"/>
  </w:num>
  <w:num w:numId="418" w16cid:durableId="698701871">
    <w:abstractNumId w:val="312"/>
  </w:num>
  <w:num w:numId="419" w16cid:durableId="1240555783">
    <w:abstractNumId w:val="252"/>
  </w:num>
  <w:num w:numId="420" w16cid:durableId="604925135">
    <w:abstractNumId w:val="287"/>
  </w:num>
  <w:num w:numId="421" w16cid:durableId="248392324">
    <w:abstractNumId w:val="395"/>
  </w:num>
  <w:num w:numId="422" w16cid:durableId="1398818836">
    <w:abstractNumId w:val="473"/>
  </w:num>
  <w:num w:numId="423" w16cid:durableId="1669822642">
    <w:abstractNumId w:val="299"/>
  </w:num>
  <w:num w:numId="424" w16cid:durableId="175265657">
    <w:abstractNumId w:val="527"/>
  </w:num>
  <w:num w:numId="425" w16cid:durableId="198015756">
    <w:abstractNumId w:val="74"/>
  </w:num>
  <w:num w:numId="426" w16cid:durableId="1626154712">
    <w:abstractNumId w:val="290"/>
  </w:num>
  <w:num w:numId="427" w16cid:durableId="1595818700">
    <w:abstractNumId w:val="447"/>
  </w:num>
  <w:num w:numId="428" w16cid:durableId="1170097270">
    <w:abstractNumId w:val="273"/>
  </w:num>
  <w:num w:numId="429" w16cid:durableId="453134165">
    <w:abstractNumId w:val="485"/>
  </w:num>
  <w:num w:numId="430" w16cid:durableId="1555046496">
    <w:abstractNumId w:val="283"/>
  </w:num>
  <w:num w:numId="431" w16cid:durableId="720397501">
    <w:abstractNumId w:val="330"/>
  </w:num>
  <w:num w:numId="432" w16cid:durableId="1877891307">
    <w:abstractNumId w:val="397"/>
  </w:num>
  <w:num w:numId="433" w16cid:durableId="1965185541">
    <w:abstractNumId w:val="303"/>
  </w:num>
  <w:num w:numId="434" w16cid:durableId="787116112">
    <w:abstractNumId w:val="22"/>
  </w:num>
  <w:num w:numId="435" w16cid:durableId="154033620">
    <w:abstractNumId w:val="221"/>
  </w:num>
  <w:num w:numId="436" w16cid:durableId="1223950936">
    <w:abstractNumId w:val="131"/>
  </w:num>
  <w:num w:numId="437" w16cid:durableId="463350767">
    <w:abstractNumId w:val="231"/>
  </w:num>
  <w:num w:numId="438" w16cid:durableId="783042159">
    <w:abstractNumId w:val="246"/>
  </w:num>
  <w:num w:numId="439" w16cid:durableId="1359501181">
    <w:abstractNumId w:val="165"/>
  </w:num>
  <w:num w:numId="440" w16cid:durableId="389504760">
    <w:abstractNumId w:val="254"/>
  </w:num>
  <w:num w:numId="441" w16cid:durableId="252665847">
    <w:abstractNumId w:val="158"/>
  </w:num>
  <w:num w:numId="442" w16cid:durableId="1680736917">
    <w:abstractNumId w:val="127"/>
  </w:num>
  <w:num w:numId="443" w16cid:durableId="1037047580">
    <w:abstractNumId w:val="253"/>
  </w:num>
  <w:num w:numId="444" w16cid:durableId="918447930">
    <w:abstractNumId w:val="391"/>
  </w:num>
  <w:num w:numId="445" w16cid:durableId="1775399033">
    <w:abstractNumId w:val="78"/>
  </w:num>
  <w:num w:numId="446" w16cid:durableId="819880742">
    <w:abstractNumId w:val="276"/>
  </w:num>
  <w:num w:numId="447" w16cid:durableId="1700009818">
    <w:abstractNumId w:val="481"/>
  </w:num>
  <w:num w:numId="448" w16cid:durableId="298342248">
    <w:abstractNumId w:val="205"/>
  </w:num>
  <w:num w:numId="449" w16cid:durableId="1873111766">
    <w:abstractNumId w:val="57"/>
  </w:num>
  <w:num w:numId="450" w16cid:durableId="1946843347">
    <w:abstractNumId w:val="247"/>
  </w:num>
  <w:num w:numId="451" w16cid:durableId="2032488500">
    <w:abstractNumId w:val="184"/>
  </w:num>
  <w:num w:numId="452" w16cid:durableId="871764554">
    <w:abstractNumId w:val="49"/>
  </w:num>
  <w:num w:numId="453" w16cid:durableId="1575775965">
    <w:abstractNumId w:val="68"/>
  </w:num>
  <w:num w:numId="454" w16cid:durableId="1565994541">
    <w:abstractNumId w:val="388"/>
  </w:num>
  <w:num w:numId="455" w16cid:durableId="846209472">
    <w:abstractNumId w:val="194"/>
  </w:num>
  <w:num w:numId="456" w16cid:durableId="11535697">
    <w:abstractNumId w:val="157"/>
  </w:num>
  <w:num w:numId="457" w16cid:durableId="522862924">
    <w:abstractNumId w:val="186"/>
  </w:num>
  <w:num w:numId="458" w16cid:durableId="1015111580">
    <w:abstractNumId w:val="338"/>
  </w:num>
  <w:num w:numId="459" w16cid:durableId="799423011">
    <w:abstractNumId w:val="183"/>
  </w:num>
  <w:num w:numId="460" w16cid:durableId="15618604">
    <w:abstractNumId w:val="155"/>
  </w:num>
  <w:num w:numId="461" w16cid:durableId="819420735">
    <w:abstractNumId w:val="345"/>
  </w:num>
  <w:num w:numId="462" w16cid:durableId="1345479104">
    <w:abstractNumId w:val="361"/>
  </w:num>
  <w:num w:numId="463" w16cid:durableId="1230073011">
    <w:abstractNumId w:val="269"/>
  </w:num>
  <w:num w:numId="464" w16cid:durableId="1700425669">
    <w:abstractNumId w:val="211"/>
  </w:num>
  <w:num w:numId="465" w16cid:durableId="905380769">
    <w:abstractNumId w:val="90"/>
  </w:num>
  <w:num w:numId="466" w16cid:durableId="1767730749">
    <w:abstractNumId w:val="187"/>
  </w:num>
  <w:num w:numId="467" w16cid:durableId="1497382794">
    <w:abstractNumId w:val="316"/>
  </w:num>
  <w:num w:numId="468" w16cid:durableId="1336417320">
    <w:abstractNumId w:val="198"/>
  </w:num>
  <w:num w:numId="469" w16cid:durableId="1802073551">
    <w:abstractNumId w:val="422"/>
  </w:num>
  <w:num w:numId="470" w16cid:durableId="1579173828">
    <w:abstractNumId w:val="223"/>
  </w:num>
  <w:num w:numId="471" w16cid:durableId="1833446272">
    <w:abstractNumId w:val="295"/>
  </w:num>
  <w:num w:numId="472" w16cid:durableId="2028211297">
    <w:abstractNumId w:val="403"/>
  </w:num>
  <w:num w:numId="473" w16cid:durableId="283081771">
    <w:abstractNumId w:val="515"/>
  </w:num>
  <w:num w:numId="474" w16cid:durableId="1410270247">
    <w:abstractNumId w:val="297"/>
  </w:num>
  <w:num w:numId="475" w16cid:durableId="139159265">
    <w:abstractNumId w:val="487"/>
  </w:num>
  <w:num w:numId="476" w16cid:durableId="855458048">
    <w:abstractNumId w:val="167"/>
  </w:num>
  <w:num w:numId="477" w16cid:durableId="1325014762">
    <w:abstractNumId w:val="360"/>
  </w:num>
  <w:num w:numId="478" w16cid:durableId="1045720421">
    <w:abstractNumId w:val="291"/>
  </w:num>
  <w:num w:numId="479" w16cid:durableId="379790948">
    <w:abstractNumId w:val="334"/>
  </w:num>
  <w:num w:numId="480" w16cid:durableId="673462588">
    <w:abstractNumId w:val="153"/>
  </w:num>
  <w:num w:numId="481" w16cid:durableId="640959274">
    <w:abstractNumId w:val="270"/>
  </w:num>
  <w:num w:numId="482" w16cid:durableId="1489901410">
    <w:abstractNumId w:val="48"/>
  </w:num>
  <w:num w:numId="483" w16cid:durableId="1824345817">
    <w:abstractNumId w:val="262"/>
  </w:num>
  <w:num w:numId="484" w16cid:durableId="106393709">
    <w:abstractNumId w:val="458"/>
  </w:num>
  <w:num w:numId="485" w16cid:durableId="1856648545">
    <w:abstractNumId w:val="296"/>
  </w:num>
  <w:num w:numId="486" w16cid:durableId="130442244">
    <w:abstractNumId w:val="374"/>
  </w:num>
  <w:num w:numId="487" w16cid:durableId="481777217">
    <w:abstractNumId w:val="256"/>
  </w:num>
  <w:num w:numId="488" w16cid:durableId="20983644">
    <w:abstractNumId w:val="500"/>
  </w:num>
  <w:num w:numId="489" w16cid:durableId="481820745">
    <w:abstractNumId w:val="2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0" w16cid:durableId="1355686936">
    <w:abstractNumId w:val="77"/>
  </w:num>
  <w:num w:numId="491" w16cid:durableId="1818379561">
    <w:abstractNumId w:val="315"/>
  </w:num>
  <w:num w:numId="492" w16cid:durableId="288978121">
    <w:abstractNumId w:val="272"/>
  </w:num>
  <w:num w:numId="493" w16cid:durableId="661393226">
    <w:abstractNumId w:val="29"/>
  </w:num>
  <w:num w:numId="494" w16cid:durableId="1444574069">
    <w:abstractNumId w:val="525"/>
  </w:num>
  <w:num w:numId="495" w16cid:durableId="719473955">
    <w:abstractNumId w:val="102"/>
  </w:num>
  <w:num w:numId="496" w16cid:durableId="118304007">
    <w:abstractNumId w:val="502"/>
  </w:num>
  <w:num w:numId="497" w16cid:durableId="414938473">
    <w:abstractNumId w:val="518"/>
  </w:num>
  <w:num w:numId="498" w16cid:durableId="319240864">
    <w:abstractNumId w:val="284"/>
  </w:num>
  <w:num w:numId="499" w16cid:durableId="1488279507">
    <w:abstractNumId w:val="23"/>
  </w:num>
  <w:num w:numId="500" w16cid:durableId="2033455887">
    <w:abstractNumId w:val="222"/>
  </w:num>
  <w:num w:numId="501" w16cid:durableId="1589804943">
    <w:abstractNumId w:val="202"/>
  </w:num>
  <w:num w:numId="502" w16cid:durableId="1978145182">
    <w:abstractNumId w:val="79"/>
  </w:num>
  <w:num w:numId="503" w16cid:durableId="34547578">
    <w:abstractNumId w:val="363"/>
  </w:num>
  <w:num w:numId="504" w16cid:durableId="550649291">
    <w:abstractNumId w:val="453"/>
  </w:num>
  <w:num w:numId="505" w16cid:durableId="1353070174">
    <w:abstractNumId w:val="176"/>
  </w:num>
  <w:num w:numId="506" w16cid:durableId="1606769299">
    <w:abstractNumId w:val="365"/>
  </w:num>
  <w:num w:numId="507" w16cid:durableId="294608803">
    <w:abstractNumId w:val="531"/>
  </w:num>
  <w:num w:numId="508" w16cid:durableId="748770163">
    <w:abstractNumId w:val="444"/>
  </w:num>
  <w:num w:numId="509" w16cid:durableId="771900044">
    <w:abstractNumId w:val="490"/>
  </w:num>
  <w:num w:numId="510" w16cid:durableId="850798607">
    <w:abstractNumId w:val="18"/>
  </w:num>
  <w:num w:numId="511" w16cid:durableId="229656527">
    <w:abstractNumId w:val="37"/>
  </w:num>
  <w:num w:numId="512" w16cid:durableId="766729416">
    <w:abstractNumId w:val="392"/>
  </w:num>
  <w:num w:numId="513" w16cid:durableId="651759198">
    <w:abstractNumId w:val="35"/>
  </w:num>
  <w:num w:numId="514" w16cid:durableId="1470124445">
    <w:abstractNumId w:val="421"/>
  </w:num>
  <w:num w:numId="515" w16cid:durableId="766732113">
    <w:abstractNumId w:val="471"/>
  </w:num>
  <w:num w:numId="516" w16cid:durableId="1845826702">
    <w:abstractNumId w:val="440"/>
  </w:num>
  <w:num w:numId="517" w16cid:durableId="987787151">
    <w:abstractNumId w:val="94"/>
  </w:num>
  <w:num w:numId="518" w16cid:durableId="374545944">
    <w:abstractNumId w:val="149"/>
  </w:num>
  <w:num w:numId="519" w16cid:durableId="1886987273">
    <w:abstractNumId w:val="521"/>
  </w:num>
  <w:num w:numId="520" w16cid:durableId="1013453203">
    <w:abstractNumId w:val="41"/>
  </w:num>
  <w:num w:numId="521" w16cid:durableId="1964536691">
    <w:abstractNumId w:val="357"/>
  </w:num>
  <w:num w:numId="522" w16cid:durableId="353311074">
    <w:abstractNumId w:val="154"/>
  </w:num>
  <w:num w:numId="523" w16cid:durableId="764346981">
    <w:abstractNumId w:val="302"/>
  </w:num>
  <w:num w:numId="524" w16cid:durableId="718627705">
    <w:abstractNumId w:val="56"/>
  </w:num>
  <w:num w:numId="525" w16cid:durableId="1857965654">
    <w:abstractNumId w:val="146"/>
  </w:num>
  <w:num w:numId="526" w16cid:durableId="643583972">
    <w:abstractNumId w:val="234"/>
  </w:num>
  <w:num w:numId="527" w16cid:durableId="1782727565">
    <w:abstractNumId w:val="325"/>
  </w:num>
  <w:num w:numId="528" w16cid:durableId="1326124805">
    <w:abstractNumId w:val="448"/>
  </w:num>
  <w:num w:numId="529" w16cid:durableId="1582447736">
    <w:abstractNumId w:val="43"/>
  </w:num>
  <w:num w:numId="530" w16cid:durableId="84109107">
    <w:abstractNumId w:val="103"/>
  </w:num>
  <w:num w:numId="531" w16cid:durableId="820728933">
    <w:abstractNumId w:val="225"/>
  </w:num>
  <w:num w:numId="532" w16cid:durableId="1992712277">
    <w:abstractNumId w:val="73"/>
  </w:num>
  <w:num w:numId="533" w16cid:durableId="1955168231">
    <w:abstractNumId w:val="420"/>
  </w:num>
  <w:num w:numId="534" w16cid:durableId="507062780">
    <w:abstractNumId w:val="59"/>
  </w:num>
  <w:num w:numId="535" w16cid:durableId="1550221278">
    <w:abstractNumId w:val="358"/>
  </w:num>
  <w:num w:numId="536" w16cid:durableId="846289232">
    <w:abstractNumId w:val="281"/>
  </w:num>
  <w:num w:numId="537" w16cid:durableId="132913626">
    <w:abstractNumId w:val="185"/>
  </w:num>
  <w:num w:numId="538" w16cid:durableId="483083469">
    <w:abstractNumId w:val="520"/>
  </w:num>
  <w:num w:numId="539" w16cid:durableId="1093470922">
    <w:abstractNumId w:val="212"/>
  </w:num>
  <w:num w:numId="540" w16cid:durableId="350106996">
    <w:abstractNumId w:val="418"/>
  </w:num>
  <w:num w:numId="541" w16cid:durableId="1907035183">
    <w:abstractNumId w:val="150"/>
  </w:num>
  <w:num w:numId="542" w16cid:durableId="445319976">
    <w:abstractNumId w:val="393"/>
  </w:num>
  <w:num w:numId="543" w16cid:durableId="762533392">
    <w:abstractNumId w:val="259"/>
  </w:num>
  <w:num w:numId="544" w16cid:durableId="1939871864">
    <w:abstractNumId w:val="344"/>
  </w:num>
  <w:num w:numId="545" w16cid:durableId="1564873978">
    <w:abstractNumId w:val="375"/>
  </w:num>
  <w:num w:numId="546" w16cid:durableId="1886024838">
    <w:abstractNumId w:val="530"/>
  </w:num>
  <w:num w:numId="547" w16cid:durableId="1861551555">
    <w:abstractNumId w:val="227"/>
  </w:num>
  <w:num w:numId="548" w16cid:durableId="1494293808">
    <w:abstractNumId w:val="1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0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ABA"/>
    <w:rsid w:val="0000146F"/>
    <w:rsid w:val="000146EB"/>
    <w:rsid w:val="000156DB"/>
    <w:rsid w:val="00022639"/>
    <w:rsid w:val="00024718"/>
    <w:rsid w:val="00036BA7"/>
    <w:rsid w:val="00042ABA"/>
    <w:rsid w:val="00053537"/>
    <w:rsid w:val="00054DB4"/>
    <w:rsid w:val="000676C8"/>
    <w:rsid w:val="000849C3"/>
    <w:rsid w:val="000D04DC"/>
    <w:rsid w:val="000D1FE3"/>
    <w:rsid w:val="000E4932"/>
    <w:rsid w:val="000E61B7"/>
    <w:rsid w:val="001231D5"/>
    <w:rsid w:val="001244DE"/>
    <w:rsid w:val="00175525"/>
    <w:rsid w:val="0017572C"/>
    <w:rsid w:val="001A7C2B"/>
    <w:rsid w:val="001C4127"/>
    <w:rsid w:val="001E5108"/>
    <w:rsid w:val="00211276"/>
    <w:rsid w:val="00213A09"/>
    <w:rsid w:val="002205D4"/>
    <w:rsid w:val="00230679"/>
    <w:rsid w:val="00247FFE"/>
    <w:rsid w:val="00265613"/>
    <w:rsid w:val="00280A80"/>
    <w:rsid w:val="00282A48"/>
    <w:rsid w:val="00284881"/>
    <w:rsid w:val="002A195F"/>
    <w:rsid w:val="002B6D26"/>
    <w:rsid w:val="002E0E3C"/>
    <w:rsid w:val="002F78A9"/>
    <w:rsid w:val="003116B4"/>
    <w:rsid w:val="0031351B"/>
    <w:rsid w:val="00336409"/>
    <w:rsid w:val="00342E12"/>
    <w:rsid w:val="00387B23"/>
    <w:rsid w:val="004156F7"/>
    <w:rsid w:val="00451D9A"/>
    <w:rsid w:val="00453E8F"/>
    <w:rsid w:val="004B3B22"/>
    <w:rsid w:val="004C2949"/>
    <w:rsid w:val="004C5856"/>
    <w:rsid w:val="00510671"/>
    <w:rsid w:val="005455FD"/>
    <w:rsid w:val="005468BC"/>
    <w:rsid w:val="005470BE"/>
    <w:rsid w:val="00586059"/>
    <w:rsid w:val="005A0252"/>
    <w:rsid w:val="005B4E00"/>
    <w:rsid w:val="005E4F73"/>
    <w:rsid w:val="00637664"/>
    <w:rsid w:val="00640667"/>
    <w:rsid w:val="00645AD4"/>
    <w:rsid w:val="006739EC"/>
    <w:rsid w:val="00673BEF"/>
    <w:rsid w:val="006B31D2"/>
    <w:rsid w:val="006C5436"/>
    <w:rsid w:val="00714F33"/>
    <w:rsid w:val="007605E2"/>
    <w:rsid w:val="00760982"/>
    <w:rsid w:val="0076304D"/>
    <w:rsid w:val="00783D8F"/>
    <w:rsid w:val="007A1CD5"/>
    <w:rsid w:val="007B609A"/>
    <w:rsid w:val="007C4619"/>
    <w:rsid w:val="007C5833"/>
    <w:rsid w:val="007D69BA"/>
    <w:rsid w:val="007E7646"/>
    <w:rsid w:val="007F02DA"/>
    <w:rsid w:val="00817ED5"/>
    <w:rsid w:val="00820221"/>
    <w:rsid w:val="008504CA"/>
    <w:rsid w:val="008601F5"/>
    <w:rsid w:val="008B5927"/>
    <w:rsid w:val="008E0180"/>
    <w:rsid w:val="0090464C"/>
    <w:rsid w:val="00907BB6"/>
    <w:rsid w:val="0092751F"/>
    <w:rsid w:val="00946A3D"/>
    <w:rsid w:val="00953F9D"/>
    <w:rsid w:val="0096294C"/>
    <w:rsid w:val="0097430F"/>
    <w:rsid w:val="00983A90"/>
    <w:rsid w:val="009B023A"/>
    <w:rsid w:val="009C315E"/>
    <w:rsid w:val="00A1268F"/>
    <w:rsid w:val="00A21B9D"/>
    <w:rsid w:val="00A32F91"/>
    <w:rsid w:val="00A339D5"/>
    <w:rsid w:val="00A4331A"/>
    <w:rsid w:val="00A75689"/>
    <w:rsid w:val="00A81BE9"/>
    <w:rsid w:val="00A904C6"/>
    <w:rsid w:val="00A9240D"/>
    <w:rsid w:val="00A97235"/>
    <w:rsid w:val="00AA00D3"/>
    <w:rsid w:val="00AA5C18"/>
    <w:rsid w:val="00AB22BD"/>
    <w:rsid w:val="00AD3D80"/>
    <w:rsid w:val="00B044E5"/>
    <w:rsid w:val="00B10E5E"/>
    <w:rsid w:val="00B876E6"/>
    <w:rsid w:val="00BC025F"/>
    <w:rsid w:val="00BF47F2"/>
    <w:rsid w:val="00C13662"/>
    <w:rsid w:val="00C3686A"/>
    <w:rsid w:val="00C815AF"/>
    <w:rsid w:val="00CA17E8"/>
    <w:rsid w:val="00CC70D0"/>
    <w:rsid w:val="00CE3E15"/>
    <w:rsid w:val="00CE45BE"/>
    <w:rsid w:val="00D15EB3"/>
    <w:rsid w:val="00D62B37"/>
    <w:rsid w:val="00D66D21"/>
    <w:rsid w:val="00DE1D49"/>
    <w:rsid w:val="00DF430C"/>
    <w:rsid w:val="00E05E1F"/>
    <w:rsid w:val="00E34C40"/>
    <w:rsid w:val="00E521B4"/>
    <w:rsid w:val="00E61D56"/>
    <w:rsid w:val="00E70AAD"/>
    <w:rsid w:val="00E732C3"/>
    <w:rsid w:val="00E80B07"/>
    <w:rsid w:val="00E9767E"/>
    <w:rsid w:val="00EA353F"/>
    <w:rsid w:val="00EC3941"/>
    <w:rsid w:val="00F06D4C"/>
    <w:rsid w:val="00F2191B"/>
    <w:rsid w:val="00F2415B"/>
    <w:rsid w:val="00F54549"/>
    <w:rsid w:val="00F737B5"/>
    <w:rsid w:val="00FB232A"/>
    <w:rsid w:val="00FB4E4F"/>
    <w:rsid w:val="00FC6EB8"/>
    <w:rsid w:val="00FC7AC5"/>
    <w:rsid w:val="00FD4C0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4D24A"/>
  <w15:chartTrackingRefBased/>
  <w15:docId w15:val="{1C60C7ED-1E87-4694-AFE7-E0B990D5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autoRedefine/>
    <w:qFormat/>
    <w:rsid w:val="002A195F"/>
    <w:pPr>
      <w:keepNext/>
      <w:keepLines/>
      <w:spacing w:before="240" w:after="240"/>
      <w:jc w:val="center"/>
      <w:outlineLvl w:val="0"/>
    </w:pPr>
    <w:rPr>
      <w:rFonts w:ascii="Arial" w:eastAsia="Times New Roman" w:hAnsi="Arial" w:cstheme="majorBidi"/>
      <w:b/>
      <w:color w:val="000000" w:themeColor="text1"/>
      <w:sz w:val="36"/>
      <w:szCs w:val="40"/>
      <w:lang w:eastAsia="it-IT"/>
    </w:rPr>
  </w:style>
  <w:style w:type="paragraph" w:styleId="Titolo2">
    <w:name w:val="heading 2"/>
    <w:basedOn w:val="Normale"/>
    <w:next w:val="Normale"/>
    <w:link w:val="Titolo2Carattere"/>
    <w:autoRedefine/>
    <w:unhideWhenUsed/>
    <w:qFormat/>
    <w:rsid w:val="00F2415B"/>
    <w:pPr>
      <w:keepNext/>
      <w:keepLines/>
      <w:spacing w:before="160" w:after="240"/>
      <w:jc w:val="center"/>
      <w:outlineLvl w:val="1"/>
    </w:pPr>
    <w:rPr>
      <w:rFonts w:ascii="Arial" w:eastAsia="Times New Roman" w:hAnsi="Arial" w:cs="Arial"/>
      <w:b/>
      <w:bCs/>
      <w:color w:val="000000" w:themeColor="text1"/>
      <w:sz w:val="28"/>
      <w:szCs w:val="28"/>
      <w:lang w:eastAsia="it-IT"/>
    </w:rPr>
  </w:style>
  <w:style w:type="paragraph" w:styleId="Titolo3">
    <w:name w:val="heading 3"/>
    <w:basedOn w:val="Normale"/>
    <w:next w:val="Normale"/>
    <w:link w:val="Titolo3Carattere"/>
    <w:autoRedefine/>
    <w:unhideWhenUsed/>
    <w:qFormat/>
    <w:rsid w:val="00387B23"/>
    <w:pPr>
      <w:keepNext/>
      <w:keepLines/>
      <w:spacing w:before="160" w:after="80"/>
      <w:jc w:val="center"/>
      <w:outlineLvl w:val="2"/>
    </w:pPr>
    <w:rPr>
      <w:rFonts w:ascii="Arial" w:eastAsia="Times New Roman" w:hAnsi="Arial" w:cs="Arial"/>
      <w:b/>
      <w:color w:val="000000" w:themeColor="text1"/>
      <w:sz w:val="24"/>
      <w:szCs w:val="24"/>
      <w:lang w:eastAsia="it-IT"/>
    </w:rPr>
  </w:style>
  <w:style w:type="paragraph" w:styleId="Titolo4">
    <w:name w:val="heading 4"/>
    <w:basedOn w:val="Normale"/>
    <w:next w:val="Normale"/>
    <w:link w:val="Titolo4Carattere"/>
    <w:unhideWhenUsed/>
    <w:qFormat/>
    <w:rsid w:val="00042ABA"/>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nhideWhenUsed/>
    <w:qFormat/>
    <w:rsid w:val="00042ABA"/>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nhideWhenUsed/>
    <w:qFormat/>
    <w:rsid w:val="00042ABA"/>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nhideWhenUsed/>
    <w:qFormat/>
    <w:rsid w:val="00042ABA"/>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nhideWhenUsed/>
    <w:qFormat/>
    <w:rsid w:val="00042ABA"/>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042ABA"/>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2A195F"/>
    <w:rPr>
      <w:rFonts w:ascii="Arial" w:eastAsia="Times New Roman" w:hAnsi="Arial" w:cstheme="majorBidi"/>
      <w:b/>
      <w:color w:val="000000" w:themeColor="text1"/>
      <w:sz w:val="36"/>
      <w:szCs w:val="40"/>
      <w:lang w:eastAsia="it-IT"/>
    </w:rPr>
  </w:style>
  <w:style w:type="character" w:customStyle="1" w:styleId="Titolo2Carattere">
    <w:name w:val="Titolo 2 Carattere"/>
    <w:basedOn w:val="Carpredefinitoparagrafo"/>
    <w:link w:val="Titolo2"/>
    <w:rsid w:val="00F2415B"/>
    <w:rPr>
      <w:rFonts w:ascii="Arial" w:eastAsia="Times New Roman" w:hAnsi="Arial" w:cs="Arial"/>
      <w:b/>
      <w:bCs/>
      <w:color w:val="000000" w:themeColor="text1"/>
      <w:sz w:val="28"/>
      <w:szCs w:val="28"/>
      <w:lang w:eastAsia="it-IT"/>
    </w:rPr>
  </w:style>
  <w:style w:type="character" w:customStyle="1" w:styleId="Titolo3Carattere">
    <w:name w:val="Titolo 3 Carattere"/>
    <w:basedOn w:val="Carpredefinitoparagrafo"/>
    <w:link w:val="Titolo3"/>
    <w:rsid w:val="00387B23"/>
    <w:rPr>
      <w:rFonts w:ascii="Arial" w:eastAsia="Times New Roman" w:hAnsi="Arial" w:cs="Arial"/>
      <w:b/>
      <w:color w:val="000000" w:themeColor="text1"/>
      <w:sz w:val="24"/>
      <w:szCs w:val="24"/>
      <w:lang w:eastAsia="it-IT"/>
    </w:rPr>
  </w:style>
  <w:style w:type="character" w:customStyle="1" w:styleId="Titolo4Carattere">
    <w:name w:val="Titolo 4 Carattere"/>
    <w:basedOn w:val="Carpredefinitoparagrafo"/>
    <w:link w:val="Titolo4"/>
    <w:rsid w:val="00042ABA"/>
    <w:rPr>
      <w:rFonts w:eastAsiaTheme="majorEastAsia" w:cstheme="majorBidi"/>
      <w:i/>
      <w:iCs/>
      <w:color w:val="2F5496" w:themeColor="accent1" w:themeShade="BF"/>
    </w:rPr>
  </w:style>
  <w:style w:type="character" w:customStyle="1" w:styleId="Titolo5Carattere">
    <w:name w:val="Titolo 5 Carattere"/>
    <w:basedOn w:val="Carpredefinitoparagrafo"/>
    <w:link w:val="Titolo5"/>
    <w:rsid w:val="00042ABA"/>
    <w:rPr>
      <w:rFonts w:eastAsiaTheme="majorEastAsia" w:cstheme="majorBidi"/>
      <w:color w:val="2F5496" w:themeColor="accent1" w:themeShade="BF"/>
    </w:rPr>
  </w:style>
  <w:style w:type="character" w:customStyle="1" w:styleId="Titolo6Carattere">
    <w:name w:val="Titolo 6 Carattere"/>
    <w:basedOn w:val="Carpredefinitoparagrafo"/>
    <w:link w:val="Titolo6"/>
    <w:rsid w:val="00042ABA"/>
    <w:rPr>
      <w:rFonts w:eastAsiaTheme="majorEastAsia" w:cstheme="majorBidi"/>
      <w:i/>
      <w:iCs/>
      <w:color w:val="595959" w:themeColor="text1" w:themeTint="A6"/>
    </w:rPr>
  </w:style>
  <w:style w:type="character" w:customStyle="1" w:styleId="Titolo7Carattere">
    <w:name w:val="Titolo 7 Carattere"/>
    <w:basedOn w:val="Carpredefinitoparagrafo"/>
    <w:link w:val="Titolo7"/>
    <w:rsid w:val="00042ABA"/>
    <w:rPr>
      <w:rFonts w:eastAsiaTheme="majorEastAsia" w:cstheme="majorBidi"/>
      <w:color w:val="595959" w:themeColor="text1" w:themeTint="A6"/>
    </w:rPr>
  </w:style>
  <w:style w:type="character" w:customStyle="1" w:styleId="Titolo8Carattere">
    <w:name w:val="Titolo 8 Carattere"/>
    <w:basedOn w:val="Carpredefinitoparagrafo"/>
    <w:link w:val="Titolo8"/>
    <w:rsid w:val="00042AB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042ABA"/>
    <w:rPr>
      <w:rFonts w:eastAsiaTheme="majorEastAsia" w:cstheme="majorBidi"/>
      <w:color w:val="272727" w:themeColor="text1" w:themeTint="D8"/>
    </w:rPr>
  </w:style>
  <w:style w:type="paragraph" w:styleId="Titolo">
    <w:name w:val="Title"/>
    <w:basedOn w:val="Normale"/>
    <w:next w:val="Normale"/>
    <w:link w:val="TitoloCarattere"/>
    <w:qFormat/>
    <w:rsid w:val="0004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rsid w:val="00042AB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42ABA"/>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42AB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42AB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42ABA"/>
    <w:rPr>
      <w:i/>
      <w:iCs/>
      <w:color w:val="404040" w:themeColor="text1" w:themeTint="BF"/>
    </w:rPr>
  </w:style>
  <w:style w:type="paragraph" w:styleId="Paragrafoelenco">
    <w:name w:val="List Paragraph"/>
    <w:basedOn w:val="Normale"/>
    <w:uiPriority w:val="34"/>
    <w:qFormat/>
    <w:rsid w:val="00042ABA"/>
    <w:pPr>
      <w:ind w:left="720"/>
      <w:contextualSpacing/>
    </w:pPr>
  </w:style>
  <w:style w:type="character" w:styleId="Enfasiintensa">
    <w:name w:val="Intense Emphasis"/>
    <w:basedOn w:val="Carpredefinitoparagrafo"/>
    <w:uiPriority w:val="21"/>
    <w:qFormat/>
    <w:rsid w:val="00042ABA"/>
    <w:rPr>
      <w:i/>
      <w:iCs/>
      <w:color w:val="2F5496" w:themeColor="accent1" w:themeShade="BF"/>
    </w:rPr>
  </w:style>
  <w:style w:type="paragraph" w:styleId="Citazioneintensa">
    <w:name w:val="Intense Quote"/>
    <w:basedOn w:val="Normale"/>
    <w:next w:val="Normale"/>
    <w:link w:val="CitazioneintensaCarattere"/>
    <w:uiPriority w:val="30"/>
    <w:qFormat/>
    <w:rsid w:val="00042AB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42ABA"/>
    <w:rPr>
      <w:i/>
      <w:iCs/>
      <w:color w:val="2F5496" w:themeColor="accent1" w:themeShade="BF"/>
    </w:rPr>
  </w:style>
  <w:style w:type="character" w:styleId="Riferimentointenso">
    <w:name w:val="Intense Reference"/>
    <w:basedOn w:val="Carpredefinitoparagrafo"/>
    <w:uiPriority w:val="32"/>
    <w:qFormat/>
    <w:rsid w:val="00042ABA"/>
    <w:rPr>
      <w:b/>
      <w:bCs/>
      <w:smallCaps/>
      <w:color w:val="2F5496" w:themeColor="accent1" w:themeShade="BF"/>
      <w:spacing w:val="5"/>
    </w:rPr>
  </w:style>
  <w:style w:type="paragraph" w:styleId="Pidipagina">
    <w:name w:val="footer"/>
    <w:basedOn w:val="Normale"/>
    <w:link w:val="PidipaginaCarattere"/>
    <w:uiPriority w:val="99"/>
    <w:rsid w:val="00042ABA"/>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PidipaginaCarattere">
    <w:name w:val="Piè di pagina Carattere"/>
    <w:basedOn w:val="Carpredefinitoparagrafo"/>
    <w:link w:val="Pidipagina"/>
    <w:uiPriority w:val="99"/>
    <w:rsid w:val="00042ABA"/>
    <w:rPr>
      <w:rFonts w:ascii="Times New Roman" w:eastAsia="Times New Roman" w:hAnsi="Times New Roman" w:cs="Times New Roman"/>
      <w:kern w:val="0"/>
      <w:sz w:val="20"/>
      <w:szCs w:val="20"/>
      <w:lang w:eastAsia="it-IT"/>
      <w14:ligatures w14:val="none"/>
    </w:rPr>
  </w:style>
  <w:style w:type="character" w:styleId="Numeropagina">
    <w:name w:val="page number"/>
    <w:basedOn w:val="Carpredefinitoparagrafo"/>
    <w:rsid w:val="00042ABA"/>
  </w:style>
  <w:style w:type="numbering" w:customStyle="1" w:styleId="Nessunelenco1">
    <w:name w:val="Nessun elenco1"/>
    <w:next w:val="Nessunelenco"/>
    <w:uiPriority w:val="99"/>
    <w:semiHidden/>
    <w:unhideWhenUsed/>
    <w:rsid w:val="00BF47F2"/>
  </w:style>
  <w:style w:type="paragraph" w:styleId="Intestazione">
    <w:name w:val="header"/>
    <w:basedOn w:val="Normale"/>
    <w:link w:val="IntestazioneCarattere"/>
    <w:rsid w:val="00BF47F2"/>
    <w:pPr>
      <w:tabs>
        <w:tab w:val="center" w:pos="4819"/>
        <w:tab w:val="right" w:pos="9638"/>
      </w:tab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IntestazioneCarattere">
    <w:name w:val="Intestazione Carattere"/>
    <w:basedOn w:val="Carpredefinitoparagrafo"/>
    <w:link w:val="Intestazione"/>
    <w:rsid w:val="00BF47F2"/>
    <w:rPr>
      <w:rFonts w:ascii="Times New Roman" w:eastAsia="Times New Roman" w:hAnsi="Times New Roman" w:cs="Times New Roman"/>
      <w:kern w:val="0"/>
      <w:sz w:val="20"/>
      <w:szCs w:val="20"/>
      <w:lang w:eastAsia="it-IT"/>
      <w14:ligatures w14:val="none"/>
    </w:rPr>
  </w:style>
  <w:style w:type="paragraph" w:styleId="Sommario1">
    <w:name w:val="toc 1"/>
    <w:basedOn w:val="Normale"/>
    <w:next w:val="Normale"/>
    <w:autoRedefine/>
    <w:uiPriority w:val="39"/>
    <w:rsid w:val="00BF47F2"/>
    <w:pPr>
      <w:spacing w:before="120" w:after="0" w:line="240" w:lineRule="auto"/>
    </w:pPr>
    <w:rPr>
      <w:rFonts w:ascii="Calibri" w:eastAsia="Times New Roman" w:hAnsi="Calibri" w:cs="Calibri"/>
      <w:b/>
      <w:bCs/>
      <w:i/>
      <w:iCs/>
      <w:kern w:val="0"/>
      <w:sz w:val="24"/>
      <w:szCs w:val="24"/>
      <w:lang w:eastAsia="it-IT"/>
      <w14:ligatures w14:val="none"/>
    </w:rPr>
  </w:style>
  <w:style w:type="character" w:styleId="Collegamentoipertestuale">
    <w:name w:val="Hyperlink"/>
    <w:uiPriority w:val="99"/>
    <w:rsid w:val="00BF47F2"/>
    <w:rPr>
      <w:color w:val="0000FF"/>
      <w:u w:val="single"/>
    </w:rPr>
  </w:style>
  <w:style w:type="paragraph" w:styleId="Corpotesto">
    <w:name w:val="Body Text"/>
    <w:basedOn w:val="Normale"/>
    <w:link w:val="CorpotestoCarattere"/>
    <w:qFormat/>
    <w:rsid w:val="00BF47F2"/>
    <w:pPr>
      <w:spacing w:after="120" w:line="240" w:lineRule="auto"/>
      <w:jc w:val="both"/>
    </w:pPr>
    <w:rPr>
      <w:rFonts w:ascii="Arial" w:eastAsia="Times New Roman" w:hAnsi="Arial" w:cs="Times New Roman"/>
      <w:kern w:val="0"/>
      <w:sz w:val="24"/>
      <w:szCs w:val="20"/>
      <w:lang w:eastAsia="it-IT"/>
      <w14:ligatures w14:val="none"/>
    </w:rPr>
  </w:style>
  <w:style w:type="character" w:customStyle="1" w:styleId="CorpotestoCarattere">
    <w:name w:val="Corpo testo Carattere"/>
    <w:basedOn w:val="Carpredefinitoparagrafo"/>
    <w:link w:val="Corpotesto"/>
    <w:rsid w:val="00BF47F2"/>
    <w:rPr>
      <w:rFonts w:ascii="Arial" w:eastAsia="Times New Roman" w:hAnsi="Arial" w:cs="Times New Roman"/>
      <w:kern w:val="0"/>
      <w:sz w:val="24"/>
      <w:szCs w:val="20"/>
      <w:lang w:eastAsia="it-IT"/>
      <w14:ligatures w14:val="none"/>
    </w:rPr>
  </w:style>
  <w:style w:type="paragraph" w:styleId="Sommario4">
    <w:name w:val="toc 4"/>
    <w:basedOn w:val="Normale"/>
    <w:next w:val="Normale"/>
    <w:autoRedefine/>
    <w:uiPriority w:val="39"/>
    <w:rsid w:val="00BF47F2"/>
    <w:pPr>
      <w:spacing w:after="0" w:line="240" w:lineRule="auto"/>
      <w:ind w:left="600"/>
    </w:pPr>
    <w:rPr>
      <w:rFonts w:ascii="Calibri" w:eastAsia="Times New Roman" w:hAnsi="Calibri" w:cs="Calibri"/>
      <w:kern w:val="0"/>
      <w:sz w:val="20"/>
      <w:szCs w:val="20"/>
      <w:lang w:eastAsia="it-IT"/>
      <w14:ligatures w14:val="none"/>
    </w:rPr>
  </w:style>
  <w:style w:type="paragraph" w:styleId="Sommario2">
    <w:name w:val="toc 2"/>
    <w:basedOn w:val="Normale"/>
    <w:next w:val="Normale"/>
    <w:autoRedefine/>
    <w:uiPriority w:val="39"/>
    <w:rsid w:val="00BF47F2"/>
    <w:pPr>
      <w:spacing w:before="120" w:after="0" w:line="240" w:lineRule="auto"/>
      <w:ind w:left="200"/>
    </w:pPr>
    <w:rPr>
      <w:rFonts w:ascii="Calibri" w:eastAsia="Times New Roman" w:hAnsi="Calibri" w:cs="Calibri"/>
      <w:b/>
      <w:bCs/>
      <w:kern w:val="0"/>
      <w:lang w:eastAsia="it-IT"/>
      <w14:ligatures w14:val="none"/>
    </w:rPr>
  </w:style>
  <w:style w:type="paragraph" w:styleId="Sommario3">
    <w:name w:val="toc 3"/>
    <w:basedOn w:val="Normale"/>
    <w:next w:val="Normale"/>
    <w:autoRedefine/>
    <w:uiPriority w:val="39"/>
    <w:rsid w:val="00BF47F2"/>
    <w:pPr>
      <w:spacing w:after="0" w:line="240" w:lineRule="auto"/>
      <w:ind w:left="400"/>
    </w:pPr>
    <w:rPr>
      <w:rFonts w:ascii="Calibri" w:eastAsia="Times New Roman" w:hAnsi="Calibri" w:cs="Calibri"/>
      <w:kern w:val="0"/>
      <w:sz w:val="20"/>
      <w:szCs w:val="20"/>
      <w:lang w:eastAsia="it-IT"/>
      <w14:ligatures w14:val="none"/>
    </w:rPr>
  </w:style>
  <w:style w:type="paragraph" w:styleId="Corpodeltesto2">
    <w:name w:val="Body Text 2"/>
    <w:basedOn w:val="Normale"/>
    <w:link w:val="Corpodeltesto2Carattere"/>
    <w:rsid w:val="00BF47F2"/>
    <w:pPr>
      <w:tabs>
        <w:tab w:val="left" w:pos="144"/>
        <w:tab w:val="left" w:pos="864"/>
        <w:tab w:val="left" w:pos="1584"/>
        <w:tab w:val="left" w:pos="2304"/>
        <w:tab w:val="left" w:pos="3024"/>
        <w:tab w:val="left" w:pos="3744"/>
        <w:tab w:val="left" w:pos="4464"/>
        <w:tab w:val="left" w:pos="5184"/>
        <w:tab w:val="left" w:pos="5904"/>
        <w:tab w:val="left" w:pos="6624"/>
      </w:tabs>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2Carattere">
    <w:name w:val="Corpo del testo 2 Carattere"/>
    <w:basedOn w:val="Carpredefinitoparagrafo"/>
    <w:link w:val="Corpodeltesto2"/>
    <w:rsid w:val="00BF47F2"/>
    <w:rPr>
      <w:rFonts w:ascii="Arial" w:eastAsia="Times New Roman" w:hAnsi="Arial" w:cs="Times New Roman"/>
      <w:b/>
      <w:kern w:val="0"/>
      <w:sz w:val="24"/>
      <w:szCs w:val="20"/>
      <w:lang w:eastAsia="it-IT"/>
      <w14:ligatures w14:val="none"/>
    </w:rPr>
  </w:style>
  <w:style w:type="paragraph" w:styleId="Rientrocorpodeltesto3">
    <w:name w:val="Body Text Indent 3"/>
    <w:basedOn w:val="Normale"/>
    <w:link w:val="Rientrocorpodeltesto3Carattere"/>
    <w:rsid w:val="00BF47F2"/>
    <w:pPr>
      <w:spacing w:after="120" w:line="240" w:lineRule="auto"/>
      <w:ind w:left="283"/>
    </w:pPr>
    <w:rPr>
      <w:rFonts w:ascii="Times New Roman" w:eastAsia="Times New Roman" w:hAnsi="Times New Roman" w:cs="Times New Roman"/>
      <w:kern w:val="0"/>
      <w:sz w:val="16"/>
      <w:szCs w:val="16"/>
      <w:lang w:eastAsia="it-IT"/>
      <w14:ligatures w14:val="none"/>
    </w:rPr>
  </w:style>
  <w:style w:type="character" w:customStyle="1" w:styleId="Rientrocorpodeltesto3Carattere">
    <w:name w:val="Rientro corpo del testo 3 Carattere"/>
    <w:basedOn w:val="Carpredefinitoparagrafo"/>
    <w:link w:val="Rientrocorpodeltesto3"/>
    <w:rsid w:val="00BF47F2"/>
    <w:rPr>
      <w:rFonts w:ascii="Times New Roman" w:eastAsia="Times New Roman" w:hAnsi="Times New Roman" w:cs="Times New Roman"/>
      <w:kern w:val="0"/>
      <w:sz w:val="16"/>
      <w:szCs w:val="16"/>
      <w:lang w:eastAsia="it-IT"/>
      <w14:ligatures w14:val="none"/>
    </w:rPr>
  </w:style>
  <w:style w:type="paragraph" w:styleId="Testonormale">
    <w:name w:val="Plain Text"/>
    <w:basedOn w:val="Normale"/>
    <w:link w:val="TestonormaleCarattere"/>
    <w:rsid w:val="00BF47F2"/>
    <w:pPr>
      <w:spacing w:after="0" w:line="240" w:lineRule="auto"/>
    </w:pPr>
    <w:rPr>
      <w:rFonts w:ascii="Courier New" w:eastAsia="Times New Roman" w:hAnsi="Courier New" w:cs="Courier New"/>
      <w:kern w:val="0"/>
      <w:sz w:val="20"/>
      <w:szCs w:val="20"/>
      <w:lang w:eastAsia="it-IT"/>
      <w14:ligatures w14:val="none"/>
    </w:rPr>
  </w:style>
  <w:style w:type="character" w:customStyle="1" w:styleId="TestonormaleCarattere">
    <w:name w:val="Testo normale Carattere"/>
    <w:basedOn w:val="Carpredefinitoparagrafo"/>
    <w:link w:val="Testonormale"/>
    <w:rsid w:val="00BF47F2"/>
    <w:rPr>
      <w:rFonts w:ascii="Courier New" w:eastAsia="Times New Roman" w:hAnsi="Courier New" w:cs="Courier New"/>
      <w:kern w:val="0"/>
      <w:sz w:val="20"/>
      <w:szCs w:val="20"/>
      <w:lang w:eastAsia="it-IT"/>
      <w14:ligatures w14:val="none"/>
    </w:rPr>
  </w:style>
  <w:style w:type="paragraph" w:styleId="Rientrocorpodeltesto">
    <w:name w:val="Body Text Indent"/>
    <w:basedOn w:val="Normale"/>
    <w:link w:val="RientrocorpodeltestoCarattere"/>
    <w:rsid w:val="00BF47F2"/>
    <w:pPr>
      <w:spacing w:after="120" w:line="240" w:lineRule="auto"/>
      <w:ind w:left="283"/>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rsid w:val="00BF47F2"/>
    <w:rPr>
      <w:rFonts w:ascii="Times New Roman" w:eastAsia="Times New Roman" w:hAnsi="Times New Roman" w:cs="Times New Roman"/>
      <w:kern w:val="0"/>
      <w:sz w:val="20"/>
      <w:szCs w:val="20"/>
      <w:lang w:eastAsia="it-IT"/>
      <w14:ligatures w14:val="none"/>
    </w:rPr>
  </w:style>
  <w:style w:type="character" w:styleId="Rimandonotaapidipagina">
    <w:name w:val="footnote reference"/>
    <w:basedOn w:val="Carpredefinitoparagrafo"/>
    <w:rsid w:val="00BF47F2"/>
  </w:style>
  <w:style w:type="paragraph" w:styleId="Testonotaapidipagina">
    <w:name w:val="footnote text"/>
    <w:basedOn w:val="Normale"/>
    <w:link w:val="TestonotaapidipaginaCarattere"/>
    <w:rsid w:val="00BF47F2"/>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link w:val="Testonotaapidipagina"/>
    <w:rsid w:val="00BF47F2"/>
    <w:rPr>
      <w:rFonts w:ascii="Times New Roman" w:eastAsia="Times New Roman" w:hAnsi="Times New Roman" w:cs="Times New Roman"/>
      <w:kern w:val="0"/>
      <w:sz w:val="20"/>
      <w:szCs w:val="20"/>
      <w:lang w:eastAsia="it-IT"/>
      <w14:ligatures w14:val="none"/>
    </w:rPr>
  </w:style>
  <w:style w:type="paragraph" w:styleId="Mappadocumento">
    <w:name w:val="Document Map"/>
    <w:basedOn w:val="Normale"/>
    <w:link w:val="MappadocumentoCarattere"/>
    <w:rsid w:val="00BF47F2"/>
    <w:pPr>
      <w:shd w:val="clear" w:color="auto" w:fill="000080"/>
      <w:spacing w:after="0" w:line="240" w:lineRule="auto"/>
    </w:pPr>
    <w:rPr>
      <w:rFonts w:ascii="Tahoma" w:eastAsia="Times New Roman" w:hAnsi="Tahoma" w:cs="Tahoma"/>
      <w:kern w:val="0"/>
      <w:sz w:val="20"/>
      <w:szCs w:val="20"/>
      <w:lang w:eastAsia="it-IT"/>
      <w14:ligatures w14:val="none"/>
    </w:rPr>
  </w:style>
  <w:style w:type="character" w:customStyle="1" w:styleId="MappadocumentoCarattere">
    <w:name w:val="Mappa documento Carattere"/>
    <w:basedOn w:val="Carpredefinitoparagrafo"/>
    <w:link w:val="Mappadocumento"/>
    <w:rsid w:val="00BF47F2"/>
    <w:rPr>
      <w:rFonts w:ascii="Tahoma" w:eastAsia="Times New Roman" w:hAnsi="Tahoma" w:cs="Tahoma"/>
      <w:kern w:val="0"/>
      <w:sz w:val="20"/>
      <w:szCs w:val="20"/>
      <w:shd w:val="clear" w:color="auto" w:fill="000080"/>
      <w:lang w:eastAsia="it-IT"/>
      <w14:ligatures w14:val="none"/>
    </w:rPr>
  </w:style>
  <w:style w:type="paragraph" w:styleId="Sommario5">
    <w:name w:val="toc 5"/>
    <w:basedOn w:val="Normale"/>
    <w:next w:val="Normale"/>
    <w:autoRedefine/>
    <w:uiPriority w:val="39"/>
    <w:unhideWhenUsed/>
    <w:rsid w:val="00BF47F2"/>
    <w:pPr>
      <w:spacing w:after="0" w:line="240" w:lineRule="auto"/>
      <w:ind w:left="800"/>
    </w:pPr>
    <w:rPr>
      <w:rFonts w:ascii="Calibri" w:eastAsia="Times New Roman" w:hAnsi="Calibri" w:cs="Calibri"/>
      <w:kern w:val="0"/>
      <w:sz w:val="20"/>
      <w:szCs w:val="20"/>
      <w:lang w:eastAsia="it-IT"/>
      <w14:ligatures w14:val="none"/>
    </w:rPr>
  </w:style>
  <w:style w:type="paragraph" w:styleId="Sommario6">
    <w:name w:val="toc 6"/>
    <w:basedOn w:val="Normale"/>
    <w:next w:val="Normale"/>
    <w:autoRedefine/>
    <w:uiPriority w:val="39"/>
    <w:unhideWhenUsed/>
    <w:rsid w:val="00BF47F2"/>
    <w:pPr>
      <w:spacing w:after="0" w:line="240" w:lineRule="auto"/>
      <w:ind w:left="1000"/>
    </w:pPr>
    <w:rPr>
      <w:rFonts w:ascii="Calibri" w:eastAsia="Times New Roman" w:hAnsi="Calibri" w:cs="Calibri"/>
      <w:kern w:val="0"/>
      <w:sz w:val="20"/>
      <w:szCs w:val="20"/>
      <w:lang w:eastAsia="it-IT"/>
      <w14:ligatures w14:val="none"/>
    </w:rPr>
  </w:style>
  <w:style w:type="paragraph" w:styleId="Sommario7">
    <w:name w:val="toc 7"/>
    <w:basedOn w:val="Normale"/>
    <w:next w:val="Normale"/>
    <w:autoRedefine/>
    <w:uiPriority w:val="39"/>
    <w:unhideWhenUsed/>
    <w:rsid w:val="00BF47F2"/>
    <w:pPr>
      <w:spacing w:after="0" w:line="240" w:lineRule="auto"/>
      <w:ind w:left="1200"/>
    </w:pPr>
    <w:rPr>
      <w:rFonts w:ascii="Calibri" w:eastAsia="Times New Roman" w:hAnsi="Calibri" w:cs="Calibri"/>
      <w:kern w:val="0"/>
      <w:sz w:val="20"/>
      <w:szCs w:val="20"/>
      <w:lang w:eastAsia="it-IT"/>
      <w14:ligatures w14:val="none"/>
    </w:rPr>
  </w:style>
  <w:style w:type="paragraph" w:styleId="Sommario8">
    <w:name w:val="toc 8"/>
    <w:basedOn w:val="Normale"/>
    <w:next w:val="Normale"/>
    <w:autoRedefine/>
    <w:uiPriority w:val="39"/>
    <w:unhideWhenUsed/>
    <w:rsid w:val="00BF47F2"/>
    <w:pPr>
      <w:spacing w:after="0" w:line="240" w:lineRule="auto"/>
      <w:ind w:left="1400"/>
    </w:pPr>
    <w:rPr>
      <w:rFonts w:ascii="Calibri" w:eastAsia="Times New Roman" w:hAnsi="Calibri" w:cs="Calibri"/>
      <w:kern w:val="0"/>
      <w:sz w:val="20"/>
      <w:szCs w:val="20"/>
      <w:lang w:eastAsia="it-IT"/>
      <w14:ligatures w14:val="none"/>
    </w:rPr>
  </w:style>
  <w:style w:type="paragraph" w:styleId="Sommario9">
    <w:name w:val="toc 9"/>
    <w:basedOn w:val="Normale"/>
    <w:next w:val="Normale"/>
    <w:autoRedefine/>
    <w:uiPriority w:val="39"/>
    <w:unhideWhenUsed/>
    <w:rsid w:val="00BF47F2"/>
    <w:pPr>
      <w:spacing w:after="0" w:line="240" w:lineRule="auto"/>
      <w:ind w:left="1600"/>
    </w:pPr>
    <w:rPr>
      <w:rFonts w:ascii="Calibri" w:eastAsia="Times New Roman" w:hAnsi="Calibri" w:cs="Calibri"/>
      <w:kern w:val="0"/>
      <w:sz w:val="20"/>
      <w:szCs w:val="20"/>
      <w:lang w:eastAsia="it-IT"/>
      <w14:ligatures w14:val="none"/>
    </w:rPr>
  </w:style>
  <w:style w:type="paragraph" w:styleId="Corpodeltesto3">
    <w:name w:val="Body Text 3"/>
    <w:basedOn w:val="Normale"/>
    <w:link w:val="Corpodeltesto3Carattere"/>
    <w:autoRedefine/>
    <w:rsid w:val="00BF47F2"/>
    <w:pPr>
      <w:spacing w:after="120" w:line="240" w:lineRule="auto"/>
      <w:jc w:val="both"/>
    </w:pPr>
    <w:rPr>
      <w:rFonts w:ascii="Arial" w:eastAsia="Times New Roman" w:hAnsi="Arial" w:cs="Times New Roman"/>
      <w:b/>
      <w:kern w:val="0"/>
      <w:sz w:val="24"/>
      <w:szCs w:val="20"/>
      <w:lang w:eastAsia="it-IT"/>
      <w14:ligatures w14:val="none"/>
    </w:rPr>
  </w:style>
  <w:style w:type="character" w:customStyle="1" w:styleId="Corpodeltesto3Carattere">
    <w:name w:val="Corpo del testo 3 Carattere"/>
    <w:basedOn w:val="Carpredefinitoparagrafo"/>
    <w:link w:val="Corpodeltesto3"/>
    <w:rsid w:val="00BF47F2"/>
    <w:rPr>
      <w:rFonts w:ascii="Arial" w:eastAsia="Times New Roman" w:hAnsi="Arial" w:cs="Times New Roman"/>
      <w:b/>
      <w:kern w:val="0"/>
      <w:sz w:val="24"/>
      <w:szCs w:val="20"/>
      <w:lang w:eastAsia="it-IT"/>
      <w14:ligatures w14:val="none"/>
    </w:rPr>
  </w:style>
  <w:style w:type="character" w:customStyle="1" w:styleId="CorpodeltestoCarattere">
    <w:name w:val="Corpo del testo Carattere"/>
    <w:rsid w:val="00BF47F2"/>
    <w:rPr>
      <w:rFonts w:ascii="Arial" w:hAnsi="Arial"/>
      <w:noProof w:val="0"/>
      <w:sz w:val="24"/>
      <w:lang w:val="it-IT" w:eastAsia="it-IT" w:bidi="ar-SA"/>
    </w:rPr>
  </w:style>
  <w:style w:type="paragraph" w:styleId="Indirizzodestinatario">
    <w:name w:val="envelope address"/>
    <w:basedOn w:val="Normale"/>
    <w:rsid w:val="00BF47F2"/>
    <w:pPr>
      <w:framePr w:w="7920" w:h="1980" w:hRule="exact" w:hSpace="141" w:wrap="auto" w:hAnchor="page" w:xAlign="center" w:yAlign="bottom"/>
      <w:spacing w:after="0" w:line="240" w:lineRule="auto"/>
      <w:ind w:left="2880"/>
    </w:pPr>
    <w:rPr>
      <w:rFonts w:ascii="Times New Roman" w:eastAsia="Times New Roman" w:hAnsi="Times New Roman" w:cs="Times New Roman"/>
      <w:kern w:val="0"/>
      <w:sz w:val="24"/>
      <w:szCs w:val="20"/>
      <w:lang w:eastAsia="it-IT"/>
      <w14:ligatures w14:val="none"/>
    </w:rPr>
  </w:style>
  <w:style w:type="paragraph" w:customStyle="1" w:styleId="titmaiu">
    <w:name w:val="tit maiu"/>
    <w:basedOn w:val="Normale"/>
    <w:rsid w:val="00BF47F2"/>
    <w:pPr>
      <w:tabs>
        <w:tab w:val="left" w:pos="709"/>
        <w:tab w:val="left" w:pos="817"/>
        <w:tab w:val="left" w:pos="1418"/>
        <w:tab w:val="left" w:pos="2127"/>
        <w:tab w:val="left" w:pos="2836"/>
        <w:tab w:val="left" w:pos="3545"/>
        <w:tab w:val="left" w:pos="4254"/>
        <w:tab w:val="left" w:pos="4963"/>
        <w:tab w:val="left" w:pos="5672"/>
        <w:tab w:val="left" w:pos="6381"/>
        <w:tab w:val="left" w:pos="7090"/>
        <w:tab w:val="left" w:pos="7799"/>
      </w:tabs>
      <w:overflowPunct w:val="0"/>
      <w:autoSpaceDE w:val="0"/>
      <w:autoSpaceDN w:val="0"/>
      <w:adjustRightInd w:val="0"/>
      <w:spacing w:after="0" w:line="200" w:lineRule="exact"/>
      <w:textAlignment w:val="baseline"/>
    </w:pPr>
    <w:rPr>
      <w:rFonts w:ascii="New York" w:eastAsia="Times New Roman" w:hAnsi="New York" w:cs="Times New Roman"/>
      <w:b/>
      <w:kern w:val="0"/>
      <w:sz w:val="16"/>
      <w:szCs w:val="20"/>
      <w:lang w:eastAsia="it-IT"/>
      <w14:ligatures w14:val="none"/>
    </w:rPr>
  </w:style>
  <w:style w:type="paragraph" w:customStyle="1" w:styleId="OmniPage7">
    <w:name w:val="OmniPage #7"/>
    <w:basedOn w:val="Normale"/>
    <w:rsid w:val="00BF47F2"/>
    <w:pPr>
      <w:tabs>
        <w:tab w:val="left" w:pos="2540"/>
      </w:tabs>
      <w:spacing w:after="0" w:line="240" w:lineRule="auto"/>
      <w:ind w:left="3142" w:right="720" w:hanging="585"/>
    </w:pPr>
    <w:rPr>
      <w:rFonts w:ascii="Times New Roman" w:eastAsia="Times New Roman" w:hAnsi="Times New Roman" w:cs="Times New Roman"/>
      <w:kern w:val="0"/>
      <w:sz w:val="20"/>
      <w:szCs w:val="20"/>
      <w:lang w:eastAsia="it-IT"/>
      <w14:ligatures w14:val="none"/>
    </w:rPr>
  </w:style>
  <w:style w:type="paragraph" w:styleId="NormaleWeb">
    <w:name w:val="Normal (Web)"/>
    <w:basedOn w:val="Normale"/>
    <w:rsid w:val="00BF47F2"/>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editsection1">
    <w:name w:val="editsection1"/>
    <w:rsid w:val="00BF47F2"/>
    <w:rPr>
      <w:b w:val="0"/>
      <w:bCs w:val="0"/>
      <w:sz w:val="20"/>
      <w:szCs w:val="20"/>
    </w:rPr>
  </w:style>
  <w:style w:type="character" w:customStyle="1" w:styleId="mw-headline">
    <w:name w:val="mw-headline"/>
    <w:rsid w:val="00BF47F2"/>
  </w:style>
  <w:style w:type="character" w:customStyle="1" w:styleId="CarattereCarattere">
    <w:name w:val="Carattere Carattere"/>
    <w:rsid w:val="00BF47F2"/>
    <w:rPr>
      <w:rFonts w:ascii="Arial" w:hAnsi="Arial"/>
      <w:sz w:val="24"/>
      <w:lang w:val="it-IT" w:eastAsia="it-IT" w:bidi="ar-SA"/>
    </w:rPr>
  </w:style>
  <w:style w:type="paragraph" w:styleId="Testofumetto">
    <w:name w:val="Balloon Text"/>
    <w:basedOn w:val="Normale"/>
    <w:link w:val="TestofumettoCarattere"/>
    <w:rsid w:val="00BF47F2"/>
    <w:pPr>
      <w:spacing w:after="0" w:line="240" w:lineRule="auto"/>
    </w:pPr>
    <w:rPr>
      <w:rFonts w:ascii="Tahoma" w:eastAsia="Times New Roman" w:hAnsi="Tahoma" w:cs="Tahoma"/>
      <w:kern w:val="0"/>
      <w:sz w:val="16"/>
      <w:szCs w:val="16"/>
      <w:lang w:eastAsia="it-IT"/>
      <w14:ligatures w14:val="none"/>
    </w:rPr>
  </w:style>
  <w:style w:type="character" w:customStyle="1" w:styleId="TestofumettoCarattere">
    <w:name w:val="Testo fumetto Carattere"/>
    <w:basedOn w:val="Carpredefinitoparagrafo"/>
    <w:link w:val="Testofumetto"/>
    <w:rsid w:val="00BF47F2"/>
    <w:rPr>
      <w:rFonts w:ascii="Tahoma" w:eastAsia="Times New Roman" w:hAnsi="Tahoma" w:cs="Tahoma"/>
      <w:kern w:val="0"/>
      <w:sz w:val="16"/>
      <w:szCs w:val="16"/>
      <w:lang w:eastAsia="it-IT"/>
      <w14:ligatures w14:val="none"/>
    </w:rPr>
  </w:style>
  <w:style w:type="paragraph" w:styleId="Rientrocorpodeltesto2">
    <w:name w:val="Body Text Indent 2"/>
    <w:basedOn w:val="Normale"/>
    <w:link w:val="Rientrocorpodeltesto2Carattere"/>
    <w:uiPriority w:val="99"/>
    <w:rsid w:val="00BF47F2"/>
    <w:pPr>
      <w:tabs>
        <w:tab w:val="left" w:pos="1418"/>
        <w:tab w:val="left" w:pos="2268"/>
      </w:tabs>
      <w:spacing w:after="0" w:line="240" w:lineRule="auto"/>
      <w:ind w:left="3119" w:hanging="1701"/>
      <w:jc w:val="both"/>
    </w:pPr>
    <w:rPr>
      <w:rFonts w:ascii="Times New Roman" w:eastAsia="Times New Roman" w:hAnsi="Times New Roman" w:cs="Times New Roman"/>
      <w:color w:val="000000"/>
      <w:kern w:val="0"/>
      <w:sz w:val="24"/>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BF47F2"/>
    <w:rPr>
      <w:rFonts w:ascii="Times New Roman" w:eastAsia="Times New Roman" w:hAnsi="Times New Roman" w:cs="Times New Roman"/>
      <w:color w:val="000000"/>
      <w:kern w:val="0"/>
      <w:sz w:val="24"/>
      <w:szCs w:val="20"/>
      <w:lang w:eastAsia="it-IT"/>
      <w14:ligatures w14:val="none"/>
    </w:rPr>
  </w:style>
  <w:style w:type="paragraph" w:customStyle="1" w:styleId="Sfondoacolori-Colore11">
    <w:name w:val="Sfondo a colori - Colore 11"/>
    <w:hidden/>
    <w:uiPriority w:val="71"/>
    <w:rsid w:val="00BF47F2"/>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xt-to-speech">
    <w:name w:val="text-to-speech"/>
    <w:basedOn w:val="Carpredefinitoparagrafo"/>
    <w:rsid w:val="000849C3"/>
  </w:style>
  <w:style w:type="character" w:customStyle="1" w:styleId="versenumber">
    <w:name w:val="verse_number"/>
    <w:basedOn w:val="Carpredefinitoparagrafo"/>
    <w:rsid w:val="000849C3"/>
  </w:style>
  <w:style w:type="character" w:styleId="Enfasigrassetto">
    <w:name w:val="Strong"/>
    <w:basedOn w:val="Carpredefinitoparagrafo"/>
    <w:qFormat/>
    <w:rsid w:val="000849C3"/>
    <w:rPr>
      <w:b/>
      <w:bCs/>
    </w:rPr>
  </w:style>
  <w:style w:type="numbering" w:customStyle="1" w:styleId="Nessunelenco11">
    <w:name w:val="Nessun elenco11"/>
    <w:next w:val="Nessunelenco"/>
    <w:uiPriority w:val="99"/>
    <w:semiHidden/>
    <w:rsid w:val="000849C3"/>
  </w:style>
  <w:style w:type="paragraph" w:styleId="Elenco">
    <w:name w:val="List"/>
    <w:basedOn w:val="Corpotesto"/>
    <w:rsid w:val="000849C3"/>
    <w:pPr>
      <w:tabs>
        <w:tab w:val="left" w:pos="1440"/>
      </w:tabs>
      <w:spacing w:before="120" w:after="240"/>
      <w:ind w:left="1440" w:hanging="720"/>
    </w:pPr>
    <w:rPr>
      <w:b/>
    </w:rPr>
  </w:style>
  <w:style w:type="paragraph" w:styleId="Elenco2">
    <w:name w:val="List 2"/>
    <w:basedOn w:val="Elenco"/>
    <w:rsid w:val="000849C3"/>
    <w:pPr>
      <w:tabs>
        <w:tab w:val="clear" w:pos="1440"/>
        <w:tab w:val="left" w:pos="2160"/>
      </w:tabs>
      <w:ind w:left="2160"/>
    </w:pPr>
  </w:style>
  <w:style w:type="paragraph" w:customStyle="1" w:styleId="Saluti">
    <w:name w:val="Saluti"/>
    <w:basedOn w:val="Normale"/>
    <w:rsid w:val="000849C3"/>
    <w:pPr>
      <w:spacing w:after="0" w:line="240" w:lineRule="auto"/>
    </w:pPr>
    <w:rPr>
      <w:rFonts w:ascii="Times New Roman" w:eastAsia="Times New Roman" w:hAnsi="Times New Roman" w:cs="Times New Roman"/>
      <w:kern w:val="0"/>
      <w:sz w:val="56"/>
      <w:szCs w:val="20"/>
      <w:lang w:eastAsia="it-IT"/>
      <w14:ligatures w14:val="none"/>
    </w:rPr>
  </w:style>
  <w:style w:type="paragraph" w:styleId="Puntoelenco">
    <w:name w:val="List Bullet"/>
    <w:basedOn w:val="Elenco"/>
    <w:rsid w:val="000849C3"/>
    <w:pPr>
      <w:tabs>
        <w:tab w:val="clear" w:pos="1440"/>
      </w:tabs>
      <w:ind w:left="0" w:firstLine="0"/>
    </w:pPr>
  </w:style>
  <w:style w:type="paragraph" w:styleId="Puntoelenco2">
    <w:name w:val="List Bullet 2"/>
    <w:basedOn w:val="Puntoelenco"/>
    <w:rsid w:val="000849C3"/>
    <w:pPr>
      <w:ind w:left="2160"/>
    </w:pPr>
  </w:style>
  <w:style w:type="paragraph" w:styleId="Elencocontinua">
    <w:name w:val="List Continue"/>
    <w:basedOn w:val="Elenco"/>
    <w:rsid w:val="000849C3"/>
    <w:pPr>
      <w:tabs>
        <w:tab w:val="clear" w:pos="1440"/>
      </w:tabs>
      <w:ind w:left="0" w:firstLine="0"/>
    </w:pPr>
  </w:style>
  <w:style w:type="paragraph" w:customStyle="1" w:styleId="Indirizzointerno">
    <w:name w:val="Indirizzo interno"/>
    <w:basedOn w:val="Normale"/>
    <w:rsid w:val="000849C3"/>
    <w:pPr>
      <w:spacing w:after="0" w:line="240" w:lineRule="auto"/>
    </w:pPr>
    <w:rPr>
      <w:rFonts w:ascii="Times New Roman" w:eastAsia="Times New Roman" w:hAnsi="Times New Roman" w:cs="Times New Roman"/>
      <w:kern w:val="0"/>
      <w:sz w:val="56"/>
      <w:szCs w:val="20"/>
      <w:lang w:eastAsia="it-IT"/>
      <w14:ligatures w14:val="none"/>
    </w:rPr>
  </w:style>
  <w:style w:type="paragraph" w:customStyle="1" w:styleId="BaseTitolo">
    <w:name w:val="Base Titolo"/>
    <w:basedOn w:val="Normale"/>
    <w:next w:val="Corpotesto"/>
    <w:rsid w:val="000849C3"/>
    <w:pPr>
      <w:keepNext/>
      <w:spacing w:before="480" w:after="240" w:line="240" w:lineRule="auto"/>
      <w:jc w:val="center"/>
    </w:pPr>
    <w:rPr>
      <w:rFonts w:ascii="Arial" w:eastAsia="Times New Roman" w:hAnsi="Arial" w:cs="Times New Roman"/>
      <w:b/>
      <w:kern w:val="0"/>
      <w:sz w:val="96"/>
      <w:szCs w:val="20"/>
      <w:lang w:eastAsia="it-IT"/>
      <w14:ligatures w14:val="none"/>
    </w:rPr>
  </w:style>
  <w:style w:type="paragraph" w:styleId="Testocommento">
    <w:name w:val="annotation text"/>
    <w:basedOn w:val="BaseNota"/>
    <w:link w:val="TestocommentoCarattere"/>
    <w:rsid w:val="000849C3"/>
    <w:pPr>
      <w:spacing w:after="120"/>
    </w:pPr>
    <w:rPr>
      <w:sz w:val="20"/>
    </w:rPr>
  </w:style>
  <w:style w:type="character" w:customStyle="1" w:styleId="TestocommentoCarattere">
    <w:name w:val="Testo commento Carattere"/>
    <w:basedOn w:val="Carpredefinitoparagrafo"/>
    <w:link w:val="Testocommento"/>
    <w:rsid w:val="000849C3"/>
    <w:rPr>
      <w:rFonts w:ascii="Times New Roman" w:eastAsia="Times New Roman" w:hAnsi="Times New Roman" w:cs="Times New Roman"/>
      <w:kern w:val="0"/>
      <w:sz w:val="20"/>
      <w:szCs w:val="20"/>
      <w:lang w:eastAsia="it-IT"/>
      <w14:ligatures w14:val="none"/>
    </w:rPr>
  </w:style>
  <w:style w:type="paragraph" w:customStyle="1" w:styleId="BaseNota">
    <w:name w:val="Base Nota"/>
    <w:basedOn w:val="Normale"/>
    <w:rsid w:val="000849C3"/>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paragraph" w:customStyle="1" w:styleId="Blocco">
    <w:name w:val="Blocco"/>
    <w:basedOn w:val="Corpotesto"/>
    <w:rsid w:val="000849C3"/>
    <w:pPr>
      <w:keepLines/>
      <w:spacing w:before="120"/>
      <w:ind w:left="720" w:right="720"/>
      <w:jc w:val="center"/>
    </w:pPr>
    <w:rPr>
      <w:b/>
      <w:i/>
    </w:rPr>
  </w:style>
  <w:style w:type="paragraph" w:customStyle="1" w:styleId="BaseIntestazione">
    <w:name w:val="Base Intestazione"/>
    <w:basedOn w:val="Normale"/>
    <w:rsid w:val="000849C3"/>
    <w:pPr>
      <w:tabs>
        <w:tab w:val="center" w:pos="6480"/>
        <w:tab w:val="right" w:pos="12960"/>
      </w:tabs>
      <w:spacing w:after="0" w:line="240" w:lineRule="auto"/>
    </w:pPr>
    <w:rPr>
      <w:rFonts w:ascii="Times New Roman" w:eastAsia="Times New Roman" w:hAnsi="Times New Roman" w:cs="Times New Roman"/>
      <w:kern w:val="0"/>
      <w:sz w:val="36"/>
      <w:szCs w:val="20"/>
      <w:lang w:eastAsia="it-IT"/>
      <w14:ligatures w14:val="none"/>
    </w:rPr>
  </w:style>
  <w:style w:type="paragraph" w:styleId="Didascalia">
    <w:name w:val="caption"/>
    <w:basedOn w:val="Normale"/>
    <w:next w:val="Corpotesto"/>
    <w:qFormat/>
    <w:rsid w:val="000849C3"/>
    <w:pPr>
      <w:spacing w:before="240" w:after="360" w:line="240" w:lineRule="auto"/>
      <w:jc w:val="center"/>
    </w:pPr>
    <w:rPr>
      <w:rFonts w:ascii="Times New Roman" w:eastAsia="Times New Roman" w:hAnsi="Times New Roman" w:cs="Times New Roman"/>
      <w:i/>
      <w:kern w:val="0"/>
      <w:sz w:val="48"/>
      <w:szCs w:val="20"/>
      <w:lang w:eastAsia="it-IT"/>
      <w14:ligatures w14:val="none"/>
    </w:rPr>
  </w:style>
  <w:style w:type="paragraph" w:customStyle="1" w:styleId="Immagine">
    <w:name w:val="Immagine"/>
    <w:basedOn w:val="Corpotesto"/>
    <w:next w:val="Didascalia"/>
    <w:rsid w:val="000849C3"/>
    <w:pPr>
      <w:keepNext/>
      <w:spacing w:before="120"/>
      <w:jc w:val="center"/>
    </w:pPr>
    <w:rPr>
      <w:b/>
    </w:rPr>
  </w:style>
  <w:style w:type="paragraph" w:styleId="Data">
    <w:name w:val="Date"/>
    <w:basedOn w:val="Corpotesto"/>
    <w:link w:val="DataCarattere"/>
    <w:rsid w:val="000849C3"/>
    <w:pPr>
      <w:spacing w:before="120"/>
    </w:pPr>
  </w:style>
  <w:style w:type="character" w:customStyle="1" w:styleId="DataCarattere">
    <w:name w:val="Data Carattere"/>
    <w:basedOn w:val="Carpredefinitoparagrafo"/>
    <w:link w:val="Data"/>
    <w:rsid w:val="000849C3"/>
    <w:rPr>
      <w:rFonts w:ascii="Arial" w:eastAsia="Times New Roman" w:hAnsi="Arial" w:cs="Times New Roman"/>
      <w:kern w:val="0"/>
      <w:sz w:val="24"/>
      <w:szCs w:val="20"/>
      <w:lang w:eastAsia="it-IT"/>
      <w14:ligatures w14:val="none"/>
    </w:rPr>
  </w:style>
  <w:style w:type="paragraph" w:styleId="Intestazionemessaggio">
    <w:name w:val="Message Header"/>
    <w:basedOn w:val="Corpotesto"/>
    <w:link w:val="IntestazionemessaggioCarattere"/>
    <w:rsid w:val="000849C3"/>
    <w:pPr>
      <w:keepLines/>
      <w:tabs>
        <w:tab w:val="left" w:pos="2880"/>
      </w:tabs>
      <w:spacing w:before="120" w:after="480"/>
      <w:ind w:left="2880" w:hanging="2880"/>
    </w:pPr>
    <w:rPr>
      <w:b/>
    </w:rPr>
  </w:style>
  <w:style w:type="character" w:customStyle="1" w:styleId="IntestazionemessaggioCarattere">
    <w:name w:val="Intestazione messaggio Carattere"/>
    <w:basedOn w:val="Carpredefinitoparagrafo"/>
    <w:link w:val="Intestazionemessaggio"/>
    <w:rsid w:val="000849C3"/>
    <w:rPr>
      <w:rFonts w:ascii="Arial" w:eastAsia="Times New Roman" w:hAnsi="Arial" w:cs="Times New Roman"/>
      <w:b/>
      <w:kern w:val="0"/>
      <w:sz w:val="24"/>
      <w:szCs w:val="20"/>
      <w:lang w:eastAsia="it-IT"/>
      <w14:ligatures w14:val="none"/>
    </w:rPr>
  </w:style>
  <w:style w:type="paragraph" w:styleId="Numeroelenco">
    <w:name w:val="List Number"/>
    <w:basedOn w:val="Elenco"/>
    <w:rsid w:val="000849C3"/>
    <w:pPr>
      <w:tabs>
        <w:tab w:val="clear" w:pos="1440"/>
      </w:tabs>
      <w:ind w:left="0" w:firstLine="0"/>
    </w:pPr>
  </w:style>
  <w:style w:type="paragraph" w:styleId="Testomacro">
    <w:name w:val="macro"/>
    <w:basedOn w:val="Corpotesto"/>
    <w:link w:val="TestomacroCarattere"/>
    <w:semiHidden/>
    <w:rsid w:val="000849C3"/>
    <w:pPr>
      <w:spacing w:before="120"/>
    </w:pPr>
    <w:rPr>
      <w:rFonts w:ascii="Courier New" w:hAnsi="Courier New"/>
      <w:b/>
      <w:sz w:val="20"/>
    </w:rPr>
  </w:style>
  <w:style w:type="character" w:customStyle="1" w:styleId="TestomacroCarattere">
    <w:name w:val="Testo macro Carattere"/>
    <w:basedOn w:val="Carpredefinitoparagrafo"/>
    <w:link w:val="Testomacro"/>
    <w:semiHidden/>
    <w:rsid w:val="000849C3"/>
    <w:rPr>
      <w:rFonts w:ascii="Courier New" w:eastAsia="Times New Roman" w:hAnsi="Courier New" w:cs="Times New Roman"/>
      <w:b/>
      <w:kern w:val="0"/>
      <w:sz w:val="20"/>
      <w:szCs w:val="20"/>
      <w:lang w:eastAsia="it-IT"/>
      <w14:ligatures w14:val="none"/>
    </w:rPr>
  </w:style>
  <w:style w:type="paragraph" w:customStyle="1" w:styleId="Sottotitolofrontespizio">
    <w:name w:val="Sottotitolo frontespizio"/>
    <w:basedOn w:val="Titolofrontespizio"/>
    <w:next w:val="Corpotesto"/>
    <w:rsid w:val="000849C3"/>
    <w:pPr>
      <w:spacing w:before="360" w:after="360"/>
    </w:pPr>
    <w:rPr>
      <w:i/>
      <w:sz w:val="60"/>
    </w:rPr>
  </w:style>
  <w:style w:type="paragraph" w:customStyle="1" w:styleId="Titolofrontespizio">
    <w:name w:val="Titolo frontespizio"/>
    <w:basedOn w:val="BaseTitolo"/>
    <w:next w:val="Sottotitolofrontespizio"/>
    <w:rsid w:val="000849C3"/>
    <w:rPr>
      <w:sz w:val="120"/>
    </w:rPr>
  </w:style>
  <w:style w:type="character" w:styleId="Rimandocommento">
    <w:name w:val="annotation reference"/>
    <w:rsid w:val="000849C3"/>
    <w:rPr>
      <w:sz w:val="16"/>
    </w:rPr>
  </w:style>
  <w:style w:type="character" w:customStyle="1" w:styleId="Apice">
    <w:name w:val="Apice"/>
    <w:rsid w:val="000849C3"/>
    <w:rPr>
      <w:vertAlign w:val="superscript"/>
    </w:rPr>
  </w:style>
  <w:style w:type="paragraph" w:customStyle="1" w:styleId="Nomesociet">
    <w:name w:val="Nome società"/>
    <w:basedOn w:val="Corpotesto"/>
    <w:next w:val="Indirizzo"/>
    <w:rsid w:val="000849C3"/>
    <w:pPr>
      <w:keepNext/>
      <w:spacing w:before="720" w:after="0"/>
      <w:jc w:val="center"/>
    </w:pPr>
  </w:style>
  <w:style w:type="paragraph" w:customStyle="1" w:styleId="Indirizzo">
    <w:name w:val="Indirizzo"/>
    <w:basedOn w:val="Corpotesto"/>
    <w:rsid w:val="000849C3"/>
    <w:pPr>
      <w:keepLines/>
      <w:spacing w:before="120" w:after="0"/>
      <w:jc w:val="center"/>
    </w:pPr>
    <w:rPr>
      <w:b/>
      <w:sz w:val="48"/>
    </w:rPr>
  </w:style>
  <w:style w:type="paragraph" w:customStyle="1" w:styleId="Primoblocco">
    <w:name w:val="Primo blocco"/>
    <w:basedOn w:val="Blocco"/>
    <w:next w:val="Blocco"/>
    <w:rsid w:val="000849C3"/>
    <w:pPr>
      <w:spacing w:before="240"/>
    </w:pPr>
  </w:style>
  <w:style w:type="paragraph" w:customStyle="1" w:styleId="Ultimoblocco">
    <w:name w:val="Ultimo blocco"/>
    <w:basedOn w:val="Blocco"/>
    <w:next w:val="Corpotesto"/>
    <w:rsid w:val="000849C3"/>
    <w:pPr>
      <w:spacing w:after="480"/>
    </w:pPr>
  </w:style>
  <w:style w:type="paragraph" w:customStyle="1" w:styleId="Autore">
    <w:name w:val="Autore"/>
    <w:basedOn w:val="Corpotesto"/>
    <w:rsid w:val="000849C3"/>
    <w:pPr>
      <w:spacing w:before="480" w:after="480"/>
      <w:jc w:val="center"/>
    </w:pPr>
    <w:rPr>
      <w:sz w:val="40"/>
    </w:rPr>
  </w:style>
  <w:style w:type="character" w:styleId="Rimandonotadichiusura">
    <w:name w:val="endnote reference"/>
    <w:semiHidden/>
    <w:rsid w:val="000849C3"/>
    <w:rPr>
      <w:vertAlign w:val="superscript"/>
    </w:rPr>
  </w:style>
  <w:style w:type="paragraph" w:styleId="Testonotadichiusura">
    <w:name w:val="endnote text"/>
    <w:basedOn w:val="Normale"/>
    <w:link w:val="TestonotadichiusuraCarattere"/>
    <w:semiHidden/>
    <w:rsid w:val="000849C3"/>
    <w:pPr>
      <w:tabs>
        <w:tab w:val="left" w:pos="360"/>
      </w:tabs>
      <w:spacing w:after="240" w:line="240" w:lineRule="auto"/>
      <w:ind w:left="360" w:hanging="360"/>
    </w:pPr>
    <w:rPr>
      <w:rFonts w:ascii="Times New Roman" w:eastAsia="Times New Roman" w:hAnsi="Times New Roman" w:cs="Times New Roman"/>
      <w:kern w:val="0"/>
      <w:sz w:val="28"/>
      <w:szCs w:val="20"/>
      <w:lang w:eastAsia="it-IT"/>
      <w14:ligatures w14:val="none"/>
    </w:rPr>
  </w:style>
  <w:style w:type="character" w:customStyle="1" w:styleId="TestonotadichiusuraCarattere">
    <w:name w:val="Testo nota di chiusura Carattere"/>
    <w:basedOn w:val="Carpredefinitoparagrafo"/>
    <w:link w:val="Testonotadichiusura"/>
    <w:semiHidden/>
    <w:rsid w:val="000849C3"/>
    <w:rPr>
      <w:rFonts w:ascii="Times New Roman" w:eastAsia="Times New Roman" w:hAnsi="Times New Roman" w:cs="Times New Roman"/>
      <w:kern w:val="0"/>
      <w:sz w:val="28"/>
      <w:szCs w:val="20"/>
      <w:lang w:eastAsia="it-IT"/>
      <w14:ligatures w14:val="none"/>
    </w:rPr>
  </w:style>
  <w:style w:type="paragraph" w:customStyle="1" w:styleId="Primopuntoelenco">
    <w:name w:val="Primo punto elenco"/>
    <w:basedOn w:val="Puntoelenco"/>
    <w:next w:val="Puntoelenco"/>
    <w:rsid w:val="000849C3"/>
    <w:pPr>
      <w:spacing w:before="240"/>
    </w:pPr>
  </w:style>
  <w:style w:type="paragraph" w:customStyle="1" w:styleId="Ultimopuntoelenco">
    <w:name w:val="Ultimo punto elenco"/>
    <w:basedOn w:val="Puntoelenco"/>
    <w:next w:val="Corpotesto"/>
    <w:rsid w:val="000849C3"/>
    <w:pPr>
      <w:spacing w:after="480"/>
    </w:pPr>
  </w:style>
  <w:style w:type="paragraph" w:customStyle="1" w:styleId="Primaelenco">
    <w:name w:val="Prima elenco"/>
    <w:basedOn w:val="Elenco"/>
    <w:next w:val="Elenco"/>
    <w:rsid w:val="000849C3"/>
    <w:pPr>
      <w:spacing w:before="240"/>
    </w:pPr>
  </w:style>
  <w:style w:type="paragraph" w:customStyle="1" w:styleId="Ultimaelenco">
    <w:name w:val="Ultima elenco"/>
    <w:basedOn w:val="Elenco"/>
    <w:next w:val="Corpotesto"/>
    <w:rsid w:val="000849C3"/>
    <w:pPr>
      <w:spacing w:after="480"/>
    </w:pPr>
  </w:style>
  <w:style w:type="paragraph" w:customStyle="1" w:styleId="Primonumeroelenco">
    <w:name w:val="Primo numero elenco"/>
    <w:basedOn w:val="Numeroelenco"/>
    <w:next w:val="Numeroelenco"/>
    <w:rsid w:val="000849C3"/>
    <w:pPr>
      <w:spacing w:before="240"/>
    </w:pPr>
  </w:style>
  <w:style w:type="paragraph" w:customStyle="1" w:styleId="Ultimonumeroelenco">
    <w:name w:val="Ultimo numero elenco"/>
    <w:basedOn w:val="Numeroelenco"/>
    <w:next w:val="Corpotesto"/>
    <w:rsid w:val="000849C3"/>
    <w:pPr>
      <w:spacing w:after="480"/>
    </w:pPr>
  </w:style>
  <w:style w:type="character" w:customStyle="1" w:styleId="Inizioinevidenza">
    <w:name w:val="Inizio in evidenza"/>
    <w:rsid w:val="000849C3"/>
    <w:rPr>
      <w:b/>
      <w:i/>
    </w:rPr>
  </w:style>
  <w:style w:type="paragraph" w:styleId="Elenco3">
    <w:name w:val="List 3"/>
    <w:basedOn w:val="Elenco"/>
    <w:rsid w:val="000849C3"/>
    <w:pPr>
      <w:tabs>
        <w:tab w:val="clear" w:pos="1440"/>
        <w:tab w:val="left" w:pos="2880"/>
      </w:tabs>
      <w:ind w:left="2880"/>
    </w:pPr>
  </w:style>
  <w:style w:type="paragraph" w:styleId="Numeroelenco3">
    <w:name w:val="List Number 3"/>
    <w:basedOn w:val="Numeroelenco"/>
    <w:rsid w:val="000849C3"/>
    <w:pPr>
      <w:ind w:left="2880"/>
    </w:pPr>
  </w:style>
  <w:style w:type="paragraph" w:styleId="Elenco4">
    <w:name w:val="List 4"/>
    <w:basedOn w:val="Elenco"/>
    <w:rsid w:val="000849C3"/>
    <w:pPr>
      <w:tabs>
        <w:tab w:val="clear" w:pos="1440"/>
        <w:tab w:val="left" w:pos="3600"/>
      </w:tabs>
      <w:ind w:left="3600"/>
    </w:pPr>
  </w:style>
  <w:style w:type="paragraph" w:styleId="Elenco5">
    <w:name w:val="List 5"/>
    <w:basedOn w:val="Elenco"/>
    <w:rsid w:val="000849C3"/>
    <w:pPr>
      <w:tabs>
        <w:tab w:val="clear" w:pos="1440"/>
        <w:tab w:val="left" w:pos="4320"/>
      </w:tabs>
      <w:ind w:left="4320"/>
    </w:pPr>
  </w:style>
  <w:style w:type="paragraph" w:styleId="Puntoelenco3">
    <w:name w:val="List Bullet 3"/>
    <w:basedOn w:val="Puntoelenco"/>
    <w:rsid w:val="000849C3"/>
    <w:pPr>
      <w:ind w:left="2880"/>
    </w:pPr>
  </w:style>
  <w:style w:type="paragraph" w:styleId="Puntoelenco4">
    <w:name w:val="List Bullet 4"/>
    <w:basedOn w:val="Puntoelenco"/>
    <w:rsid w:val="000849C3"/>
    <w:pPr>
      <w:ind w:left="3600"/>
    </w:pPr>
  </w:style>
  <w:style w:type="paragraph" w:styleId="Puntoelenco5">
    <w:name w:val="List Bullet 5"/>
    <w:basedOn w:val="Puntoelenco"/>
    <w:rsid w:val="000849C3"/>
    <w:pPr>
      <w:ind w:left="4320"/>
    </w:pPr>
  </w:style>
  <w:style w:type="paragraph" w:styleId="Numeroelenco2">
    <w:name w:val="List Number 2"/>
    <w:basedOn w:val="Numeroelenco"/>
    <w:rsid w:val="000849C3"/>
    <w:pPr>
      <w:ind w:left="2160"/>
    </w:pPr>
  </w:style>
  <w:style w:type="paragraph" w:styleId="Numeroelenco4">
    <w:name w:val="List Number 4"/>
    <w:basedOn w:val="Numeroelenco"/>
    <w:rsid w:val="000849C3"/>
    <w:pPr>
      <w:ind w:left="3600"/>
    </w:pPr>
  </w:style>
  <w:style w:type="paragraph" w:styleId="Numeroelenco5">
    <w:name w:val="List Number 5"/>
    <w:basedOn w:val="Numeroelenco"/>
    <w:rsid w:val="000849C3"/>
    <w:pPr>
      <w:ind w:left="4320"/>
    </w:pPr>
  </w:style>
  <w:style w:type="character" w:customStyle="1" w:styleId="Evidenziato">
    <w:name w:val="Evidenziato"/>
    <w:rsid w:val="000849C3"/>
    <w:rPr>
      <w:i/>
    </w:rPr>
  </w:style>
  <w:style w:type="paragraph" w:styleId="Elencocontinua2">
    <w:name w:val="List Continue 2"/>
    <w:basedOn w:val="Elencocontinua"/>
    <w:rsid w:val="000849C3"/>
    <w:pPr>
      <w:ind w:left="2160"/>
    </w:pPr>
  </w:style>
  <w:style w:type="paragraph" w:styleId="Elencocontinua3">
    <w:name w:val="List Continue 3"/>
    <w:basedOn w:val="Elencocontinua"/>
    <w:rsid w:val="000849C3"/>
    <w:pPr>
      <w:ind w:left="2880"/>
    </w:pPr>
  </w:style>
  <w:style w:type="paragraph" w:styleId="Elencocontinua4">
    <w:name w:val="List Continue 4"/>
    <w:basedOn w:val="Elencocontinua"/>
    <w:rsid w:val="000849C3"/>
    <w:pPr>
      <w:ind w:left="3600"/>
    </w:pPr>
  </w:style>
  <w:style w:type="paragraph" w:styleId="Elencocontinua5">
    <w:name w:val="List Continue 5"/>
    <w:basedOn w:val="Elencocontinua"/>
    <w:rsid w:val="000849C3"/>
    <w:pPr>
      <w:ind w:left="4320"/>
    </w:pPr>
  </w:style>
  <w:style w:type="paragraph" w:customStyle="1" w:styleId="Ultimaelencopuntato">
    <w:name w:val="Ultima elenco puntato"/>
    <w:basedOn w:val="Puntoelenco"/>
    <w:next w:val="Corpotesto"/>
    <w:rsid w:val="000849C3"/>
    <w:pPr>
      <w:spacing w:after="480"/>
    </w:pPr>
  </w:style>
  <w:style w:type="numbering" w:customStyle="1" w:styleId="Nessunelenco2">
    <w:name w:val="Nessun elenco2"/>
    <w:next w:val="Nessunelenco"/>
    <w:uiPriority w:val="99"/>
    <w:semiHidden/>
    <w:unhideWhenUsed/>
    <w:rsid w:val="000849C3"/>
  </w:style>
  <w:style w:type="numbering" w:customStyle="1" w:styleId="Nessunelenco111">
    <w:name w:val="Nessun elenco111"/>
    <w:next w:val="Nessunelenco"/>
    <w:uiPriority w:val="99"/>
    <w:semiHidden/>
    <w:rsid w:val="000849C3"/>
  </w:style>
  <w:style w:type="paragraph" w:customStyle="1" w:styleId="Grigliatab31">
    <w:name w:val="Griglia tab. 31"/>
    <w:basedOn w:val="Titolo1"/>
    <w:next w:val="Normale"/>
    <w:uiPriority w:val="39"/>
    <w:unhideWhenUsed/>
    <w:qFormat/>
    <w:rsid w:val="000849C3"/>
    <w:pPr>
      <w:spacing w:after="0"/>
      <w:outlineLvl w:val="9"/>
    </w:pPr>
    <w:rPr>
      <w:rFonts w:ascii="Calibri Light" w:hAnsi="Calibri Light" w:cs="Times New Roman"/>
      <w:b w:val="0"/>
      <w:color w:val="2E74B5"/>
      <w:kern w:val="0"/>
      <w:sz w:val="32"/>
      <w:szCs w:val="32"/>
      <w:lang w:val="la-Latn"/>
      <w14:ligatures w14:val="none"/>
    </w:rPr>
  </w:style>
  <w:style w:type="character" w:customStyle="1" w:styleId="verse">
    <w:name w:val="verse"/>
    <w:basedOn w:val="Carpredefinitoparagrafo"/>
    <w:rsid w:val="000849C3"/>
  </w:style>
  <w:style w:type="paragraph" w:styleId="Nessunaspaziatura">
    <w:name w:val="No Spacing"/>
    <w:uiPriority w:val="1"/>
    <w:qFormat/>
    <w:rsid w:val="000849C3"/>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StileCorpotesto10ptCorsivoAllineatoadestra">
    <w:name w:val="Stile Corpo testo + 10 pt Corsivo Allineato a destra"/>
    <w:basedOn w:val="Corpotesto"/>
    <w:autoRedefine/>
    <w:qFormat/>
    <w:rsid w:val="000849C3"/>
    <w:rPr>
      <w:i/>
      <w:iCs/>
      <w:sz w:val="20"/>
    </w:rPr>
  </w:style>
  <w:style w:type="paragraph" w:customStyle="1" w:styleId="default-style">
    <w:name w:val="default-style"/>
    <w:basedOn w:val="Normale"/>
    <w:rsid w:val="000849C3"/>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111">
    <w:name w:val="Nessun elenco1111"/>
    <w:next w:val="Nessunelenco"/>
    <w:uiPriority w:val="99"/>
    <w:semiHidden/>
    <w:unhideWhenUsed/>
    <w:rsid w:val="000849C3"/>
  </w:style>
  <w:style w:type="numbering" w:customStyle="1" w:styleId="Nessunelenco11111">
    <w:name w:val="Nessun elenco11111"/>
    <w:next w:val="Nessunelenco"/>
    <w:semiHidden/>
    <w:unhideWhenUsed/>
    <w:rsid w:val="000849C3"/>
  </w:style>
  <w:style w:type="numbering" w:customStyle="1" w:styleId="Nessunelenco3">
    <w:name w:val="Nessun elenco3"/>
    <w:next w:val="Nessunelenco"/>
    <w:uiPriority w:val="99"/>
    <w:semiHidden/>
    <w:unhideWhenUsed/>
    <w:rsid w:val="000849C3"/>
  </w:style>
  <w:style w:type="numbering" w:customStyle="1" w:styleId="Nessunelenco4">
    <w:name w:val="Nessun elenco4"/>
    <w:next w:val="Nessunelenco"/>
    <w:uiPriority w:val="99"/>
    <w:semiHidden/>
    <w:unhideWhenUsed/>
    <w:rsid w:val="000849C3"/>
  </w:style>
  <w:style w:type="numbering" w:customStyle="1" w:styleId="Nessunelenco5">
    <w:name w:val="Nessun elenco5"/>
    <w:next w:val="Nessunelenco"/>
    <w:uiPriority w:val="99"/>
    <w:semiHidden/>
    <w:unhideWhenUsed/>
    <w:rsid w:val="000849C3"/>
  </w:style>
  <w:style w:type="numbering" w:customStyle="1" w:styleId="Nessunelenco12">
    <w:name w:val="Nessun elenco12"/>
    <w:next w:val="Nessunelenco"/>
    <w:uiPriority w:val="99"/>
    <w:semiHidden/>
    <w:unhideWhenUsed/>
    <w:rsid w:val="000849C3"/>
  </w:style>
  <w:style w:type="numbering" w:customStyle="1" w:styleId="Nessunelenco111111">
    <w:name w:val="Nessun elenco111111"/>
    <w:next w:val="Nessunelenco"/>
    <w:uiPriority w:val="99"/>
    <w:semiHidden/>
    <w:unhideWhenUsed/>
    <w:rsid w:val="000849C3"/>
  </w:style>
  <w:style w:type="numbering" w:customStyle="1" w:styleId="Nessunelenco21">
    <w:name w:val="Nessun elenco21"/>
    <w:next w:val="Nessunelenco"/>
    <w:uiPriority w:val="99"/>
    <w:semiHidden/>
    <w:unhideWhenUsed/>
    <w:rsid w:val="000849C3"/>
  </w:style>
  <w:style w:type="numbering" w:customStyle="1" w:styleId="Nessunelenco1111111">
    <w:name w:val="Nessun elenco1111111"/>
    <w:next w:val="Nessunelenco"/>
    <w:uiPriority w:val="99"/>
    <w:semiHidden/>
    <w:unhideWhenUsed/>
    <w:rsid w:val="000849C3"/>
  </w:style>
  <w:style w:type="numbering" w:customStyle="1" w:styleId="Nessunelenco31">
    <w:name w:val="Nessun elenco31"/>
    <w:next w:val="Nessunelenco"/>
    <w:uiPriority w:val="99"/>
    <w:semiHidden/>
    <w:unhideWhenUsed/>
    <w:rsid w:val="000849C3"/>
  </w:style>
  <w:style w:type="numbering" w:customStyle="1" w:styleId="Nessunelenco41">
    <w:name w:val="Nessun elenco41"/>
    <w:next w:val="Nessunelenco"/>
    <w:uiPriority w:val="99"/>
    <w:semiHidden/>
    <w:unhideWhenUsed/>
    <w:rsid w:val="000849C3"/>
  </w:style>
  <w:style w:type="numbering" w:customStyle="1" w:styleId="Nessunelenco6">
    <w:name w:val="Nessun elenco6"/>
    <w:next w:val="Nessunelenco"/>
    <w:uiPriority w:val="99"/>
    <w:semiHidden/>
    <w:unhideWhenUsed/>
    <w:rsid w:val="000849C3"/>
  </w:style>
  <w:style w:type="numbering" w:customStyle="1" w:styleId="Nessunelenco13">
    <w:name w:val="Nessun elenco13"/>
    <w:next w:val="Nessunelenco"/>
    <w:uiPriority w:val="99"/>
    <w:semiHidden/>
    <w:unhideWhenUsed/>
    <w:rsid w:val="000849C3"/>
  </w:style>
  <w:style w:type="numbering" w:customStyle="1" w:styleId="Nessunelenco112">
    <w:name w:val="Nessun elenco112"/>
    <w:next w:val="Nessunelenco"/>
    <w:uiPriority w:val="99"/>
    <w:semiHidden/>
    <w:unhideWhenUsed/>
    <w:rsid w:val="000849C3"/>
  </w:style>
  <w:style w:type="numbering" w:customStyle="1" w:styleId="Nessunelenco22">
    <w:name w:val="Nessun elenco22"/>
    <w:next w:val="Nessunelenco"/>
    <w:uiPriority w:val="99"/>
    <w:semiHidden/>
    <w:unhideWhenUsed/>
    <w:rsid w:val="000849C3"/>
  </w:style>
  <w:style w:type="numbering" w:customStyle="1" w:styleId="Nessunelenco1112">
    <w:name w:val="Nessun elenco1112"/>
    <w:next w:val="Nessunelenco"/>
    <w:uiPriority w:val="99"/>
    <w:semiHidden/>
    <w:unhideWhenUsed/>
    <w:rsid w:val="000849C3"/>
  </w:style>
  <w:style w:type="numbering" w:customStyle="1" w:styleId="Nessunelenco32">
    <w:name w:val="Nessun elenco32"/>
    <w:next w:val="Nessunelenco"/>
    <w:uiPriority w:val="99"/>
    <w:semiHidden/>
    <w:unhideWhenUsed/>
    <w:rsid w:val="000849C3"/>
  </w:style>
  <w:style w:type="numbering" w:customStyle="1" w:styleId="Nessunelenco42">
    <w:name w:val="Nessun elenco42"/>
    <w:next w:val="Nessunelenco"/>
    <w:uiPriority w:val="99"/>
    <w:semiHidden/>
    <w:unhideWhenUsed/>
    <w:rsid w:val="000849C3"/>
  </w:style>
  <w:style w:type="numbering" w:customStyle="1" w:styleId="Nessunelenco7">
    <w:name w:val="Nessun elenco7"/>
    <w:next w:val="Nessunelenco"/>
    <w:uiPriority w:val="99"/>
    <w:semiHidden/>
    <w:unhideWhenUsed/>
    <w:rsid w:val="000849C3"/>
  </w:style>
  <w:style w:type="numbering" w:customStyle="1" w:styleId="Nessunelenco8">
    <w:name w:val="Nessun elenco8"/>
    <w:next w:val="Nessunelenco"/>
    <w:uiPriority w:val="99"/>
    <w:semiHidden/>
    <w:unhideWhenUsed/>
    <w:rsid w:val="000849C3"/>
  </w:style>
  <w:style w:type="numbering" w:customStyle="1" w:styleId="Nessunelenco9">
    <w:name w:val="Nessun elenco9"/>
    <w:next w:val="Nessunelenco"/>
    <w:uiPriority w:val="99"/>
    <w:semiHidden/>
    <w:unhideWhenUsed/>
    <w:rsid w:val="000849C3"/>
  </w:style>
  <w:style w:type="numbering" w:customStyle="1" w:styleId="Nessunelenco14">
    <w:name w:val="Nessun elenco14"/>
    <w:next w:val="Nessunelenco"/>
    <w:uiPriority w:val="99"/>
    <w:semiHidden/>
    <w:unhideWhenUsed/>
    <w:rsid w:val="000849C3"/>
  </w:style>
  <w:style w:type="numbering" w:customStyle="1" w:styleId="Nessunelenco113">
    <w:name w:val="Nessun elenco113"/>
    <w:next w:val="Nessunelenco"/>
    <w:uiPriority w:val="99"/>
    <w:semiHidden/>
    <w:unhideWhenUsed/>
    <w:rsid w:val="000849C3"/>
  </w:style>
  <w:style w:type="numbering" w:customStyle="1" w:styleId="Nessunelenco1113">
    <w:name w:val="Nessun elenco1113"/>
    <w:next w:val="Nessunelenco"/>
    <w:uiPriority w:val="99"/>
    <w:semiHidden/>
    <w:unhideWhenUsed/>
    <w:rsid w:val="000849C3"/>
  </w:style>
  <w:style w:type="numbering" w:customStyle="1" w:styleId="Nessunelenco23">
    <w:name w:val="Nessun elenco23"/>
    <w:next w:val="Nessunelenco"/>
    <w:uiPriority w:val="99"/>
    <w:semiHidden/>
    <w:unhideWhenUsed/>
    <w:rsid w:val="000849C3"/>
  </w:style>
  <w:style w:type="numbering" w:customStyle="1" w:styleId="Nessunelenco11112">
    <w:name w:val="Nessun elenco11112"/>
    <w:next w:val="Nessunelenco"/>
    <w:uiPriority w:val="99"/>
    <w:semiHidden/>
    <w:unhideWhenUsed/>
    <w:rsid w:val="000849C3"/>
  </w:style>
  <w:style w:type="numbering" w:customStyle="1" w:styleId="Nessunelenco33">
    <w:name w:val="Nessun elenco33"/>
    <w:next w:val="Nessunelenco"/>
    <w:uiPriority w:val="99"/>
    <w:semiHidden/>
    <w:unhideWhenUsed/>
    <w:rsid w:val="000849C3"/>
  </w:style>
  <w:style w:type="numbering" w:customStyle="1" w:styleId="Nessunelenco43">
    <w:name w:val="Nessun elenco43"/>
    <w:next w:val="Nessunelenco"/>
    <w:uiPriority w:val="99"/>
    <w:semiHidden/>
    <w:unhideWhenUsed/>
    <w:rsid w:val="000849C3"/>
  </w:style>
  <w:style w:type="numbering" w:customStyle="1" w:styleId="Nessunelenco51">
    <w:name w:val="Nessun elenco51"/>
    <w:next w:val="Nessunelenco"/>
    <w:uiPriority w:val="99"/>
    <w:semiHidden/>
    <w:unhideWhenUsed/>
    <w:rsid w:val="000849C3"/>
  </w:style>
  <w:style w:type="numbering" w:customStyle="1" w:styleId="Nessunelenco121">
    <w:name w:val="Nessun elenco121"/>
    <w:next w:val="Nessunelenco"/>
    <w:uiPriority w:val="99"/>
    <w:semiHidden/>
    <w:unhideWhenUsed/>
    <w:rsid w:val="000849C3"/>
  </w:style>
  <w:style w:type="numbering" w:customStyle="1" w:styleId="Nessunelenco111112">
    <w:name w:val="Nessun elenco111112"/>
    <w:next w:val="Nessunelenco"/>
    <w:semiHidden/>
    <w:unhideWhenUsed/>
    <w:rsid w:val="000849C3"/>
  </w:style>
  <w:style w:type="numbering" w:customStyle="1" w:styleId="Nessunelenco211">
    <w:name w:val="Nessun elenco211"/>
    <w:next w:val="Nessunelenco"/>
    <w:uiPriority w:val="99"/>
    <w:semiHidden/>
    <w:unhideWhenUsed/>
    <w:rsid w:val="000849C3"/>
  </w:style>
  <w:style w:type="numbering" w:customStyle="1" w:styleId="Nessunelenco1111112">
    <w:name w:val="Nessun elenco1111112"/>
    <w:next w:val="Nessunelenco"/>
    <w:uiPriority w:val="99"/>
    <w:semiHidden/>
    <w:unhideWhenUsed/>
    <w:rsid w:val="000849C3"/>
  </w:style>
  <w:style w:type="numbering" w:customStyle="1" w:styleId="Nessunelenco311">
    <w:name w:val="Nessun elenco311"/>
    <w:next w:val="Nessunelenco"/>
    <w:uiPriority w:val="99"/>
    <w:semiHidden/>
    <w:unhideWhenUsed/>
    <w:rsid w:val="000849C3"/>
  </w:style>
  <w:style w:type="numbering" w:customStyle="1" w:styleId="Nessunelenco411">
    <w:name w:val="Nessun elenco411"/>
    <w:next w:val="Nessunelenco"/>
    <w:uiPriority w:val="99"/>
    <w:semiHidden/>
    <w:unhideWhenUsed/>
    <w:rsid w:val="000849C3"/>
  </w:style>
  <w:style w:type="numbering" w:customStyle="1" w:styleId="Nessunelenco61">
    <w:name w:val="Nessun elenco61"/>
    <w:next w:val="Nessunelenco"/>
    <w:uiPriority w:val="99"/>
    <w:semiHidden/>
    <w:unhideWhenUsed/>
    <w:rsid w:val="000849C3"/>
  </w:style>
  <w:style w:type="numbering" w:customStyle="1" w:styleId="Nessunelenco131">
    <w:name w:val="Nessun elenco131"/>
    <w:next w:val="Nessunelenco"/>
    <w:uiPriority w:val="99"/>
    <w:semiHidden/>
    <w:unhideWhenUsed/>
    <w:rsid w:val="000849C3"/>
  </w:style>
  <w:style w:type="numbering" w:customStyle="1" w:styleId="Nessunelenco1121">
    <w:name w:val="Nessun elenco1121"/>
    <w:next w:val="Nessunelenco"/>
    <w:semiHidden/>
    <w:unhideWhenUsed/>
    <w:rsid w:val="000849C3"/>
  </w:style>
  <w:style w:type="numbering" w:customStyle="1" w:styleId="Nessunelenco221">
    <w:name w:val="Nessun elenco221"/>
    <w:next w:val="Nessunelenco"/>
    <w:uiPriority w:val="99"/>
    <w:semiHidden/>
    <w:unhideWhenUsed/>
    <w:rsid w:val="000849C3"/>
  </w:style>
  <w:style w:type="numbering" w:customStyle="1" w:styleId="Nessunelenco11121">
    <w:name w:val="Nessun elenco11121"/>
    <w:next w:val="Nessunelenco"/>
    <w:uiPriority w:val="99"/>
    <w:semiHidden/>
    <w:unhideWhenUsed/>
    <w:rsid w:val="000849C3"/>
  </w:style>
  <w:style w:type="numbering" w:customStyle="1" w:styleId="Nessunelenco321">
    <w:name w:val="Nessun elenco321"/>
    <w:next w:val="Nessunelenco"/>
    <w:uiPriority w:val="99"/>
    <w:semiHidden/>
    <w:unhideWhenUsed/>
    <w:rsid w:val="000849C3"/>
  </w:style>
  <w:style w:type="numbering" w:customStyle="1" w:styleId="Nessunelenco421">
    <w:name w:val="Nessun elenco421"/>
    <w:next w:val="Nessunelenco"/>
    <w:uiPriority w:val="99"/>
    <w:semiHidden/>
    <w:unhideWhenUsed/>
    <w:rsid w:val="000849C3"/>
  </w:style>
  <w:style w:type="numbering" w:customStyle="1" w:styleId="Nessunelenco71">
    <w:name w:val="Nessun elenco71"/>
    <w:next w:val="Nessunelenco"/>
    <w:uiPriority w:val="99"/>
    <w:semiHidden/>
    <w:unhideWhenUsed/>
    <w:rsid w:val="000849C3"/>
  </w:style>
  <w:style w:type="numbering" w:customStyle="1" w:styleId="Nessunelenco81">
    <w:name w:val="Nessun elenco81"/>
    <w:next w:val="Nessunelenco"/>
    <w:uiPriority w:val="99"/>
    <w:semiHidden/>
    <w:unhideWhenUsed/>
    <w:rsid w:val="000849C3"/>
  </w:style>
  <w:style w:type="character" w:customStyle="1" w:styleId="Collegamentovisitato1">
    <w:name w:val="Collegamento visitato1"/>
    <w:basedOn w:val="Carpredefinitoparagrafo"/>
    <w:rsid w:val="000849C3"/>
    <w:rPr>
      <w:color w:val="800080"/>
      <w:u w:val="single"/>
    </w:rPr>
  </w:style>
  <w:style w:type="character" w:styleId="Collegamentovisitato">
    <w:name w:val="FollowedHyperlink"/>
    <w:basedOn w:val="Carpredefinitoparagrafo"/>
    <w:uiPriority w:val="99"/>
    <w:unhideWhenUsed/>
    <w:rsid w:val="000849C3"/>
    <w:rPr>
      <w:color w:val="954F72" w:themeColor="followedHyperlink"/>
      <w:u w:val="single"/>
    </w:rPr>
  </w:style>
  <w:style w:type="numbering" w:customStyle="1" w:styleId="Nessunelenco10">
    <w:name w:val="Nessun elenco10"/>
    <w:next w:val="Nessunelenco"/>
    <w:uiPriority w:val="99"/>
    <w:semiHidden/>
    <w:unhideWhenUsed/>
    <w:rsid w:val="000849C3"/>
  </w:style>
  <w:style w:type="numbering" w:customStyle="1" w:styleId="Nessunelenco15">
    <w:name w:val="Nessun elenco15"/>
    <w:next w:val="Nessunelenco"/>
    <w:uiPriority w:val="99"/>
    <w:semiHidden/>
    <w:unhideWhenUsed/>
    <w:rsid w:val="000849C3"/>
  </w:style>
  <w:style w:type="numbering" w:customStyle="1" w:styleId="Nessunelenco16">
    <w:name w:val="Nessun elenco16"/>
    <w:next w:val="Nessunelenco"/>
    <w:uiPriority w:val="99"/>
    <w:semiHidden/>
    <w:unhideWhenUsed/>
    <w:rsid w:val="000849C3"/>
  </w:style>
  <w:style w:type="numbering" w:customStyle="1" w:styleId="Nessunelenco114">
    <w:name w:val="Nessun elenco114"/>
    <w:next w:val="Nessunelenco"/>
    <w:uiPriority w:val="99"/>
    <w:semiHidden/>
    <w:unhideWhenUsed/>
    <w:rsid w:val="000849C3"/>
  </w:style>
  <w:style w:type="numbering" w:customStyle="1" w:styleId="Nessunelenco1114">
    <w:name w:val="Nessun elenco1114"/>
    <w:next w:val="Nessunelenco"/>
    <w:uiPriority w:val="99"/>
    <w:semiHidden/>
    <w:unhideWhenUsed/>
    <w:rsid w:val="000849C3"/>
  </w:style>
  <w:style w:type="numbering" w:customStyle="1" w:styleId="Nessunelenco24">
    <w:name w:val="Nessun elenco24"/>
    <w:next w:val="Nessunelenco"/>
    <w:uiPriority w:val="99"/>
    <w:semiHidden/>
    <w:unhideWhenUsed/>
    <w:rsid w:val="000849C3"/>
  </w:style>
  <w:style w:type="numbering" w:customStyle="1" w:styleId="Nessunelenco11113">
    <w:name w:val="Nessun elenco11113"/>
    <w:next w:val="Nessunelenco"/>
    <w:uiPriority w:val="99"/>
    <w:semiHidden/>
    <w:unhideWhenUsed/>
    <w:rsid w:val="000849C3"/>
  </w:style>
  <w:style w:type="numbering" w:customStyle="1" w:styleId="Nessunelenco34">
    <w:name w:val="Nessun elenco34"/>
    <w:next w:val="Nessunelenco"/>
    <w:uiPriority w:val="99"/>
    <w:semiHidden/>
    <w:unhideWhenUsed/>
    <w:rsid w:val="000849C3"/>
  </w:style>
  <w:style w:type="numbering" w:customStyle="1" w:styleId="Nessunelenco44">
    <w:name w:val="Nessun elenco44"/>
    <w:next w:val="Nessunelenco"/>
    <w:uiPriority w:val="99"/>
    <w:semiHidden/>
    <w:unhideWhenUsed/>
    <w:rsid w:val="000849C3"/>
  </w:style>
  <w:style w:type="numbering" w:customStyle="1" w:styleId="Nessunelenco52">
    <w:name w:val="Nessun elenco52"/>
    <w:next w:val="Nessunelenco"/>
    <w:uiPriority w:val="99"/>
    <w:semiHidden/>
    <w:unhideWhenUsed/>
    <w:rsid w:val="000849C3"/>
  </w:style>
  <w:style w:type="numbering" w:customStyle="1" w:styleId="Nessunelenco122">
    <w:name w:val="Nessun elenco122"/>
    <w:next w:val="Nessunelenco"/>
    <w:uiPriority w:val="99"/>
    <w:semiHidden/>
    <w:unhideWhenUsed/>
    <w:rsid w:val="000849C3"/>
  </w:style>
  <w:style w:type="numbering" w:customStyle="1" w:styleId="Nessunelenco111113">
    <w:name w:val="Nessun elenco111113"/>
    <w:next w:val="Nessunelenco"/>
    <w:uiPriority w:val="99"/>
    <w:semiHidden/>
    <w:unhideWhenUsed/>
    <w:rsid w:val="000849C3"/>
  </w:style>
  <w:style w:type="numbering" w:customStyle="1" w:styleId="Nessunelenco212">
    <w:name w:val="Nessun elenco212"/>
    <w:next w:val="Nessunelenco"/>
    <w:uiPriority w:val="99"/>
    <w:semiHidden/>
    <w:unhideWhenUsed/>
    <w:rsid w:val="000849C3"/>
  </w:style>
  <w:style w:type="numbering" w:customStyle="1" w:styleId="Nessunelenco1111113">
    <w:name w:val="Nessun elenco1111113"/>
    <w:next w:val="Nessunelenco"/>
    <w:uiPriority w:val="99"/>
    <w:semiHidden/>
    <w:unhideWhenUsed/>
    <w:rsid w:val="000849C3"/>
  </w:style>
  <w:style w:type="numbering" w:customStyle="1" w:styleId="Nessunelenco312">
    <w:name w:val="Nessun elenco312"/>
    <w:next w:val="Nessunelenco"/>
    <w:uiPriority w:val="99"/>
    <w:semiHidden/>
    <w:unhideWhenUsed/>
    <w:rsid w:val="000849C3"/>
  </w:style>
  <w:style w:type="numbering" w:customStyle="1" w:styleId="Nessunelenco412">
    <w:name w:val="Nessun elenco412"/>
    <w:next w:val="Nessunelenco"/>
    <w:uiPriority w:val="99"/>
    <w:semiHidden/>
    <w:unhideWhenUsed/>
    <w:rsid w:val="000849C3"/>
  </w:style>
  <w:style w:type="numbering" w:customStyle="1" w:styleId="Nessunelenco62">
    <w:name w:val="Nessun elenco62"/>
    <w:next w:val="Nessunelenco"/>
    <w:uiPriority w:val="99"/>
    <w:semiHidden/>
    <w:unhideWhenUsed/>
    <w:rsid w:val="000849C3"/>
  </w:style>
  <w:style w:type="numbering" w:customStyle="1" w:styleId="Nessunelenco132">
    <w:name w:val="Nessun elenco132"/>
    <w:next w:val="Nessunelenco"/>
    <w:uiPriority w:val="99"/>
    <w:semiHidden/>
    <w:unhideWhenUsed/>
    <w:rsid w:val="000849C3"/>
  </w:style>
  <w:style w:type="numbering" w:customStyle="1" w:styleId="Nessunelenco1122">
    <w:name w:val="Nessun elenco1122"/>
    <w:next w:val="Nessunelenco"/>
    <w:uiPriority w:val="99"/>
    <w:semiHidden/>
    <w:unhideWhenUsed/>
    <w:rsid w:val="000849C3"/>
  </w:style>
  <w:style w:type="numbering" w:customStyle="1" w:styleId="Nessunelenco222">
    <w:name w:val="Nessun elenco222"/>
    <w:next w:val="Nessunelenco"/>
    <w:uiPriority w:val="99"/>
    <w:semiHidden/>
    <w:unhideWhenUsed/>
    <w:rsid w:val="000849C3"/>
  </w:style>
  <w:style w:type="numbering" w:customStyle="1" w:styleId="Nessunelenco11122">
    <w:name w:val="Nessun elenco11122"/>
    <w:next w:val="Nessunelenco"/>
    <w:uiPriority w:val="99"/>
    <w:semiHidden/>
    <w:unhideWhenUsed/>
    <w:rsid w:val="000849C3"/>
  </w:style>
  <w:style w:type="numbering" w:customStyle="1" w:styleId="Nessunelenco322">
    <w:name w:val="Nessun elenco322"/>
    <w:next w:val="Nessunelenco"/>
    <w:uiPriority w:val="99"/>
    <w:semiHidden/>
    <w:unhideWhenUsed/>
    <w:rsid w:val="000849C3"/>
  </w:style>
  <w:style w:type="numbering" w:customStyle="1" w:styleId="Nessunelenco422">
    <w:name w:val="Nessun elenco422"/>
    <w:next w:val="Nessunelenco"/>
    <w:uiPriority w:val="99"/>
    <w:semiHidden/>
    <w:unhideWhenUsed/>
    <w:rsid w:val="000849C3"/>
  </w:style>
  <w:style w:type="numbering" w:customStyle="1" w:styleId="Nessunelenco72">
    <w:name w:val="Nessun elenco72"/>
    <w:next w:val="Nessunelenco"/>
    <w:uiPriority w:val="99"/>
    <w:semiHidden/>
    <w:unhideWhenUsed/>
    <w:rsid w:val="000849C3"/>
  </w:style>
  <w:style w:type="numbering" w:customStyle="1" w:styleId="Nessunelenco82">
    <w:name w:val="Nessun elenco82"/>
    <w:next w:val="Nessunelenco"/>
    <w:uiPriority w:val="99"/>
    <w:semiHidden/>
    <w:unhideWhenUsed/>
    <w:rsid w:val="000849C3"/>
  </w:style>
  <w:style w:type="numbering" w:customStyle="1" w:styleId="Nessunelenco17">
    <w:name w:val="Nessun elenco17"/>
    <w:next w:val="Nessunelenco"/>
    <w:uiPriority w:val="99"/>
    <w:semiHidden/>
    <w:unhideWhenUsed/>
    <w:rsid w:val="000849C3"/>
  </w:style>
  <w:style w:type="numbering" w:customStyle="1" w:styleId="Nessunelenco18">
    <w:name w:val="Nessun elenco18"/>
    <w:next w:val="Nessunelenco"/>
    <w:uiPriority w:val="99"/>
    <w:semiHidden/>
    <w:unhideWhenUsed/>
    <w:rsid w:val="000849C3"/>
  </w:style>
  <w:style w:type="numbering" w:customStyle="1" w:styleId="Nessunelenco115">
    <w:name w:val="Nessun elenco115"/>
    <w:next w:val="Nessunelenco"/>
    <w:uiPriority w:val="99"/>
    <w:semiHidden/>
    <w:unhideWhenUsed/>
    <w:rsid w:val="000849C3"/>
  </w:style>
  <w:style w:type="numbering" w:customStyle="1" w:styleId="Nessunelenco1115">
    <w:name w:val="Nessun elenco1115"/>
    <w:next w:val="Nessunelenco"/>
    <w:uiPriority w:val="99"/>
    <w:semiHidden/>
    <w:unhideWhenUsed/>
    <w:rsid w:val="000849C3"/>
  </w:style>
  <w:style w:type="numbering" w:customStyle="1" w:styleId="Nessunelenco25">
    <w:name w:val="Nessun elenco25"/>
    <w:next w:val="Nessunelenco"/>
    <w:uiPriority w:val="99"/>
    <w:semiHidden/>
    <w:unhideWhenUsed/>
    <w:rsid w:val="000849C3"/>
  </w:style>
  <w:style w:type="numbering" w:customStyle="1" w:styleId="Nessunelenco11114">
    <w:name w:val="Nessun elenco11114"/>
    <w:next w:val="Nessunelenco"/>
    <w:semiHidden/>
    <w:unhideWhenUsed/>
    <w:rsid w:val="000849C3"/>
  </w:style>
  <w:style w:type="numbering" w:customStyle="1" w:styleId="Nessunelenco35">
    <w:name w:val="Nessun elenco35"/>
    <w:next w:val="Nessunelenco"/>
    <w:uiPriority w:val="99"/>
    <w:semiHidden/>
    <w:unhideWhenUsed/>
    <w:rsid w:val="000849C3"/>
  </w:style>
  <w:style w:type="numbering" w:customStyle="1" w:styleId="Nessunelenco45">
    <w:name w:val="Nessun elenco45"/>
    <w:next w:val="Nessunelenco"/>
    <w:uiPriority w:val="99"/>
    <w:semiHidden/>
    <w:unhideWhenUsed/>
    <w:rsid w:val="000849C3"/>
  </w:style>
  <w:style w:type="numbering" w:customStyle="1" w:styleId="Nessunelenco53">
    <w:name w:val="Nessun elenco53"/>
    <w:next w:val="Nessunelenco"/>
    <w:uiPriority w:val="99"/>
    <w:semiHidden/>
    <w:unhideWhenUsed/>
    <w:rsid w:val="000849C3"/>
  </w:style>
  <w:style w:type="numbering" w:customStyle="1" w:styleId="Nessunelenco123">
    <w:name w:val="Nessun elenco123"/>
    <w:next w:val="Nessunelenco"/>
    <w:uiPriority w:val="99"/>
    <w:semiHidden/>
    <w:unhideWhenUsed/>
    <w:rsid w:val="000849C3"/>
  </w:style>
  <w:style w:type="numbering" w:customStyle="1" w:styleId="Nessunelenco111114">
    <w:name w:val="Nessun elenco111114"/>
    <w:next w:val="Nessunelenco"/>
    <w:uiPriority w:val="99"/>
    <w:semiHidden/>
    <w:unhideWhenUsed/>
    <w:rsid w:val="000849C3"/>
  </w:style>
  <w:style w:type="numbering" w:customStyle="1" w:styleId="Nessunelenco213">
    <w:name w:val="Nessun elenco213"/>
    <w:next w:val="Nessunelenco"/>
    <w:uiPriority w:val="99"/>
    <w:semiHidden/>
    <w:unhideWhenUsed/>
    <w:rsid w:val="000849C3"/>
  </w:style>
  <w:style w:type="numbering" w:customStyle="1" w:styleId="Nessunelenco1111114">
    <w:name w:val="Nessun elenco1111114"/>
    <w:next w:val="Nessunelenco"/>
    <w:uiPriority w:val="99"/>
    <w:semiHidden/>
    <w:unhideWhenUsed/>
    <w:rsid w:val="000849C3"/>
  </w:style>
  <w:style w:type="numbering" w:customStyle="1" w:styleId="Nessunelenco313">
    <w:name w:val="Nessun elenco313"/>
    <w:next w:val="Nessunelenco"/>
    <w:uiPriority w:val="99"/>
    <w:semiHidden/>
    <w:unhideWhenUsed/>
    <w:rsid w:val="000849C3"/>
  </w:style>
  <w:style w:type="numbering" w:customStyle="1" w:styleId="Nessunelenco413">
    <w:name w:val="Nessun elenco413"/>
    <w:next w:val="Nessunelenco"/>
    <w:uiPriority w:val="99"/>
    <w:semiHidden/>
    <w:unhideWhenUsed/>
    <w:rsid w:val="000849C3"/>
  </w:style>
  <w:style w:type="numbering" w:customStyle="1" w:styleId="Nessunelenco63">
    <w:name w:val="Nessun elenco63"/>
    <w:next w:val="Nessunelenco"/>
    <w:uiPriority w:val="99"/>
    <w:semiHidden/>
    <w:unhideWhenUsed/>
    <w:rsid w:val="000849C3"/>
  </w:style>
  <w:style w:type="numbering" w:customStyle="1" w:styleId="Nessunelenco133">
    <w:name w:val="Nessun elenco133"/>
    <w:next w:val="Nessunelenco"/>
    <w:uiPriority w:val="99"/>
    <w:semiHidden/>
    <w:unhideWhenUsed/>
    <w:rsid w:val="000849C3"/>
  </w:style>
  <w:style w:type="numbering" w:customStyle="1" w:styleId="Nessunelenco1123">
    <w:name w:val="Nessun elenco1123"/>
    <w:next w:val="Nessunelenco"/>
    <w:uiPriority w:val="99"/>
    <w:semiHidden/>
    <w:unhideWhenUsed/>
    <w:rsid w:val="000849C3"/>
  </w:style>
  <w:style w:type="numbering" w:customStyle="1" w:styleId="Nessunelenco223">
    <w:name w:val="Nessun elenco223"/>
    <w:next w:val="Nessunelenco"/>
    <w:uiPriority w:val="99"/>
    <w:semiHidden/>
    <w:unhideWhenUsed/>
    <w:rsid w:val="000849C3"/>
  </w:style>
  <w:style w:type="numbering" w:customStyle="1" w:styleId="Nessunelenco11123">
    <w:name w:val="Nessun elenco11123"/>
    <w:next w:val="Nessunelenco"/>
    <w:uiPriority w:val="99"/>
    <w:semiHidden/>
    <w:unhideWhenUsed/>
    <w:rsid w:val="000849C3"/>
  </w:style>
  <w:style w:type="numbering" w:customStyle="1" w:styleId="Nessunelenco323">
    <w:name w:val="Nessun elenco323"/>
    <w:next w:val="Nessunelenco"/>
    <w:uiPriority w:val="99"/>
    <w:semiHidden/>
    <w:unhideWhenUsed/>
    <w:rsid w:val="000849C3"/>
  </w:style>
  <w:style w:type="numbering" w:customStyle="1" w:styleId="Nessunelenco423">
    <w:name w:val="Nessun elenco423"/>
    <w:next w:val="Nessunelenco"/>
    <w:uiPriority w:val="99"/>
    <w:semiHidden/>
    <w:unhideWhenUsed/>
    <w:rsid w:val="000849C3"/>
  </w:style>
  <w:style w:type="numbering" w:customStyle="1" w:styleId="Nessunelenco73">
    <w:name w:val="Nessun elenco73"/>
    <w:next w:val="Nessunelenco"/>
    <w:uiPriority w:val="99"/>
    <w:semiHidden/>
    <w:unhideWhenUsed/>
    <w:rsid w:val="000849C3"/>
  </w:style>
  <w:style w:type="numbering" w:customStyle="1" w:styleId="Nessunelenco83">
    <w:name w:val="Nessun elenco83"/>
    <w:next w:val="Nessunelenco"/>
    <w:uiPriority w:val="99"/>
    <w:semiHidden/>
    <w:unhideWhenUsed/>
    <w:rsid w:val="000849C3"/>
  </w:style>
  <w:style w:type="character" w:customStyle="1" w:styleId="testogrecyy">
    <w:name w:val="testo_grecy_y"/>
    <w:rsid w:val="000849C3"/>
  </w:style>
  <w:style w:type="character" w:customStyle="1" w:styleId="Collegamentoipertestuale1">
    <w:name w:val="Collegamento ipertestuale1"/>
    <w:basedOn w:val="Carpredefinitoparagrafo"/>
    <w:uiPriority w:val="99"/>
    <w:unhideWhenUsed/>
    <w:rsid w:val="000849C3"/>
    <w:rPr>
      <w:color w:val="0000FF"/>
      <w:u w:val="single"/>
    </w:rPr>
  </w:style>
  <w:style w:type="paragraph" w:customStyle="1" w:styleId="Intestazioneepidipagina">
    <w:name w:val="Intestazione e piè di pagina"/>
    <w:rsid w:val="000849C3"/>
    <w:pPr>
      <w:pBdr>
        <w:bottom w:val="single" w:sz="4" w:space="1" w:color="A7A7A7"/>
      </w:pBdr>
      <w:tabs>
        <w:tab w:val="right" w:pos="9020"/>
      </w:tabs>
      <w:spacing w:after="0" w:line="240" w:lineRule="auto"/>
      <w:jc w:val="right"/>
    </w:pPr>
    <w:rPr>
      <w:rFonts w:ascii="Calibri" w:eastAsia="Arial Unicode MS" w:hAnsi="Calibri" w:cs="Arial Unicode MS"/>
      <w:iCs/>
      <w:smallCaps/>
      <w:color w:val="000000"/>
      <w:kern w:val="0"/>
      <w:sz w:val="24"/>
      <w:szCs w:val="24"/>
      <w:bdr w:val="nil"/>
      <w:lang w:eastAsia="it-IT"/>
      <w14:ligatures w14:val="none"/>
    </w:rPr>
  </w:style>
  <w:style w:type="character" w:styleId="Menzionenonrisolta">
    <w:name w:val="Unresolved Mention"/>
    <w:uiPriority w:val="99"/>
    <w:semiHidden/>
    <w:unhideWhenUsed/>
    <w:rsid w:val="000849C3"/>
    <w:rPr>
      <w:color w:val="605E5C"/>
      <w:shd w:val="clear" w:color="auto" w:fill="E1DFDD"/>
    </w:rPr>
  </w:style>
  <w:style w:type="paragraph" w:customStyle="1" w:styleId="OmniPage266">
    <w:name w:val="OmniPage #266"/>
    <w:rsid w:val="000849C3"/>
    <w:pPr>
      <w:tabs>
        <w:tab w:val="left" w:pos="100"/>
        <w:tab w:val="right" w:pos="361"/>
      </w:tabs>
      <w:spacing w:after="0" w:line="240" w:lineRule="auto"/>
    </w:pPr>
    <w:rPr>
      <w:rFonts w:ascii="Times New Roman" w:eastAsia="Times New Roman" w:hAnsi="Times New Roman" w:cs="Times New Roman"/>
      <w:kern w:val="0"/>
      <w:szCs w:val="20"/>
      <w:lang w:val="en-US" w:eastAsia="it-IT"/>
      <w14:ligatures w14:val="none"/>
    </w:rPr>
  </w:style>
  <w:style w:type="character" w:styleId="Enfasicorsivo">
    <w:name w:val="Emphasis"/>
    <w:qFormat/>
    <w:rsid w:val="000849C3"/>
    <w:rPr>
      <w:b/>
      <w:bCs/>
      <w:i w:val="0"/>
      <w:iCs w:val="0"/>
    </w:rPr>
  </w:style>
  <w:style w:type="paragraph" w:customStyle="1" w:styleId="Sottotitolo1">
    <w:name w:val="Sottotitolo1"/>
    <w:basedOn w:val="Normale"/>
    <w:next w:val="Normale"/>
    <w:qFormat/>
    <w:rsid w:val="000849C3"/>
    <w:pPr>
      <w:numPr>
        <w:ilvl w:val="1"/>
      </w:numPr>
      <w:spacing w:line="240" w:lineRule="auto"/>
    </w:pPr>
    <w:rPr>
      <w:rFonts w:ascii="Calibri" w:eastAsia="Times New Roman" w:hAnsi="Calibri" w:cs="Times New Roman"/>
      <w:color w:val="5A5A5A"/>
      <w:spacing w:val="15"/>
      <w:kern w:val="0"/>
      <w:lang w:eastAsia="it-IT"/>
      <w14:ligatures w14:val="none"/>
    </w:rPr>
  </w:style>
  <w:style w:type="character" w:customStyle="1" w:styleId="SottotitoloCarattere1">
    <w:name w:val="Sottotitolo Carattere1"/>
    <w:basedOn w:val="Carpredefinitoparagrafo"/>
    <w:uiPriority w:val="11"/>
    <w:rsid w:val="000849C3"/>
    <w:rPr>
      <w:rFonts w:ascii="Calibri Light" w:eastAsia="Times New Roman" w:hAnsi="Calibri Light" w:cs="Times New Roman"/>
      <w:sz w:val="24"/>
      <w:szCs w:val="24"/>
      <w:lang w:eastAsia="en-US"/>
    </w:rPr>
  </w:style>
  <w:style w:type="paragraph" w:styleId="Revisione">
    <w:name w:val="Revision"/>
    <w:hidden/>
    <w:uiPriority w:val="99"/>
    <w:semiHidden/>
    <w:rsid w:val="000849C3"/>
    <w:pPr>
      <w:spacing w:after="0" w:line="240" w:lineRule="auto"/>
    </w:pPr>
    <w:rPr>
      <w:rFonts w:ascii="Times New Roman" w:eastAsia="Times New Roman" w:hAnsi="Times New Roman" w:cs="Times New Roman"/>
      <w:kern w:val="0"/>
      <w:sz w:val="20"/>
      <w:szCs w:val="20"/>
      <w:lang w:eastAsia="it-IT"/>
      <w14:ligatures w14:val="none"/>
    </w:rPr>
  </w:style>
  <w:style w:type="paragraph" w:customStyle="1" w:styleId="msonormal0">
    <w:name w:val="msonormal"/>
    <w:basedOn w:val="Normale"/>
    <w:rsid w:val="000849C3"/>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ileTitolo220pt">
    <w:name w:val="Stile Titolo 2 + 20 pt"/>
    <w:basedOn w:val="Titolo2"/>
    <w:autoRedefine/>
    <w:qFormat/>
    <w:rsid w:val="000849C3"/>
    <w:pPr>
      <w:keepLines w:val="0"/>
      <w:spacing w:before="240" w:after="200" w:line="240" w:lineRule="auto"/>
      <w:jc w:val="left"/>
    </w:pPr>
    <w:rPr>
      <w:b w:val="0"/>
      <w:i/>
      <w:iCs/>
      <w:color w:val="auto"/>
      <w:kern w:val="0"/>
      <w:sz w:val="40"/>
      <w14:ligatures w14:val="none"/>
    </w:rPr>
  </w:style>
  <w:style w:type="character" w:customStyle="1" w:styleId="CarattereCarattere16">
    <w:name w:val="Carattere Carattere16"/>
    <w:rsid w:val="000849C3"/>
    <w:rPr>
      <w:rFonts w:ascii="Arial" w:hAnsi="Arial" w:cs="Arial"/>
      <w:b/>
      <w:bCs/>
      <w:sz w:val="26"/>
      <w:szCs w:val="26"/>
      <w:lang w:val="it-IT" w:eastAsia="it-IT" w:bidi="ar-SA"/>
    </w:rPr>
  </w:style>
  <w:style w:type="character" w:customStyle="1" w:styleId="CarattereCarattere8">
    <w:name w:val="Carattere Carattere8"/>
    <w:rsid w:val="000849C3"/>
    <w:rPr>
      <w:rFonts w:ascii="Arial" w:hAnsi="Arial"/>
      <w:sz w:val="24"/>
      <w:lang w:val="it-IT" w:eastAsia="it-IT" w:bidi="ar-SA"/>
    </w:rPr>
  </w:style>
  <w:style w:type="character" w:customStyle="1" w:styleId="CorpodeltestoCarattere1">
    <w:name w:val="Corpo del testo Carattere1"/>
    <w:rsid w:val="000849C3"/>
    <w:rPr>
      <w:rFonts w:ascii="Arial" w:hAnsi="Arial"/>
      <w:sz w:val="24"/>
      <w:lang w:val="it-IT" w:eastAsia="it-IT" w:bidi="ar-SA"/>
    </w:rPr>
  </w:style>
  <w:style w:type="paragraph" w:styleId="Titolosommario">
    <w:name w:val="TOC Heading"/>
    <w:basedOn w:val="Titolo1"/>
    <w:next w:val="Normale"/>
    <w:uiPriority w:val="39"/>
    <w:unhideWhenUsed/>
    <w:qFormat/>
    <w:rsid w:val="000849C3"/>
    <w:pPr>
      <w:spacing w:before="480" w:after="0" w:line="276" w:lineRule="auto"/>
      <w:outlineLvl w:val="9"/>
    </w:pPr>
    <w:rPr>
      <w:rFonts w:ascii="Cambria" w:hAnsi="Cambria" w:cs="Times New Roman"/>
      <w:bCs/>
      <w:color w:val="365F91"/>
      <w:kern w:val="0"/>
      <w:sz w:val="28"/>
      <w:szCs w:val="28"/>
      <w:lang w:val="la-Latn"/>
      <w14:ligatures w14:val="none"/>
    </w:rPr>
  </w:style>
  <w:style w:type="character" w:customStyle="1" w:styleId="st1">
    <w:name w:val="st1"/>
    <w:rsid w:val="000849C3"/>
  </w:style>
  <w:style w:type="character" w:customStyle="1" w:styleId="apple-converted-space">
    <w:name w:val="apple-converted-space"/>
    <w:rsid w:val="000849C3"/>
  </w:style>
  <w:style w:type="paragraph" w:styleId="Indirizzomittente">
    <w:name w:val="envelope return"/>
    <w:basedOn w:val="Normale"/>
    <w:rsid w:val="000849C3"/>
    <w:pPr>
      <w:spacing w:after="0" w:line="240" w:lineRule="auto"/>
    </w:pPr>
    <w:rPr>
      <w:rFonts w:ascii="Times New Roman" w:eastAsia="Times New Roman" w:hAnsi="Times New Roman" w:cs="Times New Roman"/>
      <w:kern w:val="0"/>
      <w:sz w:val="24"/>
      <w:szCs w:val="20"/>
      <w:lang w:eastAsia="it-IT"/>
      <w14:ligatures w14:val="none"/>
    </w:rPr>
  </w:style>
  <w:style w:type="paragraph" w:styleId="Indice1">
    <w:name w:val="index 1"/>
    <w:basedOn w:val="Normale"/>
    <w:next w:val="Normale"/>
    <w:autoRedefine/>
    <w:rsid w:val="000849C3"/>
    <w:pPr>
      <w:spacing w:after="0" w:line="240" w:lineRule="auto"/>
    </w:pPr>
    <w:rPr>
      <w:rFonts w:ascii="CG Times" w:eastAsia="Times New Roman" w:hAnsi="CG Times" w:cs="Times New Roman"/>
      <w:kern w:val="0"/>
      <w:sz w:val="20"/>
      <w:szCs w:val="20"/>
      <w:lang w:eastAsia="it-IT"/>
      <w14:ligatures w14:val="none"/>
    </w:rPr>
  </w:style>
  <w:style w:type="numbering" w:customStyle="1" w:styleId="Nessunelenco124">
    <w:name w:val="Nessun elenco124"/>
    <w:next w:val="Nessunelenco"/>
    <w:uiPriority w:val="99"/>
    <w:semiHidden/>
    <w:unhideWhenUsed/>
    <w:rsid w:val="000849C3"/>
  </w:style>
  <w:style w:type="numbering" w:customStyle="1" w:styleId="Nessunelenco134">
    <w:name w:val="Nessun elenco134"/>
    <w:next w:val="Nessunelenco"/>
    <w:uiPriority w:val="99"/>
    <w:semiHidden/>
    <w:unhideWhenUsed/>
    <w:rsid w:val="000849C3"/>
  </w:style>
  <w:style w:type="numbering" w:customStyle="1" w:styleId="Nessunelenco1211">
    <w:name w:val="Nessun elenco1211"/>
    <w:next w:val="Nessunelenco"/>
    <w:uiPriority w:val="99"/>
    <w:semiHidden/>
    <w:unhideWhenUsed/>
    <w:rsid w:val="000849C3"/>
  </w:style>
  <w:style w:type="numbering" w:customStyle="1" w:styleId="Nessunelenco1311">
    <w:name w:val="Nessun elenco1311"/>
    <w:next w:val="Nessunelenco"/>
    <w:uiPriority w:val="99"/>
    <w:semiHidden/>
    <w:unhideWhenUsed/>
    <w:rsid w:val="000849C3"/>
  </w:style>
  <w:style w:type="numbering" w:customStyle="1" w:styleId="Nessunelenco141">
    <w:name w:val="Nessun elenco141"/>
    <w:next w:val="Nessunelenco"/>
    <w:uiPriority w:val="99"/>
    <w:semiHidden/>
    <w:unhideWhenUsed/>
    <w:rsid w:val="000849C3"/>
  </w:style>
  <w:style w:type="numbering" w:customStyle="1" w:styleId="Nessunelenco1131">
    <w:name w:val="Nessun elenco1131"/>
    <w:next w:val="Nessunelenco"/>
    <w:uiPriority w:val="99"/>
    <w:semiHidden/>
    <w:unhideWhenUsed/>
    <w:rsid w:val="000849C3"/>
  </w:style>
  <w:style w:type="numbering" w:customStyle="1" w:styleId="Nessunelenco511">
    <w:name w:val="Nessun elenco511"/>
    <w:next w:val="Nessunelenco"/>
    <w:uiPriority w:val="99"/>
    <w:semiHidden/>
    <w:unhideWhenUsed/>
    <w:rsid w:val="000849C3"/>
  </w:style>
  <w:style w:type="numbering" w:customStyle="1" w:styleId="Nessunelenco1221">
    <w:name w:val="Nessun elenco1221"/>
    <w:next w:val="Nessunelenco"/>
    <w:uiPriority w:val="99"/>
    <w:semiHidden/>
    <w:unhideWhenUsed/>
    <w:rsid w:val="000849C3"/>
  </w:style>
  <w:style w:type="numbering" w:customStyle="1" w:styleId="Nessunelenco111121">
    <w:name w:val="Nessun elenco111121"/>
    <w:next w:val="Nessunelenco"/>
    <w:uiPriority w:val="99"/>
    <w:semiHidden/>
    <w:unhideWhenUsed/>
    <w:rsid w:val="000849C3"/>
  </w:style>
  <w:style w:type="numbering" w:customStyle="1" w:styleId="Nessunelenco2111">
    <w:name w:val="Nessun elenco2111"/>
    <w:next w:val="Nessunelenco"/>
    <w:uiPriority w:val="99"/>
    <w:semiHidden/>
    <w:unhideWhenUsed/>
    <w:rsid w:val="000849C3"/>
  </w:style>
  <w:style w:type="numbering" w:customStyle="1" w:styleId="Nessunelenco3111">
    <w:name w:val="Nessun elenco3111"/>
    <w:next w:val="Nessunelenco"/>
    <w:uiPriority w:val="99"/>
    <w:semiHidden/>
    <w:unhideWhenUsed/>
    <w:rsid w:val="000849C3"/>
  </w:style>
  <w:style w:type="numbering" w:customStyle="1" w:styleId="Nessunelenco4111">
    <w:name w:val="Nessun elenco4111"/>
    <w:next w:val="Nessunelenco"/>
    <w:uiPriority w:val="99"/>
    <w:semiHidden/>
    <w:unhideWhenUsed/>
    <w:rsid w:val="000849C3"/>
  </w:style>
  <w:style w:type="numbering" w:customStyle="1" w:styleId="Nessunelenco1321">
    <w:name w:val="Nessun elenco1321"/>
    <w:next w:val="Nessunelenco"/>
    <w:uiPriority w:val="99"/>
    <w:semiHidden/>
    <w:unhideWhenUsed/>
    <w:rsid w:val="000849C3"/>
  </w:style>
  <w:style w:type="numbering" w:customStyle="1" w:styleId="Nessunelenco11211">
    <w:name w:val="Nessun elenco11211"/>
    <w:next w:val="Nessunelenco"/>
    <w:uiPriority w:val="99"/>
    <w:semiHidden/>
    <w:unhideWhenUsed/>
    <w:rsid w:val="000849C3"/>
  </w:style>
  <w:style w:type="numbering" w:customStyle="1" w:styleId="Nessunelenco2211">
    <w:name w:val="Nessun elenco2211"/>
    <w:next w:val="Nessunelenco"/>
    <w:uiPriority w:val="99"/>
    <w:semiHidden/>
    <w:unhideWhenUsed/>
    <w:rsid w:val="000849C3"/>
  </w:style>
  <w:style w:type="numbering" w:customStyle="1" w:styleId="Nessunelenco111211">
    <w:name w:val="Nessun elenco111211"/>
    <w:next w:val="Nessunelenco"/>
    <w:uiPriority w:val="99"/>
    <w:semiHidden/>
    <w:unhideWhenUsed/>
    <w:rsid w:val="000849C3"/>
  </w:style>
  <w:style w:type="numbering" w:customStyle="1" w:styleId="Nessunelenco3211">
    <w:name w:val="Nessun elenco3211"/>
    <w:next w:val="Nessunelenco"/>
    <w:uiPriority w:val="99"/>
    <w:semiHidden/>
    <w:unhideWhenUsed/>
    <w:rsid w:val="000849C3"/>
  </w:style>
  <w:style w:type="numbering" w:customStyle="1" w:styleId="Nessunelenco19">
    <w:name w:val="Nessun elenco19"/>
    <w:next w:val="Nessunelenco"/>
    <w:uiPriority w:val="99"/>
    <w:semiHidden/>
    <w:unhideWhenUsed/>
    <w:rsid w:val="000849C3"/>
  </w:style>
  <w:style w:type="numbering" w:customStyle="1" w:styleId="Nessunelenco20">
    <w:name w:val="Nessun elenco20"/>
    <w:next w:val="Nessunelenco"/>
    <w:uiPriority w:val="99"/>
    <w:semiHidden/>
    <w:unhideWhenUsed/>
    <w:rsid w:val="000849C3"/>
  </w:style>
  <w:style w:type="character" w:customStyle="1" w:styleId="versechapter">
    <w:name w:val="verse_chapter"/>
    <w:basedOn w:val="Carpredefinitoparagrafo"/>
    <w:rsid w:val="000849C3"/>
  </w:style>
  <w:style w:type="paragraph" w:customStyle="1" w:styleId="StileTitolo2Primariga0cm">
    <w:name w:val="Stile Titolo 2 + Prima riga:  0 cm"/>
    <w:basedOn w:val="Titolo2"/>
    <w:autoRedefine/>
    <w:qFormat/>
    <w:rsid w:val="000849C3"/>
    <w:pPr>
      <w:spacing w:before="0" w:after="120" w:line="240" w:lineRule="auto"/>
    </w:pPr>
    <w:rPr>
      <w:color w:val="000000"/>
      <w:kern w:val="0"/>
      <w:sz w:val="36"/>
      <w:szCs w:val="26"/>
      <w14:ligatures w14:val="none"/>
    </w:rPr>
  </w:style>
  <w:style w:type="paragraph" w:customStyle="1" w:styleId="Normal">
    <w:name w:val="[Normal]"/>
    <w:basedOn w:val="Normale"/>
    <w:rsid w:val="000849C3"/>
    <w:pPr>
      <w:autoSpaceDE w:val="0"/>
      <w:autoSpaceDN w:val="0"/>
      <w:adjustRightInd w:val="0"/>
      <w:spacing w:after="0" w:line="240" w:lineRule="auto"/>
    </w:pPr>
    <w:rPr>
      <w:rFonts w:ascii="Arial" w:eastAsia="Times New Roman" w:hAnsi="Arial" w:cs="Arial"/>
      <w:kern w:val="0"/>
      <w:sz w:val="24"/>
      <w:szCs w:val="24"/>
      <w:lang w:eastAsia="it-IT"/>
      <w14:ligatures w14:val="none"/>
    </w:rPr>
  </w:style>
  <w:style w:type="character" w:customStyle="1" w:styleId="polytonic1">
    <w:name w:val="polytonic1"/>
    <w:rsid w:val="000849C3"/>
    <w:rPr>
      <w:rFonts w:ascii="inherit" w:hAnsi="inherit" w:hint="default"/>
    </w:rPr>
  </w:style>
  <w:style w:type="character" w:customStyle="1" w:styleId="ita1">
    <w:name w:val="ita1"/>
    <w:rsid w:val="000849C3"/>
    <w:rPr>
      <w:rFonts w:ascii="Verdana" w:hAnsi="Verdana" w:hint="default"/>
      <w:color w:val="000000"/>
      <w:sz w:val="18"/>
      <w:szCs w:val="18"/>
    </w:rPr>
  </w:style>
  <w:style w:type="paragraph" w:customStyle="1" w:styleId="StileTitolo120ptAllineatoalcentroPrima0ptDopo6">
    <w:name w:val="Stile Titolo 1 + 20 pt Allineato al centro Prima:  0 pt Dopo:  6..."/>
    <w:basedOn w:val="Titolo1"/>
    <w:autoRedefine/>
    <w:rsid w:val="000849C3"/>
    <w:pPr>
      <w:keepLines w:val="0"/>
      <w:tabs>
        <w:tab w:val="left" w:pos="737"/>
        <w:tab w:val="center" w:pos="4252"/>
      </w:tabs>
      <w:spacing w:before="0" w:after="120" w:line="360" w:lineRule="auto"/>
    </w:pPr>
    <w:rPr>
      <w:rFonts w:cs="Times New Roman"/>
      <w:bCs/>
      <w:color w:val="auto"/>
      <w:kern w:val="32"/>
      <w:sz w:val="40"/>
      <w:szCs w:val="20"/>
      <w:lang w:val="la-Latn"/>
      <w14:ligatures w14:val="none"/>
    </w:rPr>
  </w:style>
  <w:style w:type="paragraph" w:customStyle="1" w:styleId="StileTitolo1AllineatoalcentroPrima0ptDopo0pt">
    <w:name w:val="Stile Titolo 1 + Allineato al centro Prima:  0 pt Dopo:  0 pt"/>
    <w:basedOn w:val="Titolo1"/>
    <w:autoRedefine/>
    <w:rsid w:val="000849C3"/>
    <w:pPr>
      <w:keepLines w:val="0"/>
      <w:spacing w:before="0" w:after="0" w:line="240" w:lineRule="auto"/>
    </w:pPr>
    <w:rPr>
      <w:rFonts w:cs="Times New Roman"/>
      <w:bCs/>
      <w:color w:val="auto"/>
      <w:kern w:val="32"/>
      <w:sz w:val="32"/>
      <w:szCs w:val="20"/>
      <w:lang w:val="la-Latn"/>
      <w14:ligatures w14:val="none"/>
    </w:rPr>
  </w:style>
  <w:style w:type="paragraph" w:customStyle="1" w:styleId="Titolo91">
    <w:name w:val="Titolo 91"/>
    <w:basedOn w:val="Normale"/>
    <w:next w:val="Normale"/>
    <w:uiPriority w:val="9"/>
    <w:semiHidden/>
    <w:unhideWhenUsed/>
    <w:qFormat/>
    <w:rsid w:val="000849C3"/>
    <w:pPr>
      <w:keepNext/>
      <w:keepLines/>
      <w:spacing w:after="0"/>
      <w:outlineLvl w:val="8"/>
    </w:pPr>
    <w:rPr>
      <w:rFonts w:ascii="Calibri" w:eastAsia="Times New Roman" w:hAnsi="Calibri" w:cs="Times New Roman"/>
      <w:color w:val="272727"/>
    </w:rPr>
  </w:style>
  <w:style w:type="paragraph" w:customStyle="1" w:styleId="Citazione1">
    <w:name w:val="Citazione1"/>
    <w:basedOn w:val="Normale"/>
    <w:next w:val="Normale"/>
    <w:uiPriority w:val="29"/>
    <w:qFormat/>
    <w:rsid w:val="000849C3"/>
    <w:pPr>
      <w:spacing w:before="160"/>
      <w:jc w:val="center"/>
    </w:pPr>
    <w:rPr>
      <w:rFonts w:ascii="Calibri" w:eastAsia="Calibri" w:hAnsi="Calibri" w:cs="Times New Roman"/>
      <w:i/>
      <w:iCs/>
      <w:color w:val="404040"/>
    </w:rPr>
  </w:style>
  <w:style w:type="character" w:customStyle="1" w:styleId="Enfasiintensa1">
    <w:name w:val="Enfasi intensa1"/>
    <w:basedOn w:val="Carpredefinitoparagrafo"/>
    <w:uiPriority w:val="21"/>
    <w:qFormat/>
    <w:rsid w:val="000849C3"/>
    <w:rPr>
      <w:i/>
      <w:iCs/>
      <w:color w:val="2F5496"/>
    </w:rPr>
  </w:style>
  <w:style w:type="paragraph" w:customStyle="1" w:styleId="Citazioneintensa1">
    <w:name w:val="Citazione intensa1"/>
    <w:basedOn w:val="Normale"/>
    <w:next w:val="Normale"/>
    <w:uiPriority w:val="30"/>
    <w:qFormat/>
    <w:rsid w:val="000849C3"/>
    <w:pPr>
      <w:pBdr>
        <w:top w:val="single" w:sz="4" w:space="10" w:color="2F5496"/>
        <w:bottom w:val="single" w:sz="4" w:space="10" w:color="2F5496"/>
      </w:pBdr>
      <w:spacing w:before="360" w:after="360"/>
      <w:ind w:left="864" w:right="864"/>
      <w:jc w:val="center"/>
    </w:pPr>
    <w:rPr>
      <w:rFonts w:ascii="Calibri" w:eastAsia="Calibri" w:hAnsi="Calibri" w:cs="Times New Roman"/>
      <w:i/>
      <w:iCs/>
      <w:color w:val="2F5496"/>
    </w:rPr>
  </w:style>
  <w:style w:type="character" w:customStyle="1" w:styleId="Riferimentointenso1">
    <w:name w:val="Riferimento intenso1"/>
    <w:basedOn w:val="Carpredefinitoparagrafo"/>
    <w:uiPriority w:val="32"/>
    <w:qFormat/>
    <w:rsid w:val="000849C3"/>
    <w:rPr>
      <w:b/>
      <w:bCs/>
      <w:smallCaps/>
      <w:color w:val="2F5496"/>
      <w:spacing w:val="5"/>
    </w:rPr>
  </w:style>
  <w:style w:type="character" w:customStyle="1" w:styleId="Titolo9Carattere1">
    <w:name w:val="Titolo 9 Carattere1"/>
    <w:basedOn w:val="Carpredefinitoparagrafo"/>
    <w:uiPriority w:val="9"/>
    <w:semiHidden/>
    <w:rsid w:val="000849C3"/>
    <w:rPr>
      <w:rFonts w:ascii="Cambria" w:eastAsia="Times New Roman" w:hAnsi="Cambria" w:cs="Times New Roman"/>
      <w:i/>
      <w:iCs/>
      <w:color w:val="272727"/>
      <w:sz w:val="21"/>
      <w:szCs w:val="21"/>
      <w:lang w:eastAsia="en-US"/>
    </w:rPr>
  </w:style>
  <w:style w:type="character" w:customStyle="1" w:styleId="CitazioneCarattere1">
    <w:name w:val="Citazione Carattere1"/>
    <w:basedOn w:val="Carpredefinitoparagrafo"/>
    <w:uiPriority w:val="29"/>
    <w:rsid w:val="000849C3"/>
    <w:rPr>
      <w:i/>
      <w:iCs/>
      <w:color w:val="404040"/>
      <w:sz w:val="22"/>
      <w:szCs w:val="22"/>
      <w:lang w:eastAsia="en-US"/>
    </w:rPr>
  </w:style>
  <w:style w:type="character" w:customStyle="1" w:styleId="CitazioneintensaCarattere1">
    <w:name w:val="Citazione intensa Carattere1"/>
    <w:basedOn w:val="Carpredefinitoparagrafo"/>
    <w:uiPriority w:val="30"/>
    <w:rsid w:val="000849C3"/>
    <w:rPr>
      <w:i/>
      <w:iCs/>
      <w:color w:val="4F81BD"/>
      <w:sz w:val="22"/>
      <w:szCs w:val="22"/>
      <w:lang w:eastAsia="en-US"/>
    </w:rPr>
  </w:style>
  <w:style w:type="numbering" w:customStyle="1" w:styleId="Nessunelenco26">
    <w:name w:val="Nessun elenco26"/>
    <w:next w:val="Nessunelenco"/>
    <w:uiPriority w:val="99"/>
    <w:semiHidden/>
    <w:unhideWhenUsed/>
    <w:rsid w:val="000849C3"/>
  </w:style>
  <w:style w:type="numbering" w:customStyle="1" w:styleId="Nessunelenco110">
    <w:name w:val="Nessun elenco110"/>
    <w:next w:val="Nessunelenco"/>
    <w:uiPriority w:val="99"/>
    <w:semiHidden/>
    <w:unhideWhenUsed/>
    <w:rsid w:val="000849C3"/>
  </w:style>
  <w:style w:type="numbering" w:customStyle="1" w:styleId="Nessunelenco27">
    <w:name w:val="Nessun elenco27"/>
    <w:next w:val="Nessunelenco"/>
    <w:uiPriority w:val="99"/>
    <w:semiHidden/>
    <w:unhideWhenUsed/>
    <w:rsid w:val="000849C3"/>
  </w:style>
  <w:style w:type="character" w:customStyle="1" w:styleId="compare-chapter">
    <w:name w:val="compare-chapter"/>
    <w:basedOn w:val="Carpredefinitoparagrafo"/>
    <w:rsid w:val="000849C3"/>
  </w:style>
  <w:style w:type="character" w:customStyle="1" w:styleId="compare-dots">
    <w:name w:val="compare-dots"/>
    <w:basedOn w:val="Carpredefinitoparagrafo"/>
    <w:rsid w:val="000849C3"/>
  </w:style>
  <w:style w:type="numbering" w:customStyle="1" w:styleId="Nessunelenco36">
    <w:name w:val="Nessun elenco36"/>
    <w:next w:val="Nessunelenco"/>
    <w:uiPriority w:val="99"/>
    <w:semiHidden/>
    <w:unhideWhenUsed/>
    <w:rsid w:val="000849C3"/>
  </w:style>
  <w:style w:type="numbering" w:customStyle="1" w:styleId="Nessunelenco46">
    <w:name w:val="Nessun elenco46"/>
    <w:next w:val="Nessunelenco"/>
    <w:uiPriority w:val="99"/>
    <w:semiHidden/>
    <w:unhideWhenUsed/>
    <w:rsid w:val="000849C3"/>
  </w:style>
  <w:style w:type="numbering" w:customStyle="1" w:styleId="Nessunelenco54">
    <w:name w:val="Nessun elenco54"/>
    <w:next w:val="Nessunelenco"/>
    <w:uiPriority w:val="99"/>
    <w:semiHidden/>
    <w:unhideWhenUsed/>
    <w:rsid w:val="000849C3"/>
  </w:style>
  <w:style w:type="numbering" w:customStyle="1" w:styleId="Nessunelenco64">
    <w:name w:val="Nessun elenco64"/>
    <w:next w:val="Nessunelenco"/>
    <w:uiPriority w:val="99"/>
    <w:semiHidden/>
    <w:unhideWhenUsed/>
    <w:rsid w:val="000849C3"/>
  </w:style>
  <w:style w:type="numbering" w:customStyle="1" w:styleId="Nessunelenco74">
    <w:name w:val="Nessun elenco74"/>
    <w:next w:val="Nessunelenco"/>
    <w:uiPriority w:val="99"/>
    <w:semiHidden/>
    <w:unhideWhenUsed/>
    <w:rsid w:val="000849C3"/>
  </w:style>
  <w:style w:type="numbering" w:customStyle="1" w:styleId="Nessunelenco84">
    <w:name w:val="Nessun elenco84"/>
    <w:next w:val="Nessunelenco"/>
    <w:uiPriority w:val="99"/>
    <w:semiHidden/>
    <w:unhideWhenUsed/>
    <w:rsid w:val="000849C3"/>
  </w:style>
  <w:style w:type="numbering" w:customStyle="1" w:styleId="Nessunelenco91">
    <w:name w:val="Nessun elenco91"/>
    <w:next w:val="Nessunelenco"/>
    <w:uiPriority w:val="99"/>
    <w:semiHidden/>
    <w:unhideWhenUsed/>
    <w:rsid w:val="000849C3"/>
  </w:style>
  <w:style w:type="numbering" w:customStyle="1" w:styleId="Nessunelenco116">
    <w:name w:val="Nessun elenco116"/>
    <w:next w:val="Nessunelenco"/>
    <w:uiPriority w:val="99"/>
    <w:semiHidden/>
    <w:unhideWhenUsed/>
    <w:rsid w:val="000849C3"/>
  </w:style>
  <w:style w:type="numbering" w:customStyle="1" w:styleId="Nessunelenco214">
    <w:name w:val="Nessun elenco214"/>
    <w:next w:val="Nessunelenco"/>
    <w:uiPriority w:val="99"/>
    <w:semiHidden/>
    <w:unhideWhenUsed/>
    <w:rsid w:val="000849C3"/>
  </w:style>
  <w:style w:type="numbering" w:customStyle="1" w:styleId="Nessunelenco314">
    <w:name w:val="Nessun elenco314"/>
    <w:next w:val="Nessunelenco"/>
    <w:uiPriority w:val="99"/>
    <w:semiHidden/>
    <w:unhideWhenUsed/>
    <w:rsid w:val="000849C3"/>
  </w:style>
  <w:style w:type="numbering" w:customStyle="1" w:styleId="Nessunelenco414">
    <w:name w:val="Nessun elenco414"/>
    <w:next w:val="Nessunelenco"/>
    <w:uiPriority w:val="99"/>
    <w:semiHidden/>
    <w:unhideWhenUsed/>
    <w:rsid w:val="000849C3"/>
  </w:style>
  <w:style w:type="numbering" w:customStyle="1" w:styleId="Nessunelenco512">
    <w:name w:val="Nessun elenco512"/>
    <w:next w:val="Nessunelenco"/>
    <w:uiPriority w:val="99"/>
    <w:semiHidden/>
    <w:unhideWhenUsed/>
    <w:rsid w:val="000849C3"/>
  </w:style>
  <w:style w:type="numbering" w:customStyle="1" w:styleId="Nessunelenco611">
    <w:name w:val="Nessun elenco611"/>
    <w:next w:val="Nessunelenco"/>
    <w:uiPriority w:val="99"/>
    <w:semiHidden/>
    <w:unhideWhenUsed/>
    <w:rsid w:val="000849C3"/>
  </w:style>
  <w:style w:type="numbering" w:customStyle="1" w:styleId="Nessunelenco711">
    <w:name w:val="Nessun elenco711"/>
    <w:next w:val="Nessunelenco"/>
    <w:uiPriority w:val="99"/>
    <w:semiHidden/>
    <w:unhideWhenUsed/>
    <w:rsid w:val="000849C3"/>
  </w:style>
  <w:style w:type="numbering" w:customStyle="1" w:styleId="Nessunelenco811">
    <w:name w:val="Nessun elenco811"/>
    <w:next w:val="Nessunelenco"/>
    <w:uiPriority w:val="99"/>
    <w:semiHidden/>
    <w:unhideWhenUsed/>
    <w:rsid w:val="000849C3"/>
  </w:style>
  <w:style w:type="numbering" w:customStyle="1" w:styleId="Nessunelenco1116">
    <w:name w:val="Nessun elenco1116"/>
    <w:next w:val="Nessunelenco"/>
    <w:uiPriority w:val="99"/>
    <w:semiHidden/>
    <w:unhideWhenUsed/>
    <w:rsid w:val="000849C3"/>
  </w:style>
  <w:style w:type="numbering" w:customStyle="1" w:styleId="Nessunelenco11115">
    <w:name w:val="Nessun elenco11115"/>
    <w:next w:val="Nessunelenco"/>
    <w:uiPriority w:val="99"/>
    <w:semiHidden/>
    <w:unhideWhenUsed/>
    <w:rsid w:val="000849C3"/>
  </w:style>
  <w:style w:type="numbering" w:customStyle="1" w:styleId="Nessunelenco111115">
    <w:name w:val="Nessun elenco111115"/>
    <w:next w:val="Nessunelenco"/>
    <w:uiPriority w:val="99"/>
    <w:semiHidden/>
    <w:unhideWhenUsed/>
    <w:rsid w:val="000849C3"/>
  </w:style>
  <w:style w:type="numbering" w:customStyle="1" w:styleId="Nessunelenco1111115">
    <w:name w:val="Nessun elenco1111115"/>
    <w:next w:val="Nessunelenco"/>
    <w:uiPriority w:val="99"/>
    <w:semiHidden/>
    <w:unhideWhenUsed/>
    <w:rsid w:val="000849C3"/>
  </w:style>
  <w:style w:type="numbering" w:customStyle="1" w:styleId="Nessunelenco125">
    <w:name w:val="Nessun elenco125"/>
    <w:next w:val="Nessunelenco"/>
    <w:uiPriority w:val="99"/>
    <w:semiHidden/>
    <w:unhideWhenUsed/>
    <w:rsid w:val="000849C3"/>
  </w:style>
  <w:style w:type="numbering" w:customStyle="1" w:styleId="Nessunelenco11111111">
    <w:name w:val="Nessun elenco11111111"/>
    <w:next w:val="Nessunelenco"/>
    <w:uiPriority w:val="99"/>
    <w:semiHidden/>
    <w:unhideWhenUsed/>
    <w:rsid w:val="000849C3"/>
  </w:style>
  <w:style w:type="numbering" w:customStyle="1" w:styleId="Nessunelenco2112">
    <w:name w:val="Nessun elenco2112"/>
    <w:next w:val="Nessunelenco"/>
    <w:uiPriority w:val="99"/>
    <w:semiHidden/>
    <w:unhideWhenUsed/>
    <w:rsid w:val="000849C3"/>
  </w:style>
  <w:style w:type="numbering" w:customStyle="1" w:styleId="Nessunelenco111111111">
    <w:name w:val="Nessun elenco111111111"/>
    <w:next w:val="Nessunelenco"/>
    <w:uiPriority w:val="99"/>
    <w:semiHidden/>
    <w:unhideWhenUsed/>
    <w:rsid w:val="000849C3"/>
  </w:style>
  <w:style w:type="numbering" w:customStyle="1" w:styleId="Nessunelenco3112">
    <w:name w:val="Nessun elenco3112"/>
    <w:next w:val="Nessunelenco"/>
    <w:uiPriority w:val="99"/>
    <w:semiHidden/>
    <w:unhideWhenUsed/>
    <w:rsid w:val="000849C3"/>
  </w:style>
  <w:style w:type="numbering" w:customStyle="1" w:styleId="Nessunelenco4112">
    <w:name w:val="Nessun elenco4112"/>
    <w:next w:val="Nessunelenco"/>
    <w:uiPriority w:val="99"/>
    <w:semiHidden/>
    <w:unhideWhenUsed/>
    <w:rsid w:val="000849C3"/>
  </w:style>
  <w:style w:type="numbering" w:customStyle="1" w:styleId="Nessunelenco135">
    <w:name w:val="Nessun elenco135"/>
    <w:next w:val="Nessunelenco"/>
    <w:uiPriority w:val="99"/>
    <w:semiHidden/>
    <w:unhideWhenUsed/>
    <w:rsid w:val="000849C3"/>
  </w:style>
  <w:style w:type="numbering" w:customStyle="1" w:styleId="Nessunelenco1124">
    <w:name w:val="Nessun elenco1124"/>
    <w:next w:val="Nessunelenco"/>
    <w:uiPriority w:val="99"/>
    <w:semiHidden/>
    <w:unhideWhenUsed/>
    <w:rsid w:val="000849C3"/>
  </w:style>
  <w:style w:type="numbering" w:customStyle="1" w:styleId="Nessunelenco224">
    <w:name w:val="Nessun elenco224"/>
    <w:next w:val="Nessunelenco"/>
    <w:uiPriority w:val="99"/>
    <w:semiHidden/>
    <w:unhideWhenUsed/>
    <w:rsid w:val="000849C3"/>
  </w:style>
  <w:style w:type="numbering" w:customStyle="1" w:styleId="Nessunelenco11124">
    <w:name w:val="Nessun elenco11124"/>
    <w:next w:val="Nessunelenco"/>
    <w:uiPriority w:val="99"/>
    <w:semiHidden/>
    <w:unhideWhenUsed/>
    <w:rsid w:val="000849C3"/>
  </w:style>
  <w:style w:type="numbering" w:customStyle="1" w:styleId="Nessunelenco324">
    <w:name w:val="Nessun elenco324"/>
    <w:next w:val="Nessunelenco"/>
    <w:uiPriority w:val="99"/>
    <w:semiHidden/>
    <w:unhideWhenUsed/>
    <w:rsid w:val="000849C3"/>
  </w:style>
  <w:style w:type="numbering" w:customStyle="1" w:styleId="Nessunelenco424">
    <w:name w:val="Nessun elenco424"/>
    <w:next w:val="Nessunelenco"/>
    <w:uiPriority w:val="99"/>
    <w:semiHidden/>
    <w:unhideWhenUsed/>
    <w:rsid w:val="000849C3"/>
  </w:style>
  <w:style w:type="numbering" w:customStyle="1" w:styleId="Nessunelenco101">
    <w:name w:val="Nessun elenco101"/>
    <w:next w:val="Nessunelenco"/>
    <w:uiPriority w:val="99"/>
    <w:semiHidden/>
    <w:unhideWhenUsed/>
    <w:rsid w:val="000849C3"/>
  </w:style>
  <w:style w:type="numbering" w:customStyle="1" w:styleId="Nessunelenco142">
    <w:name w:val="Nessun elenco142"/>
    <w:next w:val="Nessunelenco"/>
    <w:uiPriority w:val="99"/>
    <w:semiHidden/>
    <w:unhideWhenUsed/>
    <w:rsid w:val="000849C3"/>
  </w:style>
  <w:style w:type="numbering" w:customStyle="1" w:styleId="Nessunelenco231">
    <w:name w:val="Nessun elenco231"/>
    <w:next w:val="Nessunelenco"/>
    <w:uiPriority w:val="99"/>
    <w:semiHidden/>
    <w:unhideWhenUsed/>
    <w:rsid w:val="000849C3"/>
  </w:style>
  <w:style w:type="numbering" w:customStyle="1" w:styleId="Nessunelenco331">
    <w:name w:val="Nessun elenco331"/>
    <w:next w:val="Nessunelenco"/>
    <w:uiPriority w:val="99"/>
    <w:semiHidden/>
    <w:unhideWhenUsed/>
    <w:rsid w:val="000849C3"/>
  </w:style>
  <w:style w:type="numbering" w:customStyle="1" w:styleId="Nessunelenco431">
    <w:name w:val="Nessun elenco431"/>
    <w:next w:val="Nessunelenco"/>
    <w:uiPriority w:val="99"/>
    <w:semiHidden/>
    <w:unhideWhenUsed/>
    <w:rsid w:val="000849C3"/>
  </w:style>
  <w:style w:type="numbering" w:customStyle="1" w:styleId="Nessunelenco521">
    <w:name w:val="Nessun elenco521"/>
    <w:next w:val="Nessunelenco"/>
    <w:uiPriority w:val="99"/>
    <w:semiHidden/>
    <w:unhideWhenUsed/>
    <w:rsid w:val="000849C3"/>
  </w:style>
  <w:style w:type="numbering" w:customStyle="1" w:styleId="Nessunelenco621">
    <w:name w:val="Nessun elenco621"/>
    <w:next w:val="Nessunelenco"/>
    <w:uiPriority w:val="99"/>
    <w:semiHidden/>
    <w:unhideWhenUsed/>
    <w:rsid w:val="000849C3"/>
  </w:style>
  <w:style w:type="numbering" w:customStyle="1" w:styleId="Nessunelenco721">
    <w:name w:val="Nessun elenco721"/>
    <w:next w:val="Nessunelenco"/>
    <w:uiPriority w:val="99"/>
    <w:semiHidden/>
    <w:unhideWhenUsed/>
    <w:rsid w:val="000849C3"/>
  </w:style>
  <w:style w:type="numbering" w:customStyle="1" w:styleId="Nessunelenco821">
    <w:name w:val="Nessun elenco821"/>
    <w:next w:val="Nessunelenco"/>
    <w:uiPriority w:val="99"/>
    <w:semiHidden/>
    <w:unhideWhenUsed/>
    <w:rsid w:val="000849C3"/>
  </w:style>
  <w:style w:type="numbering" w:customStyle="1" w:styleId="Nessunelenco1132">
    <w:name w:val="Nessun elenco1132"/>
    <w:next w:val="Nessunelenco"/>
    <w:uiPriority w:val="99"/>
    <w:semiHidden/>
    <w:unhideWhenUsed/>
    <w:rsid w:val="000849C3"/>
  </w:style>
  <w:style w:type="numbering" w:customStyle="1" w:styleId="Nessunelenco11131">
    <w:name w:val="Nessun elenco11131"/>
    <w:next w:val="Nessunelenco"/>
    <w:uiPriority w:val="99"/>
    <w:semiHidden/>
    <w:unhideWhenUsed/>
    <w:rsid w:val="000849C3"/>
  </w:style>
  <w:style w:type="numbering" w:customStyle="1" w:styleId="Nessunelenco111122">
    <w:name w:val="Nessun elenco111122"/>
    <w:next w:val="Nessunelenco"/>
    <w:uiPriority w:val="99"/>
    <w:semiHidden/>
    <w:unhideWhenUsed/>
    <w:rsid w:val="000849C3"/>
  </w:style>
  <w:style w:type="numbering" w:customStyle="1" w:styleId="Nessunelenco1111121">
    <w:name w:val="Nessun elenco1111121"/>
    <w:next w:val="Nessunelenco"/>
    <w:uiPriority w:val="99"/>
    <w:semiHidden/>
    <w:unhideWhenUsed/>
    <w:rsid w:val="000849C3"/>
  </w:style>
  <w:style w:type="numbering" w:customStyle="1" w:styleId="Nessunelenco1212">
    <w:name w:val="Nessun elenco1212"/>
    <w:next w:val="Nessunelenco"/>
    <w:uiPriority w:val="99"/>
    <w:semiHidden/>
    <w:unhideWhenUsed/>
    <w:rsid w:val="000849C3"/>
  </w:style>
  <w:style w:type="numbering" w:customStyle="1" w:styleId="Nessunelenco11111121">
    <w:name w:val="Nessun elenco11111121"/>
    <w:next w:val="Nessunelenco"/>
    <w:uiPriority w:val="99"/>
    <w:semiHidden/>
    <w:unhideWhenUsed/>
    <w:rsid w:val="000849C3"/>
  </w:style>
  <w:style w:type="numbering" w:customStyle="1" w:styleId="Nessunelenco2121">
    <w:name w:val="Nessun elenco2121"/>
    <w:next w:val="Nessunelenco"/>
    <w:uiPriority w:val="99"/>
    <w:semiHidden/>
    <w:unhideWhenUsed/>
    <w:rsid w:val="000849C3"/>
  </w:style>
  <w:style w:type="numbering" w:customStyle="1" w:styleId="Nessunelenco11111112">
    <w:name w:val="Nessun elenco11111112"/>
    <w:next w:val="Nessunelenco"/>
    <w:uiPriority w:val="99"/>
    <w:semiHidden/>
    <w:unhideWhenUsed/>
    <w:rsid w:val="000849C3"/>
  </w:style>
  <w:style w:type="numbering" w:customStyle="1" w:styleId="Nessunelenco3121">
    <w:name w:val="Nessun elenco3121"/>
    <w:next w:val="Nessunelenco"/>
    <w:uiPriority w:val="99"/>
    <w:semiHidden/>
    <w:unhideWhenUsed/>
    <w:rsid w:val="000849C3"/>
  </w:style>
  <w:style w:type="numbering" w:customStyle="1" w:styleId="Nessunelenco4121">
    <w:name w:val="Nessun elenco4121"/>
    <w:next w:val="Nessunelenco"/>
    <w:uiPriority w:val="99"/>
    <w:semiHidden/>
    <w:unhideWhenUsed/>
    <w:rsid w:val="000849C3"/>
  </w:style>
  <w:style w:type="numbering" w:customStyle="1" w:styleId="Nessunelenco1312">
    <w:name w:val="Nessun elenco1312"/>
    <w:next w:val="Nessunelenco"/>
    <w:uiPriority w:val="99"/>
    <w:semiHidden/>
    <w:unhideWhenUsed/>
    <w:rsid w:val="000849C3"/>
  </w:style>
  <w:style w:type="numbering" w:customStyle="1" w:styleId="Nessunelenco11212">
    <w:name w:val="Nessun elenco11212"/>
    <w:next w:val="Nessunelenco"/>
    <w:uiPriority w:val="99"/>
    <w:semiHidden/>
    <w:unhideWhenUsed/>
    <w:rsid w:val="000849C3"/>
  </w:style>
  <w:style w:type="numbering" w:customStyle="1" w:styleId="Nessunelenco2212">
    <w:name w:val="Nessun elenco2212"/>
    <w:next w:val="Nessunelenco"/>
    <w:uiPriority w:val="99"/>
    <w:semiHidden/>
    <w:unhideWhenUsed/>
    <w:rsid w:val="000849C3"/>
  </w:style>
  <w:style w:type="numbering" w:customStyle="1" w:styleId="Nessunelenco111212">
    <w:name w:val="Nessun elenco111212"/>
    <w:next w:val="Nessunelenco"/>
    <w:uiPriority w:val="99"/>
    <w:semiHidden/>
    <w:unhideWhenUsed/>
    <w:rsid w:val="000849C3"/>
  </w:style>
  <w:style w:type="numbering" w:customStyle="1" w:styleId="Nessunelenco3212">
    <w:name w:val="Nessun elenco3212"/>
    <w:next w:val="Nessunelenco"/>
    <w:uiPriority w:val="99"/>
    <w:semiHidden/>
    <w:unhideWhenUsed/>
    <w:rsid w:val="000849C3"/>
  </w:style>
  <w:style w:type="numbering" w:customStyle="1" w:styleId="Nessunelenco4211">
    <w:name w:val="Nessun elenco4211"/>
    <w:next w:val="Nessunelenco"/>
    <w:uiPriority w:val="99"/>
    <w:semiHidden/>
    <w:unhideWhenUsed/>
    <w:rsid w:val="000849C3"/>
  </w:style>
  <w:style w:type="numbering" w:customStyle="1" w:styleId="Nessunelenco151">
    <w:name w:val="Nessun elenco151"/>
    <w:next w:val="Nessunelenco"/>
    <w:uiPriority w:val="99"/>
    <w:semiHidden/>
    <w:unhideWhenUsed/>
    <w:rsid w:val="000849C3"/>
  </w:style>
  <w:style w:type="numbering" w:customStyle="1" w:styleId="Nessunelenco161">
    <w:name w:val="Nessun elenco161"/>
    <w:next w:val="Nessunelenco"/>
    <w:uiPriority w:val="99"/>
    <w:semiHidden/>
    <w:unhideWhenUsed/>
    <w:rsid w:val="000849C3"/>
  </w:style>
  <w:style w:type="numbering" w:customStyle="1" w:styleId="Nessunelenco241">
    <w:name w:val="Nessun elenco241"/>
    <w:next w:val="Nessunelenco"/>
    <w:uiPriority w:val="99"/>
    <w:semiHidden/>
    <w:unhideWhenUsed/>
    <w:rsid w:val="000849C3"/>
  </w:style>
  <w:style w:type="numbering" w:customStyle="1" w:styleId="Nessunelenco341">
    <w:name w:val="Nessun elenco341"/>
    <w:next w:val="Nessunelenco"/>
    <w:uiPriority w:val="99"/>
    <w:semiHidden/>
    <w:unhideWhenUsed/>
    <w:rsid w:val="000849C3"/>
  </w:style>
  <w:style w:type="numbering" w:customStyle="1" w:styleId="Nessunelenco441">
    <w:name w:val="Nessun elenco441"/>
    <w:next w:val="Nessunelenco"/>
    <w:uiPriority w:val="99"/>
    <w:semiHidden/>
    <w:unhideWhenUsed/>
    <w:rsid w:val="000849C3"/>
  </w:style>
  <w:style w:type="numbering" w:customStyle="1" w:styleId="Nessunelenco531">
    <w:name w:val="Nessun elenco531"/>
    <w:next w:val="Nessunelenco"/>
    <w:uiPriority w:val="99"/>
    <w:semiHidden/>
    <w:unhideWhenUsed/>
    <w:rsid w:val="000849C3"/>
  </w:style>
  <w:style w:type="numbering" w:customStyle="1" w:styleId="Nessunelenco631">
    <w:name w:val="Nessun elenco631"/>
    <w:next w:val="Nessunelenco"/>
    <w:uiPriority w:val="99"/>
    <w:semiHidden/>
    <w:unhideWhenUsed/>
    <w:rsid w:val="000849C3"/>
  </w:style>
  <w:style w:type="numbering" w:customStyle="1" w:styleId="Nessunelenco731">
    <w:name w:val="Nessun elenco731"/>
    <w:next w:val="Nessunelenco"/>
    <w:uiPriority w:val="99"/>
    <w:semiHidden/>
    <w:unhideWhenUsed/>
    <w:rsid w:val="000849C3"/>
  </w:style>
  <w:style w:type="numbering" w:customStyle="1" w:styleId="Nessunelenco831">
    <w:name w:val="Nessun elenco831"/>
    <w:next w:val="Nessunelenco"/>
    <w:uiPriority w:val="99"/>
    <w:semiHidden/>
    <w:unhideWhenUsed/>
    <w:rsid w:val="000849C3"/>
  </w:style>
  <w:style w:type="numbering" w:customStyle="1" w:styleId="Nessunelenco1141">
    <w:name w:val="Nessun elenco1141"/>
    <w:next w:val="Nessunelenco"/>
    <w:uiPriority w:val="99"/>
    <w:semiHidden/>
    <w:unhideWhenUsed/>
    <w:rsid w:val="000849C3"/>
  </w:style>
  <w:style w:type="numbering" w:customStyle="1" w:styleId="Nessunelenco11141">
    <w:name w:val="Nessun elenco11141"/>
    <w:next w:val="Nessunelenco"/>
    <w:uiPriority w:val="99"/>
    <w:semiHidden/>
    <w:unhideWhenUsed/>
    <w:rsid w:val="000849C3"/>
  </w:style>
  <w:style w:type="numbering" w:customStyle="1" w:styleId="Nessunelenco111131">
    <w:name w:val="Nessun elenco111131"/>
    <w:next w:val="Nessunelenco"/>
    <w:uiPriority w:val="99"/>
    <w:semiHidden/>
    <w:unhideWhenUsed/>
    <w:rsid w:val="000849C3"/>
  </w:style>
  <w:style w:type="numbering" w:customStyle="1" w:styleId="Nessunelenco1111131">
    <w:name w:val="Nessun elenco1111131"/>
    <w:next w:val="Nessunelenco"/>
    <w:uiPriority w:val="99"/>
    <w:semiHidden/>
    <w:unhideWhenUsed/>
    <w:rsid w:val="000849C3"/>
  </w:style>
  <w:style w:type="numbering" w:customStyle="1" w:styleId="Nessunelenco1222">
    <w:name w:val="Nessun elenco1222"/>
    <w:next w:val="Nessunelenco"/>
    <w:uiPriority w:val="99"/>
    <w:semiHidden/>
    <w:unhideWhenUsed/>
    <w:rsid w:val="000849C3"/>
  </w:style>
  <w:style w:type="numbering" w:customStyle="1" w:styleId="Nessunelenco11111131">
    <w:name w:val="Nessun elenco11111131"/>
    <w:next w:val="Nessunelenco"/>
    <w:uiPriority w:val="99"/>
    <w:semiHidden/>
    <w:unhideWhenUsed/>
    <w:rsid w:val="000849C3"/>
  </w:style>
  <w:style w:type="numbering" w:customStyle="1" w:styleId="Nessunelenco2131">
    <w:name w:val="Nessun elenco2131"/>
    <w:next w:val="Nessunelenco"/>
    <w:uiPriority w:val="99"/>
    <w:semiHidden/>
    <w:unhideWhenUsed/>
    <w:rsid w:val="000849C3"/>
  </w:style>
  <w:style w:type="numbering" w:customStyle="1" w:styleId="Nessunelenco11111113">
    <w:name w:val="Nessun elenco11111113"/>
    <w:next w:val="Nessunelenco"/>
    <w:uiPriority w:val="99"/>
    <w:semiHidden/>
    <w:unhideWhenUsed/>
    <w:rsid w:val="000849C3"/>
  </w:style>
  <w:style w:type="numbering" w:customStyle="1" w:styleId="Nessunelenco3131">
    <w:name w:val="Nessun elenco3131"/>
    <w:next w:val="Nessunelenco"/>
    <w:uiPriority w:val="99"/>
    <w:semiHidden/>
    <w:unhideWhenUsed/>
    <w:rsid w:val="000849C3"/>
  </w:style>
  <w:style w:type="numbering" w:customStyle="1" w:styleId="Nessunelenco4131">
    <w:name w:val="Nessun elenco4131"/>
    <w:next w:val="Nessunelenco"/>
    <w:uiPriority w:val="99"/>
    <w:semiHidden/>
    <w:unhideWhenUsed/>
    <w:rsid w:val="000849C3"/>
  </w:style>
  <w:style w:type="numbering" w:customStyle="1" w:styleId="Nessunelenco1322">
    <w:name w:val="Nessun elenco1322"/>
    <w:next w:val="Nessunelenco"/>
    <w:uiPriority w:val="99"/>
    <w:semiHidden/>
    <w:unhideWhenUsed/>
    <w:rsid w:val="000849C3"/>
  </w:style>
  <w:style w:type="numbering" w:customStyle="1" w:styleId="Nessunelenco11221">
    <w:name w:val="Nessun elenco11221"/>
    <w:next w:val="Nessunelenco"/>
    <w:uiPriority w:val="99"/>
    <w:semiHidden/>
    <w:unhideWhenUsed/>
    <w:rsid w:val="000849C3"/>
  </w:style>
  <w:style w:type="numbering" w:customStyle="1" w:styleId="Nessunelenco2221">
    <w:name w:val="Nessun elenco2221"/>
    <w:next w:val="Nessunelenco"/>
    <w:uiPriority w:val="99"/>
    <w:semiHidden/>
    <w:unhideWhenUsed/>
    <w:rsid w:val="000849C3"/>
  </w:style>
  <w:style w:type="numbering" w:customStyle="1" w:styleId="Nessunelenco111221">
    <w:name w:val="Nessun elenco111221"/>
    <w:next w:val="Nessunelenco"/>
    <w:uiPriority w:val="99"/>
    <w:semiHidden/>
    <w:unhideWhenUsed/>
    <w:rsid w:val="000849C3"/>
  </w:style>
  <w:style w:type="numbering" w:customStyle="1" w:styleId="Nessunelenco3221">
    <w:name w:val="Nessun elenco3221"/>
    <w:next w:val="Nessunelenco"/>
    <w:uiPriority w:val="99"/>
    <w:semiHidden/>
    <w:unhideWhenUsed/>
    <w:rsid w:val="000849C3"/>
  </w:style>
  <w:style w:type="numbering" w:customStyle="1" w:styleId="Nessunelenco4221">
    <w:name w:val="Nessun elenco4221"/>
    <w:next w:val="Nessunelenco"/>
    <w:uiPriority w:val="99"/>
    <w:semiHidden/>
    <w:unhideWhenUsed/>
    <w:rsid w:val="000849C3"/>
  </w:style>
  <w:style w:type="numbering" w:customStyle="1" w:styleId="Nessunelenco171">
    <w:name w:val="Nessun elenco171"/>
    <w:next w:val="Nessunelenco"/>
    <w:uiPriority w:val="99"/>
    <w:semiHidden/>
    <w:unhideWhenUsed/>
    <w:rsid w:val="000849C3"/>
  </w:style>
  <w:style w:type="numbering" w:customStyle="1" w:styleId="Nessunelenco181">
    <w:name w:val="Nessun elenco181"/>
    <w:next w:val="Nessunelenco"/>
    <w:uiPriority w:val="99"/>
    <w:semiHidden/>
    <w:unhideWhenUsed/>
    <w:rsid w:val="000849C3"/>
  </w:style>
  <w:style w:type="numbering" w:customStyle="1" w:styleId="Nessunelenco251">
    <w:name w:val="Nessun elenco251"/>
    <w:next w:val="Nessunelenco"/>
    <w:uiPriority w:val="99"/>
    <w:semiHidden/>
    <w:unhideWhenUsed/>
    <w:rsid w:val="000849C3"/>
  </w:style>
  <w:style w:type="numbering" w:customStyle="1" w:styleId="Nessunelenco351">
    <w:name w:val="Nessun elenco351"/>
    <w:next w:val="Nessunelenco"/>
    <w:uiPriority w:val="99"/>
    <w:semiHidden/>
    <w:unhideWhenUsed/>
    <w:rsid w:val="000849C3"/>
  </w:style>
  <w:style w:type="numbering" w:customStyle="1" w:styleId="Nessunelenco451">
    <w:name w:val="Nessun elenco451"/>
    <w:next w:val="Nessunelenco"/>
    <w:uiPriority w:val="99"/>
    <w:semiHidden/>
    <w:unhideWhenUsed/>
    <w:rsid w:val="000849C3"/>
  </w:style>
  <w:style w:type="numbering" w:customStyle="1" w:styleId="Nessunelenco541">
    <w:name w:val="Nessun elenco541"/>
    <w:next w:val="Nessunelenco"/>
    <w:uiPriority w:val="99"/>
    <w:semiHidden/>
    <w:unhideWhenUsed/>
    <w:rsid w:val="000849C3"/>
  </w:style>
  <w:style w:type="numbering" w:customStyle="1" w:styleId="Nessunelenco641">
    <w:name w:val="Nessun elenco641"/>
    <w:next w:val="Nessunelenco"/>
    <w:uiPriority w:val="99"/>
    <w:semiHidden/>
    <w:unhideWhenUsed/>
    <w:rsid w:val="000849C3"/>
  </w:style>
  <w:style w:type="numbering" w:customStyle="1" w:styleId="Nessunelenco741">
    <w:name w:val="Nessun elenco741"/>
    <w:next w:val="Nessunelenco"/>
    <w:uiPriority w:val="99"/>
    <w:semiHidden/>
    <w:unhideWhenUsed/>
    <w:rsid w:val="000849C3"/>
  </w:style>
  <w:style w:type="numbering" w:customStyle="1" w:styleId="Nessunelenco841">
    <w:name w:val="Nessun elenco841"/>
    <w:next w:val="Nessunelenco"/>
    <w:uiPriority w:val="99"/>
    <w:semiHidden/>
    <w:unhideWhenUsed/>
    <w:rsid w:val="000849C3"/>
  </w:style>
  <w:style w:type="numbering" w:customStyle="1" w:styleId="Nessunelenco1151">
    <w:name w:val="Nessun elenco1151"/>
    <w:next w:val="Nessunelenco"/>
    <w:uiPriority w:val="99"/>
    <w:semiHidden/>
    <w:unhideWhenUsed/>
    <w:rsid w:val="000849C3"/>
  </w:style>
  <w:style w:type="numbering" w:customStyle="1" w:styleId="Nessunelenco11151">
    <w:name w:val="Nessun elenco11151"/>
    <w:next w:val="Nessunelenco"/>
    <w:uiPriority w:val="99"/>
    <w:semiHidden/>
    <w:unhideWhenUsed/>
    <w:rsid w:val="000849C3"/>
  </w:style>
  <w:style w:type="numbering" w:customStyle="1" w:styleId="Nessunelenco111141">
    <w:name w:val="Nessun elenco111141"/>
    <w:next w:val="Nessunelenco"/>
    <w:uiPriority w:val="99"/>
    <w:semiHidden/>
    <w:unhideWhenUsed/>
    <w:rsid w:val="000849C3"/>
  </w:style>
  <w:style w:type="numbering" w:customStyle="1" w:styleId="Nessunelenco1111141">
    <w:name w:val="Nessun elenco1111141"/>
    <w:next w:val="Nessunelenco"/>
    <w:uiPriority w:val="99"/>
    <w:semiHidden/>
    <w:unhideWhenUsed/>
    <w:rsid w:val="000849C3"/>
  </w:style>
  <w:style w:type="numbering" w:customStyle="1" w:styleId="Nessunelenco1231">
    <w:name w:val="Nessun elenco1231"/>
    <w:next w:val="Nessunelenco"/>
    <w:uiPriority w:val="99"/>
    <w:semiHidden/>
    <w:unhideWhenUsed/>
    <w:rsid w:val="000849C3"/>
  </w:style>
  <w:style w:type="numbering" w:customStyle="1" w:styleId="Nessunelenco11111141">
    <w:name w:val="Nessun elenco11111141"/>
    <w:next w:val="Nessunelenco"/>
    <w:uiPriority w:val="99"/>
    <w:semiHidden/>
    <w:unhideWhenUsed/>
    <w:rsid w:val="000849C3"/>
  </w:style>
  <w:style w:type="numbering" w:customStyle="1" w:styleId="Nessunelenco2141">
    <w:name w:val="Nessun elenco2141"/>
    <w:next w:val="Nessunelenco"/>
    <w:uiPriority w:val="99"/>
    <w:semiHidden/>
    <w:unhideWhenUsed/>
    <w:rsid w:val="000849C3"/>
  </w:style>
  <w:style w:type="numbering" w:customStyle="1" w:styleId="Nessunelenco11111114">
    <w:name w:val="Nessun elenco11111114"/>
    <w:next w:val="Nessunelenco"/>
    <w:uiPriority w:val="99"/>
    <w:semiHidden/>
    <w:unhideWhenUsed/>
    <w:rsid w:val="000849C3"/>
  </w:style>
  <w:style w:type="numbering" w:customStyle="1" w:styleId="Nessunelenco3141">
    <w:name w:val="Nessun elenco3141"/>
    <w:next w:val="Nessunelenco"/>
    <w:uiPriority w:val="99"/>
    <w:semiHidden/>
    <w:unhideWhenUsed/>
    <w:rsid w:val="000849C3"/>
  </w:style>
  <w:style w:type="numbering" w:customStyle="1" w:styleId="Nessunelenco4141">
    <w:name w:val="Nessun elenco4141"/>
    <w:next w:val="Nessunelenco"/>
    <w:uiPriority w:val="99"/>
    <w:semiHidden/>
    <w:unhideWhenUsed/>
    <w:rsid w:val="000849C3"/>
  </w:style>
  <w:style w:type="numbering" w:customStyle="1" w:styleId="Nessunelenco1331">
    <w:name w:val="Nessun elenco1331"/>
    <w:next w:val="Nessunelenco"/>
    <w:uiPriority w:val="99"/>
    <w:semiHidden/>
    <w:unhideWhenUsed/>
    <w:rsid w:val="000849C3"/>
  </w:style>
  <w:style w:type="numbering" w:customStyle="1" w:styleId="Nessunelenco11231">
    <w:name w:val="Nessun elenco11231"/>
    <w:next w:val="Nessunelenco"/>
    <w:uiPriority w:val="99"/>
    <w:semiHidden/>
    <w:unhideWhenUsed/>
    <w:rsid w:val="000849C3"/>
  </w:style>
  <w:style w:type="numbering" w:customStyle="1" w:styleId="Nessunelenco2231">
    <w:name w:val="Nessun elenco2231"/>
    <w:next w:val="Nessunelenco"/>
    <w:uiPriority w:val="99"/>
    <w:semiHidden/>
    <w:unhideWhenUsed/>
    <w:rsid w:val="000849C3"/>
  </w:style>
  <w:style w:type="numbering" w:customStyle="1" w:styleId="Nessunelenco111231">
    <w:name w:val="Nessun elenco111231"/>
    <w:next w:val="Nessunelenco"/>
    <w:uiPriority w:val="99"/>
    <w:semiHidden/>
    <w:unhideWhenUsed/>
    <w:rsid w:val="000849C3"/>
  </w:style>
  <w:style w:type="numbering" w:customStyle="1" w:styleId="Nessunelenco3231">
    <w:name w:val="Nessun elenco3231"/>
    <w:next w:val="Nessunelenco"/>
    <w:uiPriority w:val="99"/>
    <w:semiHidden/>
    <w:unhideWhenUsed/>
    <w:rsid w:val="000849C3"/>
  </w:style>
  <w:style w:type="numbering" w:customStyle="1" w:styleId="Nessunelenco4231">
    <w:name w:val="Nessun elenco4231"/>
    <w:next w:val="Nessunelenco"/>
    <w:uiPriority w:val="99"/>
    <w:semiHidden/>
    <w:unhideWhenUsed/>
    <w:rsid w:val="000849C3"/>
  </w:style>
  <w:style w:type="numbering" w:customStyle="1" w:styleId="Nessunelenco191">
    <w:name w:val="Nessun elenco191"/>
    <w:next w:val="Nessunelenco"/>
    <w:uiPriority w:val="99"/>
    <w:semiHidden/>
    <w:unhideWhenUsed/>
    <w:rsid w:val="000849C3"/>
  </w:style>
  <w:style w:type="numbering" w:customStyle="1" w:styleId="Nessunelenco201">
    <w:name w:val="Nessun elenco201"/>
    <w:next w:val="Nessunelenco"/>
    <w:uiPriority w:val="99"/>
    <w:semiHidden/>
    <w:unhideWhenUsed/>
    <w:rsid w:val="00084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405</Pages>
  <Words>193145</Words>
  <Characters>1100930</Characters>
  <Application>Microsoft Office Word</Application>
  <DocSecurity>0</DocSecurity>
  <Lines>9174</Lines>
  <Paragraphs>2582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1291493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dc:description/>
  <cp:lastModifiedBy>Utente</cp:lastModifiedBy>
  <cp:revision>13</cp:revision>
  <dcterms:created xsi:type="dcterms:W3CDTF">2025-05-15T19:48:00Z</dcterms:created>
  <dcterms:modified xsi:type="dcterms:W3CDTF">2026-02-15T21:54:00Z</dcterms:modified>
</cp:coreProperties>
</file>